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B13E" w14:textId="2C78CEE6" w:rsidR="009A5222" w:rsidRPr="001541EE" w:rsidRDefault="000770F7" w:rsidP="00C75157">
      <w:pPr>
        <w:jc w:val="right"/>
        <w:rPr>
          <w:rFonts w:ascii="Book Antiqua" w:hAnsi="Book Antiqua" w:cs="Book Antiqua"/>
          <w:sz w:val="24"/>
          <w:szCs w:val="24"/>
        </w:rPr>
      </w:pPr>
      <w:r>
        <w:rPr>
          <w:rFonts w:ascii="Book Antiqua" w:hAnsi="Book Antiqua" w:cs="Book Antiqua"/>
          <w:sz w:val="24"/>
          <w:szCs w:val="24"/>
        </w:rPr>
        <w:t>238</w:t>
      </w:r>
      <w:r w:rsidR="009E7A60" w:rsidRPr="001541EE">
        <w:rPr>
          <w:rFonts w:ascii="Book Antiqua" w:hAnsi="Book Antiqua" w:cs="Book Antiqua"/>
          <w:sz w:val="24"/>
          <w:szCs w:val="24"/>
        </w:rPr>
        <w:t>-PLA-MI(</w:t>
      </w:r>
      <w:r w:rsidR="0004250C" w:rsidRPr="001541EE">
        <w:rPr>
          <w:rFonts w:ascii="Book Antiqua" w:hAnsi="Book Antiqua" w:cs="Book Antiqua"/>
          <w:sz w:val="24"/>
          <w:szCs w:val="24"/>
        </w:rPr>
        <w:t>PL)</w:t>
      </w:r>
      <w:r w:rsidR="00B645B6" w:rsidRPr="001541EE">
        <w:rPr>
          <w:rFonts w:ascii="Book Antiqua" w:hAnsi="Book Antiqua" w:cs="Book Antiqua"/>
          <w:sz w:val="24"/>
          <w:szCs w:val="24"/>
        </w:rPr>
        <w:t>-202</w:t>
      </w:r>
      <w:r w:rsidR="000566F7">
        <w:rPr>
          <w:rFonts w:ascii="Book Antiqua" w:hAnsi="Book Antiqua" w:cs="Book Antiqua"/>
          <w:sz w:val="24"/>
          <w:szCs w:val="24"/>
        </w:rPr>
        <w:t>3</w:t>
      </w:r>
    </w:p>
    <w:p w14:paraId="1B2A5E17" w14:textId="50F8E00F" w:rsidR="00B645B6" w:rsidRPr="001541EE" w:rsidRDefault="001F61DE" w:rsidP="00F9404E">
      <w:pPr>
        <w:jc w:val="right"/>
        <w:rPr>
          <w:rFonts w:ascii="Book Antiqua" w:hAnsi="Book Antiqua" w:cs="Book Antiqua"/>
          <w:sz w:val="24"/>
          <w:szCs w:val="24"/>
        </w:rPr>
      </w:pPr>
      <w:r>
        <w:rPr>
          <w:rFonts w:ascii="Book Antiqua" w:hAnsi="Book Antiqua" w:cs="Book Antiqua"/>
          <w:sz w:val="24"/>
          <w:szCs w:val="24"/>
        </w:rPr>
        <w:t xml:space="preserve">                                                                                                       </w:t>
      </w:r>
      <w:r w:rsidR="00B645B6" w:rsidRPr="001541EE">
        <w:rPr>
          <w:rFonts w:ascii="Book Antiqua" w:hAnsi="Book Antiqua" w:cs="Book Antiqua"/>
          <w:sz w:val="24"/>
          <w:szCs w:val="24"/>
        </w:rPr>
        <w:t>Ref</w:t>
      </w:r>
      <w:r w:rsidR="001541EE">
        <w:rPr>
          <w:rFonts w:ascii="Book Antiqua" w:hAnsi="Book Antiqua" w:cs="Book Antiqua"/>
          <w:sz w:val="24"/>
          <w:szCs w:val="24"/>
        </w:rPr>
        <w:t xml:space="preserve">. SICE: </w:t>
      </w:r>
      <w:r w:rsidR="000A010B">
        <w:rPr>
          <w:rFonts w:ascii="Book Antiqua" w:hAnsi="Book Antiqua" w:cs="Book Antiqua"/>
          <w:sz w:val="24"/>
          <w:szCs w:val="24"/>
        </w:rPr>
        <w:t>745</w:t>
      </w:r>
      <w:r w:rsidR="00B645B6" w:rsidRPr="001541EE">
        <w:rPr>
          <w:rFonts w:ascii="Book Antiqua" w:hAnsi="Book Antiqua" w:cs="Book Antiqua"/>
          <w:sz w:val="24"/>
          <w:szCs w:val="24"/>
        </w:rPr>
        <w:t>-202</w:t>
      </w:r>
      <w:r w:rsidR="00F9404E">
        <w:rPr>
          <w:rFonts w:ascii="Book Antiqua" w:hAnsi="Book Antiqua" w:cs="Book Antiqua"/>
          <w:sz w:val="24"/>
          <w:szCs w:val="24"/>
        </w:rPr>
        <w:t>3</w:t>
      </w:r>
    </w:p>
    <w:p w14:paraId="45D470FE" w14:textId="77777777" w:rsidR="009A5222" w:rsidRPr="001541EE" w:rsidRDefault="009A5222" w:rsidP="009C14E8">
      <w:pPr>
        <w:rPr>
          <w:rFonts w:ascii="Book Antiqua" w:hAnsi="Book Antiqua" w:cs="Book Antiqua"/>
          <w:sz w:val="24"/>
          <w:szCs w:val="24"/>
        </w:rPr>
      </w:pPr>
    </w:p>
    <w:p w14:paraId="77D825DE" w14:textId="77777777" w:rsidR="00B645B6" w:rsidRPr="001541EE" w:rsidRDefault="00B645B6" w:rsidP="009C14E8">
      <w:pPr>
        <w:rPr>
          <w:rFonts w:ascii="Book Antiqua" w:hAnsi="Book Antiqua" w:cs="Book Antiqua"/>
          <w:sz w:val="24"/>
          <w:szCs w:val="24"/>
        </w:rPr>
      </w:pPr>
    </w:p>
    <w:p w14:paraId="2A200825" w14:textId="4872AA16" w:rsidR="001203D0" w:rsidRPr="001541EE" w:rsidRDefault="005C7C58" w:rsidP="009C14E8">
      <w:pPr>
        <w:rPr>
          <w:rFonts w:ascii="Book Antiqua" w:hAnsi="Book Antiqua" w:cs="Book Antiqua"/>
          <w:sz w:val="24"/>
          <w:szCs w:val="24"/>
        </w:rPr>
      </w:pPr>
      <w:r>
        <w:rPr>
          <w:rFonts w:ascii="Book Antiqua" w:hAnsi="Book Antiqua" w:cs="Book Antiqua"/>
          <w:sz w:val="24"/>
          <w:szCs w:val="24"/>
        </w:rPr>
        <w:t>2</w:t>
      </w:r>
      <w:r w:rsidR="000C7D0A">
        <w:rPr>
          <w:rFonts w:ascii="Book Antiqua" w:hAnsi="Book Antiqua" w:cs="Book Antiqua"/>
          <w:sz w:val="24"/>
          <w:szCs w:val="24"/>
        </w:rPr>
        <w:t>7</w:t>
      </w:r>
      <w:r>
        <w:rPr>
          <w:rFonts w:ascii="Book Antiqua" w:hAnsi="Book Antiqua" w:cs="Book Antiqua"/>
          <w:sz w:val="24"/>
          <w:szCs w:val="24"/>
        </w:rPr>
        <w:t xml:space="preserve"> </w:t>
      </w:r>
      <w:r w:rsidR="00976C72" w:rsidRPr="001541EE">
        <w:rPr>
          <w:rFonts w:ascii="Book Antiqua" w:hAnsi="Book Antiqua" w:cs="Book Antiqua"/>
          <w:sz w:val="24"/>
          <w:szCs w:val="24"/>
        </w:rPr>
        <w:t xml:space="preserve">de </w:t>
      </w:r>
      <w:r w:rsidR="001E6974">
        <w:rPr>
          <w:rFonts w:ascii="Book Antiqua" w:hAnsi="Book Antiqua" w:cs="Book Antiqua"/>
          <w:sz w:val="24"/>
          <w:szCs w:val="24"/>
        </w:rPr>
        <w:t>marzo</w:t>
      </w:r>
      <w:r w:rsidR="00A94FFE" w:rsidRPr="001541EE">
        <w:rPr>
          <w:rFonts w:ascii="Book Antiqua" w:hAnsi="Book Antiqua" w:cs="Book Antiqua"/>
          <w:sz w:val="24"/>
          <w:szCs w:val="24"/>
        </w:rPr>
        <w:t xml:space="preserve"> de</w:t>
      </w:r>
      <w:r w:rsidR="001541EE">
        <w:rPr>
          <w:rFonts w:ascii="Book Antiqua" w:hAnsi="Book Antiqua" w:cs="Book Antiqua"/>
          <w:sz w:val="24"/>
          <w:szCs w:val="24"/>
        </w:rPr>
        <w:t>l</w:t>
      </w:r>
      <w:r w:rsidR="00A94FFE" w:rsidRPr="001541EE">
        <w:rPr>
          <w:rFonts w:ascii="Book Antiqua" w:hAnsi="Book Antiqua" w:cs="Book Antiqua"/>
          <w:sz w:val="24"/>
          <w:szCs w:val="24"/>
        </w:rPr>
        <w:t xml:space="preserve"> 202</w:t>
      </w:r>
      <w:r w:rsidR="001E6974">
        <w:rPr>
          <w:rFonts w:ascii="Book Antiqua" w:hAnsi="Book Antiqua" w:cs="Book Antiqua"/>
          <w:sz w:val="24"/>
          <w:szCs w:val="24"/>
        </w:rPr>
        <w:t>3</w:t>
      </w:r>
    </w:p>
    <w:p w14:paraId="293035FE" w14:textId="77777777" w:rsidR="0078467A" w:rsidRPr="001541EE" w:rsidRDefault="0078467A" w:rsidP="0078467A">
      <w:pPr>
        <w:jc w:val="right"/>
        <w:rPr>
          <w:rFonts w:ascii="Book Antiqua" w:hAnsi="Book Antiqua" w:cs="Book Antiqua"/>
          <w:sz w:val="24"/>
          <w:szCs w:val="24"/>
        </w:rPr>
      </w:pPr>
    </w:p>
    <w:p w14:paraId="27E0384B" w14:textId="160F7592" w:rsidR="000E1387" w:rsidRPr="001541EE" w:rsidRDefault="000E1387" w:rsidP="00A33055">
      <w:pPr>
        <w:rPr>
          <w:rFonts w:ascii="Book Antiqua" w:hAnsi="Book Antiqua" w:cs="Book Antiqua"/>
          <w:sz w:val="24"/>
          <w:szCs w:val="24"/>
        </w:rPr>
      </w:pPr>
    </w:p>
    <w:p w14:paraId="5D080F09" w14:textId="77777777" w:rsidR="001541EE" w:rsidRPr="001541EE" w:rsidRDefault="001541EE" w:rsidP="001541EE">
      <w:pPr>
        <w:pStyle w:val="Textoindependiente2"/>
        <w:rPr>
          <w:rFonts w:ascii="Book Antiqua" w:hAnsi="Book Antiqua" w:cs="Book Antiqua"/>
          <w:color w:val="000000"/>
          <w:lang w:val="es-CR"/>
        </w:rPr>
      </w:pPr>
    </w:p>
    <w:p w14:paraId="1935B34C" w14:textId="77777777" w:rsidR="001541EE" w:rsidRPr="001541EE" w:rsidRDefault="001541EE" w:rsidP="001541EE">
      <w:pPr>
        <w:pStyle w:val="Textoindependiente2"/>
        <w:rPr>
          <w:rFonts w:ascii="Book Antiqua" w:hAnsi="Book Antiqua" w:cs="Book Antiqua"/>
          <w:color w:val="000000"/>
          <w:lang w:val="es-CR"/>
        </w:rPr>
      </w:pPr>
      <w:r w:rsidRPr="001541EE">
        <w:rPr>
          <w:rFonts w:ascii="Book Antiqua" w:hAnsi="Book Antiqua" w:cs="Book Antiqua"/>
          <w:color w:val="000000"/>
          <w:lang w:val="es-CR"/>
        </w:rPr>
        <w:t>Licenciada</w:t>
      </w:r>
    </w:p>
    <w:p w14:paraId="3C2C3B15" w14:textId="77777777" w:rsidR="001541EE" w:rsidRPr="001541EE" w:rsidRDefault="001541EE" w:rsidP="001541EE">
      <w:pPr>
        <w:pStyle w:val="Textoindependiente2"/>
        <w:rPr>
          <w:rFonts w:ascii="Book Antiqua" w:hAnsi="Book Antiqua" w:cs="Book Antiqua"/>
          <w:color w:val="000000"/>
          <w:lang w:val="es-CR"/>
        </w:rPr>
      </w:pPr>
      <w:r w:rsidRPr="001541EE">
        <w:rPr>
          <w:rFonts w:ascii="Book Antiqua" w:hAnsi="Book Antiqua" w:cs="Book Antiqua"/>
          <w:color w:val="000000"/>
          <w:lang w:val="es-CR"/>
        </w:rPr>
        <w:t>Silvia Navarro Romanini</w:t>
      </w:r>
    </w:p>
    <w:p w14:paraId="07E3719E" w14:textId="77777777" w:rsidR="001541EE" w:rsidRPr="001541EE" w:rsidRDefault="001541EE" w:rsidP="001541EE">
      <w:pPr>
        <w:pStyle w:val="Textoindependiente2"/>
        <w:rPr>
          <w:rFonts w:ascii="Book Antiqua" w:hAnsi="Book Antiqua" w:cs="Book Antiqua"/>
          <w:color w:val="000000"/>
          <w:lang w:val="es-CR"/>
        </w:rPr>
      </w:pPr>
      <w:r w:rsidRPr="001541EE">
        <w:rPr>
          <w:rFonts w:ascii="Book Antiqua" w:hAnsi="Book Antiqua" w:cs="Book Antiqua"/>
          <w:color w:val="000000"/>
          <w:lang w:val="es-CR"/>
        </w:rPr>
        <w:t>Secretaría General de la Corte</w:t>
      </w:r>
    </w:p>
    <w:p w14:paraId="3B8A7DD6" w14:textId="77777777" w:rsidR="001541EE" w:rsidRPr="001541EE" w:rsidRDefault="001541EE" w:rsidP="001541EE">
      <w:pPr>
        <w:widowControl w:val="0"/>
        <w:rPr>
          <w:rFonts w:ascii="Book Antiqua" w:hAnsi="Book Antiqua" w:cs="Book Antiqua"/>
          <w:color w:val="000000"/>
          <w:sz w:val="24"/>
          <w:szCs w:val="24"/>
        </w:rPr>
      </w:pPr>
    </w:p>
    <w:p w14:paraId="4B0A4080" w14:textId="77777777" w:rsidR="001541EE" w:rsidRPr="001541EE" w:rsidRDefault="001541EE" w:rsidP="001541EE">
      <w:pPr>
        <w:widowControl w:val="0"/>
        <w:rPr>
          <w:rFonts w:ascii="Book Antiqua" w:hAnsi="Book Antiqua" w:cs="Book Antiqua"/>
          <w:snapToGrid w:val="0"/>
          <w:color w:val="000000"/>
          <w:sz w:val="24"/>
          <w:szCs w:val="24"/>
        </w:rPr>
      </w:pPr>
    </w:p>
    <w:p w14:paraId="63594C75" w14:textId="77777777" w:rsidR="001541EE" w:rsidRPr="001541EE" w:rsidRDefault="001541EE" w:rsidP="001541EE">
      <w:pPr>
        <w:widowControl w:val="0"/>
        <w:rPr>
          <w:rFonts w:ascii="Book Antiqua" w:hAnsi="Book Antiqua" w:cs="Book Antiqua"/>
          <w:snapToGrid w:val="0"/>
          <w:color w:val="000000"/>
          <w:sz w:val="24"/>
          <w:szCs w:val="24"/>
        </w:rPr>
      </w:pPr>
      <w:r w:rsidRPr="001541EE">
        <w:rPr>
          <w:rFonts w:ascii="Book Antiqua" w:hAnsi="Book Antiqua" w:cs="Book Antiqua"/>
          <w:snapToGrid w:val="0"/>
          <w:color w:val="000000"/>
          <w:sz w:val="24"/>
          <w:szCs w:val="24"/>
        </w:rPr>
        <w:t>Estimada señora:</w:t>
      </w:r>
    </w:p>
    <w:p w14:paraId="73D71C29" w14:textId="77777777" w:rsidR="001541EE" w:rsidRPr="001541EE" w:rsidRDefault="001541EE" w:rsidP="001541EE">
      <w:pPr>
        <w:widowControl w:val="0"/>
        <w:jc w:val="both"/>
        <w:rPr>
          <w:rFonts w:ascii="Book Antiqua" w:hAnsi="Book Antiqua" w:cs="Book Antiqua"/>
          <w:snapToGrid w:val="0"/>
          <w:sz w:val="24"/>
          <w:szCs w:val="24"/>
        </w:rPr>
      </w:pPr>
    </w:p>
    <w:p w14:paraId="4CE359DD" w14:textId="5CC164D2" w:rsidR="001541EE" w:rsidRDefault="001541EE" w:rsidP="0069625B">
      <w:pPr>
        <w:ind w:firstLine="708"/>
        <w:jc w:val="both"/>
        <w:rPr>
          <w:rFonts w:ascii="Book Antiqua" w:hAnsi="Book Antiqua" w:cs="Book Antiqua"/>
          <w:sz w:val="24"/>
          <w:szCs w:val="24"/>
        </w:rPr>
      </w:pPr>
      <w:r>
        <w:rPr>
          <w:rFonts w:ascii="Book Antiqua" w:hAnsi="Book Antiqua" w:cs="Book Antiqua"/>
          <w:sz w:val="24"/>
          <w:szCs w:val="24"/>
        </w:rPr>
        <w:t>L</w:t>
      </w:r>
      <w:r w:rsidRPr="001541EE">
        <w:rPr>
          <w:rFonts w:ascii="Book Antiqua" w:hAnsi="Book Antiqua" w:cs="Book Antiqua"/>
          <w:sz w:val="24"/>
          <w:szCs w:val="24"/>
        </w:rPr>
        <w:t>e remito el informe suscrito por</w:t>
      </w:r>
      <w:r>
        <w:rPr>
          <w:rFonts w:ascii="Book Antiqua" w:hAnsi="Book Antiqua" w:cs="Book Antiqua"/>
          <w:sz w:val="24"/>
          <w:szCs w:val="24"/>
        </w:rPr>
        <w:t xml:space="preserve"> el Ing. Jorge Fernando Rodríguez Salazar, Jefe </w:t>
      </w:r>
      <w:r w:rsidR="000C7D0A">
        <w:rPr>
          <w:rFonts w:ascii="Book Antiqua" w:hAnsi="Book Antiqua" w:cs="Book Antiqua"/>
          <w:sz w:val="24"/>
          <w:szCs w:val="24"/>
        </w:rPr>
        <w:t>a.í</w:t>
      </w:r>
      <w:r>
        <w:rPr>
          <w:rFonts w:ascii="Book Antiqua" w:hAnsi="Book Antiqua" w:cs="Book Antiqua"/>
          <w:sz w:val="24"/>
          <w:szCs w:val="24"/>
        </w:rPr>
        <w:t xml:space="preserve"> del Subproceso de Modernización Institucional-Penal, </w:t>
      </w:r>
      <w:r w:rsidRPr="001541EE">
        <w:rPr>
          <w:rFonts w:ascii="Book Antiqua" w:hAnsi="Book Antiqua" w:cs="Book Antiqua"/>
          <w:sz w:val="24"/>
          <w:szCs w:val="24"/>
        </w:rPr>
        <w:t>relacionado con la continuidad de los permisos con goce de salario, otorgado</w:t>
      </w:r>
      <w:r w:rsidR="00871623">
        <w:rPr>
          <w:rFonts w:ascii="Book Antiqua" w:hAnsi="Book Antiqua" w:cs="Book Antiqua"/>
          <w:sz w:val="24"/>
          <w:szCs w:val="24"/>
        </w:rPr>
        <w:t>s</w:t>
      </w:r>
      <w:r w:rsidRPr="001541EE">
        <w:rPr>
          <w:rFonts w:ascii="Book Antiqua" w:hAnsi="Book Antiqua" w:cs="Book Antiqua"/>
          <w:sz w:val="24"/>
          <w:szCs w:val="24"/>
        </w:rPr>
        <w:t xml:space="preserve"> a</w:t>
      </w:r>
      <w:r w:rsidR="00871623">
        <w:rPr>
          <w:rFonts w:ascii="Book Antiqua" w:hAnsi="Book Antiqua" w:cs="Book Antiqua"/>
          <w:sz w:val="24"/>
          <w:szCs w:val="24"/>
        </w:rPr>
        <w:t>:</w:t>
      </w:r>
      <w:r>
        <w:rPr>
          <w:rFonts w:ascii="Book Antiqua" w:hAnsi="Book Antiqua" w:cs="Book Antiqua"/>
          <w:sz w:val="24"/>
          <w:szCs w:val="24"/>
        </w:rPr>
        <w:t xml:space="preserve"> </w:t>
      </w:r>
      <w:r w:rsidR="0020317E">
        <w:rPr>
          <w:rFonts w:ascii="Book Antiqua" w:hAnsi="Book Antiqua" w:cs="Book Antiqua"/>
          <w:sz w:val="24"/>
          <w:szCs w:val="24"/>
        </w:rPr>
        <w:t xml:space="preserve">Organismo de Investigación Judicial, Ministerio Público, Defensa Pública, </w:t>
      </w:r>
      <w:r w:rsidRPr="001541EE">
        <w:rPr>
          <w:rFonts w:ascii="Book Antiqua" w:hAnsi="Book Antiqua" w:cs="Book Antiqua"/>
          <w:sz w:val="24"/>
          <w:szCs w:val="24"/>
        </w:rPr>
        <w:t xml:space="preserve">Tribunales </w:t>
      </w:r>
      <w:r w:rsidR="00871623">
        <w:rPr>
          <w:rFonts w:ascii="Book Antiqua" w:hAnsi="Book Antiqua" w:cs="Book Antiqua"/>
          <w:sz w:val="24"/>
          <w:szCs w:val="24"/>
        </w:rPr>
        <w:t xml:space="preserve">Penales, </w:t>
      </w:r>
      <w:r w:rsidR="00223811">
        <w:rPr>
          <w:rFonts w:ascii="Book Antiqua" w:hAnsi="Book Antiqua" w:cs="Book Antiqua"/>
          <w:sz w:val="24"/>
          <w:szCs w:val="24"/>
        </w:rPr>
        <w:t>Tribunales de Ap</w:t>
      </w:r>
      <w:r w:rsidR="00871623">
        <w:rPr>
          <w:rFonts w:ascii="Book Antiqua" w:hAnsi="Book Antiqua" w:cs="Book Antiqua"/>
          <w:sz w:val="24"/>
          <w:szCs w:val="24"/>
        </w:rPr>
        <w:t>elación de Sentencia Penal y Juzgados Penales</w:t>
      </w:r>
      <w:r w:rsidRPr="001541EE">
        <w:rPr>
          <w:rFonts w:ascii="Book Antiqua" w:hAnsi="Book Antiqua" w:cs="Book Antiqua"/>
          <w:sz w:val="24"/>
          <w:szCs w:val="24"/>
        </w:rPr>
        <w:t xml:space="preserve">, para el </w:t>
      </w:r>
      <w:r w:rsidR="00AB29C3">
        <w:rPr>
          <w:rFonts w:ascii="Book Antiqua" w:hAnsi="Book Antiqua" w:cs="Book Antiqua"/>
          <w:sz w:val="24"/>
          <w:szCs w:val="24"/>
        </w:rPr>
        <w:t xml:space="preserve">segundo </w:t>
      </w:r>
      <w:r w:rsidRPr="001541EE">
        <w:rPr>
          <w:rFonts w:ascii="Book Antiqua" w:hAnsi="Book Antiqua" w:cs="Book Antiqua"/>
          <w:sz w:val="24"/>
          <w:szCs w:val="24"/>
        </w:rPr>
        <w:t>trimestre del 2023</w:t>
      </w:r>
      <w:r>
        <w:rPr>
          <w:rFonts w:ascii="Book Antiqua" w:hAnsi="Book Antiqua" w:cs="Book Antiqua"/>
          <w:sz w:val="24"/>
          <w:szCs w:val="24"/>
        </w:rPr>
        <w:t>.</w:t>
      </w:r>
      <w:r w:rsidRPr="001541EE">
        <w:rPr>
          <w:rFonts w:ascii="Book Antiqua" w:hAnsi="Book Antiqua" w:cs="Book Antiqua"/>
          <w:sz w:val="24"/>
          <w:szCs w:val="24"/>
        </w:rPr>
        <w:t xml:space="preserve"> </w:t>
      </w:r>
    </w:p>
    <w:p w14:paraId="6F2BCF5E" w14:textId="77973200" w:rsidR="001541EE" w:rsidRDefault="001541EE" w:rsidP="001541EE">
      <w:pPr>
        <w:ind w:firstLine="708"/>
        <w:jc w:val="both"/>
        <w:rPr>
          <w:rFonts w:ascii="Book Antiqua" w:hAnsi="Book Antiqua" w:cs="Book Antiqua"/>
          <w:sz w:val="24"/>
          <w:szCs w:val="24"/>
        </w:rPr>
      </w:pPr>
    </w:p>
    <w:p w14:paraId="7E6631EB" w14:textId="77777777" w:rsidR="001F61DE" w:rsidRDefault="001F61DE" w:rsidP="001541EE">
      <w:pPr>
        <w:ind w:firstLine="708"/>
        <w:jc w:val="both"/>
        <w:rPr>
          <w:rFonts w:ascii="Book Antiqua" w:hAnsi="Book Antiqua" w:cs="Book Antiqua"/>
          <w:sz w:val="24"/>
          <w:szCs w:val="24"/>
        </w:rPr>
      </w:pPr>
    </w:p>
    <w:p w14:paraId="03999602" w14:textId="77777777" w:rsidR="001541EE" w:rsidRDefault="001541EE" w:rsidP="001541EE">
      <w:pPr>
        <w:jc w:val="both"/>
        <w:rPr>
          <w:rFonts w:ascii="Book Antiqua" w:hAnsi="Book Antiqua" w:cs="Book Antiqua"/>
          <w:sz w:val="24"/>
          <w:szCs w:val="24"/>
        </w:rPr>
      </w:pPr>
      <w:r>
        <w:rPr>
          <w:rFonts w:ascii="Book Antiqua" w:hAnsi="Book Antiqua" w:cs="Book Antiqua"/>
          <w:sz w:val="24"/>
          <w:szCs w:val="24"/>
        </w:rPr>
        <w:t xml:space="preserve">Atentamente, </w:t>
      </w:r>
    </w:p>
    <w:p w14:paraId="7F6CF3B0" w14:textId="77777777" w:rsidR="001541EE" w:rsidRDefault="001541EE" w:rsidP="001541EE">
      <w:pPr>
        <w:jc w:val="both"/>
        <w:rPr>
          <w:rFonts w:ascii="Book Antiqua" w:hAnsi="Book Antiqua" w:cs="Book Antiqua"/>
          <w:sz w:val="24"/>
          <w:szCs w:val="24"/>
        </w:rPr>
      </w:pPr>
    </w:p>
    <w:p w14:paraId="177859F0" w14:textId="77777777" w:rsidR="001541EE" w:rsidRDefault="001541EE" w:rsidP="001541EE">
      <w:pPr>
        <w:jc w:val="both"/>
        <w:rPr>
          <w:rFonts w:ascii="Book Antiqua" w:hAnsi="Book Antiqua" w:cs="Book Antiqua"/>
          <w:sz w:val="24"/>
          <w:szCs w:val="24"/>
        </w:rPr>
      </w:pPr>
    </w:p>
    <w:p w14:paraId="6063CE8D" w14:textId="77777777" w:rsidR="001541EE" w:rsidRDefault="001541EE" w:rsidP="001541EE">
      <w:pPr>
        <w:jc w:val="both"/>
        <w:rPr>
          <w:rFonts w:ascii="Book Antiqua" w:hAnsi="Book Antiqua" w:cs="Book Antiqua"/>
          <w:sz w:val="24"/>
          <w:szCs w:val="24"/>
        </w:rPr>
      </w:pPr>
      <w:r>
        <w:rPr>
          <w:rFonts w:ascii="Book Antiqua" w:hAnsi="Book Antiqua" w:cs="Book Antiqua"/>
          <w:sz w:val="24"/>
          <w:szCs w:val="24"/>
        </w:rPr>
        <w:t>Licda. Nacira Valverde Bermúdez</w:t>
      </w:r>
    </w:p>
    <w:p w14:paraId="1E454E7E" w14:textId="5D5C1DEC" w:rsidR="001541EE" w:rsidRDefault="001541EE" w:rsidP="001541EE">
      <w:pPr>
        <w:jc w:val="both"/>
        <w:rPr>
          <w:rFonts w:ascii="Book Antiqua" w:hAnsi="Book Antiqua" w:cs="Book Antiqua"/>
          <w:sz w:val="24"/>
          <w:szCs w:val="24"/>
        </w:rPr>
      </w:pPr>
      <w:r>
        <w:rPr>
          <w:rFonts w:ascii="Book Antiqua" w:hAnsi="Book Antiqua" w:cs="Book Antiqua"/>
          <w:sz w:val="24"/>
          <w:szCs w:val="24"/>
        </w:rPr>
        <w:t xml:space="preserve">Directora </w:t>
      </w:r>
      <w:r w:rsidR="000C7D0A">
        <w:rPr>
          <w:rFonts w:ascii="Book Antiqua" w:hAnsi="Book Antiqua" w:cs="Book Antiqua"/>
          <w:sz w:val="24"/>
          <w:szCs w:val="24"/>
        </w:rPr>
        <w:t>a.í</w:t>
      </w:r>
      <w:r>
        <w:rPr>
          <w:rFonts w:ascii="Book Antiqua" w:hAnsi="Book Antiqua" w:cs="Book Antiqua"/>
          <w:sz w:val="24"/>
          <w:szCs w:val="24"/>
        </w:rPr>
        <w:t xml:space="preserve"> de Planificación</w:t>
      </w:r>
    </w:p>
    <w:p w14:paraId="467CEA1F" w14:textId="0E9D46BA" w:rsidR="001541EE" w:rsidRDefault="001541EE" w:rsidP="001541EE">
      <w:pPr>
        <w:jc w:val="both"/>
        <w:rPr>
          <w:rFonts w:ascii="Book Antiqua" w:hAnsi="Book Antiqua" w:cs="Book Antiqua"/>
          <w:sz w:val="24"/>
          <w:szCs w:val="24"/>
        </w:rPr>
      </w:pPr>
    </w:p>
    <w:p w14:paraId="42AEF9A1" w14:textId="77777777" w:rsidR="009F5BAB" w:rsidRDefault="009F5BAB" w:rsidP="001541EE">
      <w:pPr>
        <w:jc w:val="both"/>
        <w:rPr>
          <w:rFonts w:ascii="Book Antiqua" w:hAnsi="Book Antiqua" w:cs="Book Antiqua"/>
          <w:sz w:val="24"/>
          <w:szCs w:val="24"/>
        </w:rPr>
      </w:pPr>
    </w:p>
    <w:p w14:paraId="5A87D240" w14:textId="77777777" w:rsidR="009F5BAB" w:rsidRPr="009F5BAB" w:rsidRDefault="009F5BAB" w:rsidP="001541EE">
      <w:pPr>
        <w:jc w:val="both"/>
        <w:rPr>
          <w:rFonts w:ascii="Book Antiqua" w:hAnsi="Book Antiqua" w:cs="Book Antiqua"/>
        </w:rPr>
      </w:pPr>
      <w:r w:rsidRPr="009F5BAB">
        <w:rPr>
          <w:rFonts w:ascii="Book Antiqua" w:hAnsi="Book Antiqua" w:cs="Book Antiqua"/>
        </w:rPr>
        <w:t>hca</w:t>
      </w:r>
    </w:p>
    <w:p w14:paraId="4F6ED5BE" w14:textId="77777777" w:rsidR="009F5BAB" w:rsidRDefault="009F5BAB" w:rsidP="001541EE">
      <w:pPr>
        <w:jc w:val="both"/>
        <w:rPr>
          <w:rFonts w:ascii="Book Antiqua" w:hAnsi="Book Antiqua" w:cs="Book Antiqua"/>
          <w:sz w:val="24"/>
          <w:szCs w:val="24"/>
        </w:rPr>
      </w:pPr>
    </w:p>
    <w:p w14:paraId="56B98F24" w14:textId="4704D56E" w:rsidR="009F5BAB" w:rsidRPr="009F5BAB" w:rsidRDefault="009F5BAB" w:rsidP="001541EE">
      <w:pPr>
        <w:jc w:val="both"/>
        <w:rPr>
          <w:rFonts w:ascii="Book Antiqua" w:hAnsi="Book Antiqua" w:cs="Book Antiqua"/>
          <w:sz w:val="22"/>
          <w:szCs w:val="22"/>
        </w:rPr>
      </w:pPr>
      <w:r w:rsidRPr="009F5BAB">
        <w:rPr>
          <w:rFonts w:ascii="Book Antiqua" w:hAnsi="Book Antiqua" w:cs="Book Antiqua"/>
          <w:sz w:val="22"/>
          <w:szCs w:val="22"/>
        </w:rPr>
        <w:t>Copias:</w:t>
      </w:r>
    </w:p>
    <w:p w14:paraId="1F7CB7A0" w14:textId="77777777" w:rsidR="009F5BAB" w:rsidRPr="009F5BAB" w:rsidRDefault="009F5BAB" w:rsidP="001541EE">
      <w:pPr>
        <w:jc w:val="both"/>
        <w:rPr>
          <w:rFonts w:ascii="Book Antiqua" w:hAnsi="Book Antiqua" w:cs="Book Antiqua"/>
          <w:sz w:val="22"/>
          <w:szCs w:val="22"/>
        </w:rPr>
      </w:pPr>
    </w:p>
    <w:p w14:paraId="562B0FAC" w14:textId="037F4E24" w:rsidR="001541EE" w:rsidRPr="009F5BAB" w:rsidRDefault="009F5BAB" w:rsidP="009F5BAB">
      <w:pPr>
        <w:pStyle w:val="Prrafodelista"/>
        <w:numPr>
          <w:ilvl w:val="0"/>
          <w:numId w:val="48"/>
        </w:numPr>
        <w:jc w:val="both"/>
        <w:rPr>
          <w:rFonts w:ascii="Book Antiqua" w:hAnsi="Book Antiqua" w:cs="Book Antiqua"/>
        </w:rPr>
      </w:pPr>
      <w:r w:rsidRPr="009F5BAB">
        <w:rPr>
          <w:rFonts w:ascii="Book Antiqua" w:hAnsi="Book Antiqua" w:cs="Book Antiqua"/>
          <w:sz w:val="22"/>
          <w:szCs w:val="22"/>
        </w:rPr>
        <w:t>Archivo</w:t>
      </w:r>
      <w:r w:rsidR="001541EE" w:rsidRPr="009F5BAB">
        <w:rPr>
          <w:rFonts w:ascii="Book Antiqua" w:hAnsi="Book Antiqua" w:cs="Book Antiqua"/>
        </w:rPr>
        <w:br w:type="page"/>
      </w:r>
    </w:p>
    <w:p w14:paraId="1D7B40F5" w14:textId="1EAA86A3" w:rsidR="001541EE" w:rsidRDefault="001541EE" w:rsidP="00A33055">
      <w:pPr>
        <w:rPr>
          <w:rFonts w:ascii="Book Antiqua" w:hAnsi="Book Antiqua" w:cs="Book Antiqua"/>
          <w:sz w:val="22"/>
          <w:szCs w:val="22"/>
        </w:rPr>
      </w:pPr>
    </w:p>
    <w:p w14:paraId="209ADCF4" w14:textId="58CAD8F5" w:rsidR="00AB29C3" w:rsidRPr="00AB29C3" w:rsidRDefault="000E6C5E" w:rsidP="00AB29C3">
      <w:pPr>
        <w:rPr>
          <w:rFonts w:ascii="Book Antiqua" w:hAnsi="Book Antiqua" w:cs="Book Antiqua"/>
          <w:sz w:val="22"/>
          <w:szCs w:val="22"/>
        </w:rPr>
      </w:pPr>
      <w:r>
        <w:rPr>
          <w:rFonts w:ascii="Book Antiqua" w:hAnsi="Book Antiqua" w:cs="Book Antiqua"/>
          <w:sz w:val="22"/>
          <w:szCs w:val="22"/>
        </w:rPr>
        <w:t>2</w:t>
      </w:r>
      <w:r w:rsidR="000C7D0A">
        <w:rPr>
          <w:rFonts w:ascii="Book Antiqua" w:hAnsi="Book Antiqua" w:cs="Book Antiqua"/>
          <w:sz w:val="22"/>
          <w:szCs w:val="22"/>
        </w:rPr>
        <w:t xml:space="preserve">7 </w:t>
      </w:r>
      <w:r w:rsidR="00AB29C3" w:rsidRPr="00AB29C3">
        <w:rPr>
          <w:rFonts w:ascii="Book Antiqua" w:hAnsi="Book Antiqua" w:cs="Book Antiqua"/>
          <w:sz w:val="22"/>
          <w:szCs w:val="22"/>
        </w:rPr>
        <w:t>de marzo del 2023</w:t>
      </w:r>
    </w:p>
    <w:p w14:paraId="0EFBECF7" w14:textId="49ECE85C" w:rsidR="001541EE" w:rsidRDefault="001541EE" w:rsidP="00A33055">
      <w:pPr>
        <w:rPr>
          <w:rFonts w:ascii="Book Antiqua" w:hAnsi="Book Antiqua" w:cs="Book Antiqua"/>
          <w:sz w:val="22"/>
          <w:szCs w:val="22"/>
        </w:rPr>
      </w:pPr>
    </w:p>
    <w:p w14:paraId="3A886C2B" w14:textId="77777777" w:rsidR="001541EE" w:rsidRDefault="001541EE" w:rsidP="00A33055">
      <w:pPr>
        <w:rPr>
          <w:rFonts w:ascii="Book Antiqua" w:hAnsi="Book Antiqua" w:cs="Book Antiqua"/>
          <w:sz w:val="22"/>
          <w:szCs w:val="22"/>
        </w:rPr>
      </w:pPr>
    </w:p>
    <w:p w14:paraId="14C56325" w14:textId="1C77C9E1" w:rsidR="00EA295C" w:rsidRPr="009B628A" w:rsidRDefault="00976C72" w:rsidP="00A33055">
      <w:pPr>
        <w:rPr>
          <w:rFonts w:ascii="Book Antiqua" w:hAnsi="Book Antiqua" w:cs="Book Antiqua"/>
          <w:sz w:val="22"/>
          <w:szCs w:val="22"/>
        </w:rPr>
      </w:pPr>
      <w:r>
        <w:rPr>
          <w:rFonts w:ascii="Book Antiqua" w:hAnsi="Book Antiqua" w:cs="Book Antiqua"/>
          <w:sz w:val="22"/>
          <w:szCs w:val="22"/>
        </w:rPr>
        <w:t>Licenciada</w:t>
      </w:r>
    </w:p>
    <w:p w14:paraId="6B3AE54B" w14:textId="77777777" w:rsidR="001541EE" w:rsidRDefault="00976C72" w:rsidP="00A33055">
      <w:pPr>
        <w:rPr>
          <w:rFonts w:ascii="Book Antiqua" w:hAnsi="Book Antiqua" w:cs="Arial"/>
          <w:sz w:val="22"/>
          <w:szCs w:val="22"/>
        </w:rPr>
      </w:pPr>
      <w:r>
        <w:rPr>
          <w:rFonts w:ascii="Book Antiqua" w:hAnsi="Book Antiqua" w:cs="Arial"/>
          <w:sz w:val="22"/>
          <w:szCs w:val="22"/>
        </w:rPr>
        <w:t xml:space="preserve">Nacira Valverde </w:t>
      </w:r>
      <w:r w:rsidR="001F31B8">
        <w:rPr>
          <w:rFonts w:ascii="Book Antiqua" w:hAnsi="Book Antiqua" w:cs="Arial"/>
          <w:sz w:val="22"/>
          <w:szCs w:val="22"/>
        </w:rPr>
        <w:t>Bermudez</w:t>
      </w:r>
    </w:p>
    <w:p w14:paraId="0579401D" w14:textId="7CBF44CB" w:rsidR="009C14E8" w:rsidRDefault="004B5A01" w:rsidP="00A33055">
      <w:pPr>
        <w:rPr>
          <w:rFonts w:ascii="Book Antiqua" w:hAnsi="Book Antiqua" w:cs="Arial"/>
          <w:sz w:val="22"/>
          <w:szCs w:val="22"/>
        </w:rPr>
      </w:pPr>
      <w:r>
        <w:rPr>
          <w:rFonts w:ascii="Book Antiqua" w:hAnsi="Book Antiqua" w:cs="Arial"/>
          <w:sz w:val="22"/>
          <w:szCs w:val="22"/>
        </w:rPr>
        <w:t>Directora</w:t>
      </w:r>
      <w:r w:rsidR="009C14E8">
        <w:rPr>
          <w:rFonts w:ascii="Book Antiqua" w:hAnsi="Book Antiqua" w:cs="Arial"/>
          <w:sz w:val="22"/>
          <w:szCs w:val="22"/>
        </w:rPr>
        <w:t xml:space="preserve"> </w:t>
      </w:r>
      <w:r w:rsidR="000C7D0A">
        <w:rPr>
          <w:rFonts w:ascii="Book Antiqua" w:hAnsi="Book Antiqua" w:cs="Arial"/>
          <w:sz w:val="22"/>
          <w:szCs w:val="22"/>
        </w:rPr>
        <w:t>a.í</w:t>
      </w:r>
      <w:r w:rsidR="001541EE">
        <w:rPr>
          <w:rFonts w:ascii="Book Antiqua" w:hAnsi="Book Antiqua" w:cs="Arial"/>
          <w:sz w:val="22"/>
          <w:szCs w:val="22"/>
        </w:rPr>
        <w:t xml:space="preserve"> de Planificación</w:t>
      </w:r>
    </w:p>
    <w:p w14:paraId="31F8C299" w14:textId="77777777" w:rsidR="001541EE" w:rsidRPr="009B628A" w:rsidRDefault="001541EE" w:rsidP="00A33055">
      <w:pPr>
        <w:rPr>
          <w:rFonts w:ascii="Book Antiqua" w:hAnsi="Book Antiqua" w:cs="Arial"/>
          <w:sz w:val="22"/>
          <w:szCs w:val="22"/>
        </w:rPr>
      </w:pPr>
    </w:p>
    <w:p w14:paraId="14C56329" w14:textId="77777777" w:rsidR="00EA295C" w:rsidRPr="009B628A" w:rsidRDefault="00EA295C" w:rsidP="00A33055">
      <w:pPr>
        <w:rPr>
          <w:rFonts w:ascii="Book Antiqua" w:hAnsi="Book Antiqua" w:cs="Book Antiqua"/>
          <w:snapToGrid w:val="0"/>
          <w:sz w:val="22"/>
          <w:szCs w:val="22"/>
        </w:rPr>
      </w:pPr>
    </w:p>
    <w:p w14:paraId="14C5632A" w14:textId="3BC65C25" w:rsidR="00EA295C" w:rsidRPr="009B628A" w:rsidRDefault="008F3027" w:rsidP="00B81159">
      <w:pPr>
        <w:spacing w:line="276" w:lineRule="auto"/>
        <w:rPr>
          <w:rFonts w:ascii="Book Antiqua" w:hAnsi="Book Antiqua" w:cs="Book Antiqua"/>
          <w:snapToGrid w:val="0"/>
          <w:sz w:val="22"/>
          <w:szCs w:val="22"/>
        </w:rPr>
      </w:pPr>
      <w:r w:rsidRPr="009B628A">
        <w:rPr>
          <w:rFonts w:ascii="Book Antiqua" w:hAnsi="Book Antiqua" w:cs="Book Antiqua"/>
          <w:snapToGrid w:val="0"/>
          <w:sz w:val="22"/>
          <w:szCs w:val="22"/>
        </w:rPr>
        <w:t>Estimad</w:t>
      </w:r>
      <w:r w:rsidR="004B5A01">
        <w:rPr>
          <w:rFonts w:ascii="Book Antiqua" w:hAnsi="Book Antiqua" w:cs="Book Antiqua"/>
          <w:snapToGrid w:val="0"/>
          <w:sz w:val="22"/>
          <w:szCs w:val="22"/>
        </w:rPr>
        <w:t>a</w:t>
      </w:r>
      <w:r w:rsidR="00EA295C" w:rsidRPr="009B628A">
        <w:rPr>
          <w:rFonts w:ascii="Book Antiqua" w:hAnsi="Book Antiqua" w:cs="Book Antiqua"/>
          <w:snapToGrid w:val="0"/>
          <w:sz w:val="22"/>
          <w:szCs w:val="22"/>
        </w:rPr>
        <w:t xml:space="preserve"> señor</w:t>
      </w:r>
      <w:r w:rsidR="004B5A01">
        <w:rPr>
          <w:rFonts w:ascii="Book Antiqua" w:hAnsi="Book Antiqua" w:cs="Book Antiqua"/>
          <w:snapToGrid w:val="0"/>
          <w:sz w:val="22"/>
          <w:szCs w:val="22"/>
        </w:rPr>
        <w:t>a</w:t>
      </w:r>
      <w:r w:rsidR="00EA295C" w:rsidRPr="009B628A">
        <w:rPr>
          <w:rFonts w:ascii="Book Antiqua" w:hAnsi="Book Antiqua" w:cs="Book Antiqua"/>
          <w:snapToGrid w:val="0"/>
          <w:sz w:val="22"/>
          <w:szCs w:val="22"/>
        </w:rPr>
        <w:t>:</w:t>
      </w:r>
    </w:p>
    <w:p w14:paraId="14C5632B" w14:textId="77777777" w:rsidR="00813E02" w:rsidRPr="009B628A" w:rsidRDefault="00813E02" w:rsidP="00B81159">
      <w:pPr>
        <w:spacing w:line="276" w:lineRule="auto"/>
        <w:jc w:val="both"/>
        <w:rPr>
          <w:rFonts w:ascii="Book Antiqua" w:hAnsi="Book Antiqua" w:cs="Book Antiqua"/>
          <w:snapToGrid w:val="0"/>
          <w:sz w:val="22"/>
          <w:szCs w:val="22"/>
        </w:rPr>
      </w:pPr>
    </w:p>
    <w:p w14:paraId="13672DCB" w14:textId="3450E91C" w:rsidR="00450C15" w:rsidRPr="00830C70" w:rsidRDefault="00DB2556" w:rsidP="000C7D0A">
      <w:pPr>
        <w:spacing w:line="276" w:lineRule="auto"/>
        <w:ind w:firstLine="708"/>
        <w:jc w:val="both"/>
        <w:rPr>
          <w:rFonts w:ascii="Book Antiqua" w:hAnsi="Book Antiqua" w:cs="Segoe UI"/>
          <w:color w:val="242424"/>
          <w:sz w:val="22"/>
          <w:szCs w:val="22"/>
        </w:rPr>
      </w:pPr>
      <w:r w:rsidRPr="009B628A">
        <w:rPr>
          <w:rFonts w:ascii="Book Antiqua" w:hAnsi="Book Antiqua"/>
          <w:sz w:val="22"/>
          <w:szCs w:val="22"/>
        </w:rPr>
        <w:t>El presente informe</w:t>
      </w:r>
      <w:r w:rsidR="00692EC0" w:rsidRPr="009B628A">
        <w:rPr>
          <w:rFonts w:ascii="Book Antiqua" w:hAnsi="Book Antiqua"/>
          <w:sz w:val="22"/>
          <w:szCs w:val="22"/>
        </w:rPr>
        <w:t xml:space="preserve"> da </w:t>
      </w:r>
      <w:r w:rsidR="00427662" w:rsidRPr="009B628A">
        <w:rPr>
          <w:rFonts w:ascii="Book Antiqua" w:hAnsi="Book Antiqua"/>
          <w:sz w:val="22"/>
          <w:szCs w:val="22"/>
        </w:rPr>
        <w:t>seguimiento a</w:t>
      </w:r>
      <w:r w:rsidR="00CD296E" w:rsidRPr="009B628A">
        <w:rPr>
          <w:rFonts w:ascii="Book Antiqua" w:hAnsi="Book Antiqua"/>
          <w:sz w:val="22"/>
          <w:szCs w:val="22"/>
        </w:rPr>
        <w:t xml:space="preserve">l oficio </w:t>
      </w:r>
      <w:r w:rsidR="005D4C66">
        <w:rPr>
          <w:rFonts w:ascii="Book Antiqua" w:hAnsi="Book Antiqua"/>
          <w:sz w:val="22"/>
          <w:szCs w:val="22"/>
        </w:rPr>
        <w:t>1246</w:t>
      </w:r>
      <w:r w:rsidR="000D1F3F" w:rsidRPr="009B628A">
        <w:rPr>
          <w:rFonts w:ascii="Book Antiqua" w:hAnsi="Book Antiqua"/>
          <w:sz w:val="22"/>
          <w:szCs w:val="22"/>
        </w:rPr>
        <w:t>-PLA-MI</w:t>
      </w:r>
      <w:r w:rsidR="00334ABB">
        <w:rPr>
          <w:rFonts w:ascii="Book Antiqua" w:hAnsi="Book Antiqua"/>
          <w:sz w:val="22"/>
          <w:szCs w:val="22"/>
        </w:rPr>
        <w:t>(PL)</w:t>
      </w:r>
      <w:r w:rsidR="000D1F3F" w:rsidRPr="009B628A">
        <w:rPr>
          <w:rFonts w:ascii="Book Antiqua" w:hAnsi="Book Antiqua"/>
          <w:sz w:val="22"/>
          <w:szCs w:val="22"/>
        </w:rPr>
        <w:t>-202</w:t>
      </w:r>
      <w:r w:rsidR="00AF7500" w:rsidRPr="009B628A">
        <w:rPr>
          <w:rFonts w:ascii="Book Antiqua" w:hAnsi="Book Antiqua"/>
          <w:sz w:val="22"/>
          <w:szCs w:val="22"/>
        </w:rPr>
        <w:t>2</w:t>
      </w:r>
      <w:r w:rsidR="004414C8" w:rsidRPr="009B628A">
        <w:rPr>
          <w:rFonts w:ascii="Book Antiqua" w:hAnsi="Book Antiqua"/>
          <w:sz w:val="22"/>
          <w:szCs w:val="22"/>
        </w:rPr>
        <w:t xml:space="preserve">, </w:t>
      </w:r>
      <w:r w:rsidR="004568C4">
        <w:rPr>
          <w:rFonts w:ascii="Book Antiqua" w:hAnsi="Book Antiqua"/>
          <w:sz w:val="22"/>
          <w:szCs w:val="22"/>
        </w:rPr>
        <w:t>aprobado por el Consejo Superior en sesión</w:t>
      </w:r>
      <w:r w:rsidR="004414C8" w:rsidRPr="009B628A">
        <w:rPr>
          <w:rFonts w:ascii="Book Antiqua" w:hAnsi="Book Antiqua"/>
          <w:sz w:val="22"/>
          <w:szCs w:val="22"/>
        </w:rPr>
        <w:t xml:space="preserve"> </w:t>
      </w:r>
      <w:r w:rsidR="005563ED">
        <w:rPr>
          <w:rFonts w:ascii="Book Antiqua" w:hAnsi="Book Antiqua"/>
          <w:sz w:val="22"/>
          <w:szCs w:val="22"/>
        </w:rPr>
        <w:t>112-2022</w:t>
      </w:r>
      <w:r w:rsidR="00556CEB">
        <w:rPr>
          <w:rFonts w:ascii="Book Antiqua" w:hAnsi="Book Antiqua"/>
          <w:sz w:val="22"/>
          <w:szCs w:val="22"/>
        </w:rPr>
        <w:t xml:space="preserve"> del 22 de diciembre del 2022, artículo LXXVI</w:t>
      </w:r>
      <w:r w:rsidR="0002079A">
        <w:rPr>
          <w:rFonts w:ascii="Book Antiqua" w:hAnsi="Book Antiqua"/>
          <w:sz w:val="22"/>
          <w:szCs w:val="22"/>
        </w:rPr>
        <w:t>, el cual fue</w:t>
      </w:r>
      <w:r w:rsidR="004414C8" w:rsidRPr="009B628A">
        <w:rPr>
          <w:rFonts w:ascii="Book Antiqua" w:hAnsi="Book Antiqua"/>
          <w:sz w:val="22"/>
          <w:szCs w:val="22"/>
        </w:rPr>
        <w:t xml:space="preserve"> </w:t>
      </w:r>
      <w:r w:rsidR="00CD296E" w:rsidRPr="009B628A">
        <w:rPr>
          <w:rFonts w:ascii="Book Antiqua" w:hAnsi="Book Antiqua"/>
          <w:sz w:val="22"/>
          <w:szCs w:val="22"/>
        </w:rPr>
        <w:t>remitido a la Secretaría de la Corte</w:t>
      </w:r>
      <w:r w:rsidR="00242206">
        <w:rPr>
          <w:rFonts w:ascii="Book Antiqua" w:hAnsi="Book Antiqua"/>
          <w:sz w:val="22"/>
          <w:szCs w:val="22"/>
        </w:rPr>
        <w:t xml:space="preserve"> </w:t>
      </w:r>
      <w:r w:rsidR="00861B29">
        <w:rPr>
          <w:rFonts w:ascii="Book Antiqua" w:hAnsi="Book Antiqua"/>
          <w:sz w:val="22"/>
          <w:szCs w:val="22"/>
        </w:rPr>
        <w:t xml:space="preserve">con la denominación </w:t>
      </w:r>
      <w:r w:rsidR="00903485" w:rsidRPr="009B628A">
        <w:rPr>
          <w:rFonts w:ascii="Book Antiqua" w:hAnsi="Book Antiqua"/>
          <w:sz w:val="22"/>
          <w:szCs w:val="22"/>
        </w:rPr>
        <w:t>“</w:t>
      </w:r>
      <w:r w:rsidR="00302BD5" w:rsidRPr="00302BD5">
        <w:rPr>
          <w:rFonts w:ascii="Book Antiqua" w:hAnsi="Book Antiqua"/>
          <w:i/>
          <w:iCs/>
          <w:sz w:val="22"/>
          <w:szCs w:val="22"/>
        </w:rPr>
        <w:t>Relacionado con la continuidad de los permisos con goce de salario, otorgado a los Tribunales de Juicio que disponen de estructuras mínimas, para el primer trimestre del 2023.</w:t>
      </w:r>
      <w:r w:rsidR="00903485" w:rsidRPr="001828AB">
        <w:rPr>
          <w:rFonts w:ascii="Book Antiqua" w:hAnsi="Book Antiqua"/>
          <w:sz w:val="22"/>
          <w:szCs w:val="22"/>
        </w:rPr>
        <w:t>”</w:t>
      </w:r>
      <w:r w:rsidR="00242206">
        <w:rPr>
          <w:rFonts w:ascii="Book Antiqua" w:hAnsi="Book Antiqua"/>
          <w:sz w:val="22"/>
          <w:szCs w:val="22"/>
        </w:rPr>
        <w:t xml:space="preserve"> </w:t>
      </w:r>
      <w:r w:rsidR="00BA34D3">
        <w:rPr>
          <w:rFonts w:ascii="Book Antiqua" w:hAnsi="Book Antiqua"/>
          <w:sz w:val="22"/>
          <w:szCs w:val="22"/>
        </w:rPr>
        <w:t xml:space="preserve">con la finalidad de </w:t>
      </w:r>
      <w:r w:rsidR="002F743F">
        <w:rPr>
          <w:rFonts w:ascii="Book Antiqua" w:hAnsi="Book Antiqua"/>
          <w:sz w:val="22"/>
          <w:szCs w:val="22"/>
        </w:rPr>
        <w:t>analizar</w:t>
      </w:r>
      <w:r w:rsidR="00771EE1">
        <w:rPr>
          <w:rFonts w:ascii="Book Antiqua" w:hAnsi="Book Antiqua"/>
          <w:sz w:val="22"/>
          <w:szCs w:val="22"/>
        </w:rPr>
        <w:t xml:space="preserve"> </w:t>
      </w:r>
      <w:bookmarkStart w:id="0" w:name="_Hlk122428920"/>
      <w:r w:rsidR="0019335E">
        <w:rPr>
          <w:rFonts w:ascii="Book Antiqua" w:hAnsi="Book Antiqua"/>
          <w:sz w:val="22"/>
          <w:szCs w:val="22"/>
        </w:rPr>
        <w:t>la</w:t>
      </w:r>
      <w:r w:rsidR="00771EE1">
        <w:rPr>
          <w:rFonts w:ascii="Book Antiqua" w:hAnsi="Book Antiqua"/>
          <w:sz w:val="22"/>
          <w:szCs w:val="22"/>
        </w:rPr>
        <w:t xml:space="preserve"> continuidad de los permisos con goce de salario</w:t>
      </w:r>
      <w:r w:rsidR="00780DBD">
        <w:rPr>
          <w:rFonts w:ascii="Book Antiqua" w:hAnsi="Book Antiqua"/>
          <w:sz w:val="22"/>
          <w:szCs w:val="22"/>
        </w:rPr>
        <w:t>,</w:t>
      </w:r>
      <w:r w:rsidR="00771EE1">
        <w:rPr>
          <w:rFonts w:ascii="Book Antiqua" w:hAnsi="Book Antiqua"/>
          <w:sz w:val="22"/>
          <w:szCs w:val="22"/>
        </w:rPr>
        <w:t xml:space="preserve"> </w:t>
      </w:r>
      <w:r w:rsidR="0019335E">
        <w:rPr>
          <w:rFonts w:ascii="Book Antiqua" w:hAnsi="Book Antiqua"/>
          <w:sz w:val="22"/>
          <w:szCs w:val="22"/>
        </w:rPr>
        <w:t>otorgados a los despachos penales</w:t>
      </w:r>
      <w:r w:rsidR="00780DBD">
        <w:rPr>
          <w:rFonts w:ascii="Book Antiqua" w:hAnsi="Book Antiqua"/>
          <w:sz w:val="22"/>
          <w:szCs w:val="22"/>
        </w:rPr>
        <w:t>,</w:t>
      </w:r>
      <w:r w:rsidR="00771EE1">
        <w:rPr>
          <w:rFonts w:ascii="Book Antiqua" w:hAnsi="Book Antiqua"/>
          <w:sz w:val="22"/>
          <w:szCs w:val="22"/>
        </w:rPr>
        <w:t xml:space="preserve"> </w:t>
      </w:r>
      <w:r w:rsidR="000123F4">
        <w:rPr>
          <w:rFonts w:ascii="Book Antiqua" w:hAnsi="Book Antiqua"/>
          <w:sz w:val="22"/>
          <w:szCs w:val="22"/>
        </w:rPr>
        <w:t xml:space="preserve">para el primer </w:t>
      </w:r>
      <w:r w:rsidR="00242206">
        <w:rPr>
          <w:rFonts w:ascii="Book Antiqua" w:hAnsi="Book Antiqua"/>
          <w:sz w:val="22"/>
          <w:szCs w:val="22"/>
        </w:rPr>
        <w:t xml:space="preserve">segundo trimestre </w:t>
      </w:r>
      <w:r w:rsidR="000123F4">
        <w:rPr>
          <w:rFonts w:ascii="Book Antiqua" w:hAnsi="Book Antiqua"/>
          <w:sz w:val="22"/>
          <w:szCs w:val="22"/>
        </w:rPr>
        <w:t xml:space="preserve">del </w:t>
      </w:r>
      <w:bookmarkEnd w:id="0"/>
      <w:r w:rsidR="00754400">
        <w:rPr>
          <w:rFonts w:ascii="Book Antiqua" w:hAnsi="Book Antiqua"/>
          <w:sz w:val="22"/>
          <w:szCs w:val="22"/>
        </w:rPr>
        <w:t>2023.</w:t>
      </w:r>
      <w:r w:rsidR="003E0A6B" w:rsidRPr="001828AB">
        <w:rPr>
          <w:rFonts w:ascii="Book Antiqua" w:hAnsi="Book Antiqua"/>
          <w:sz w:val="22"/>
          <w:szCs w:val="22"/>
        </w:rPr>
        <w:t xml:space="preserve"> </w:t>
      </w:r>
    </w:p>
    <w:p w14:paraId="5F972635" w14:textId="77777777" w:rsidR="00450C15" w:rsidRPr="00830C70" w:rsidRDefault="00450C15" w:rsidP="00B81159">
      <w:pPr>
        <w:spacing w:line="276" w:lineRule="auto"/>
        <w:jc w:val="both"/>
        <w:rPr>
          <w:rFonts w:ascii="Book Antiqua" w:hAnsi="Book Antiqua" w:cs="Segoe UI"/>
          <w:color w:val="242424"/>
          <w:sz w:val="22"/>
          <w:szCs w:val="22"/>
        </w:rPr>
      </w:pPr>
    </w:p>
    <w:p w14:paraId="14C5632C" w14:textId="11E846B6" w:rsidR="00702FB0" w:rsidRPr="00830C70" w:rsidRDefault="00F15BAD" w:rsidP="000C7D0A">
      <w:pPr>
        <w:spacing w:line="276" w:lineRule="auto"/>
        <w:ind w:firstLine="708"/>
        <w:jc w:val="both"/>
        <w:rPr>
          <w:rFonts w:ascii="Book Antiqua" w:hAnsi="Book Antiqua"/>
          <w:sz w:val="22"/>
          <w:szCs w:val="22"/>
        </w:rPr>
      </w:pPr>
      <w:bookmarkStart w:id="1" w:name="_Hlk106710167"/>
      <w:r w:rsidRPr="00830C70">
        <w:rPr>
          <w:rFonts w:ascii="Book Antiqua" w:hAnsi="Book Antiqua"/>
          <w:sz w:val="22"/>
          <w:szCs w:val="22"/>
        </w:rPr>
        <w:t xml:space="preserve">El presente </w:t>
      </w:r>
      <w:r w:rsidR="000E1387" w:rsidRPr="00830C70">
        <w:rPr>
          <w:rFonts w:ascii="Book Antiqua" w:hAnsi="Book Antiqua"/>
          <w:sz w:val="22"/>
          <w:szCs w:val="22"/>
        </w:rPr>
        <w:t>oficio fue</w:t>
      </w:r>
      <w:r w:rsidRPr="00830C70">
        <w:rPr>
          <w:rFonts w:ascii="Book Antiqua" w:hAnsi="Book Antiqua"/>
          <w:sz w:val="22"/>
          <w:szCs w:val="22"/>
        </w:rPr>
        <w:t xml:space="preserve"> elaborado por </w:t>
      </w:r>
      <w:r w:rsidR="00B03019" w:rsidRPr="00830C70">
        <w:rPr>
          <w:rFonts w:ascii="Book Antiqua" w:hAnsi="Book Antiqua"/>
          <w:sz w:val="22"/>
          <w:szCs w:val="22"/>
        </w:rPr>
        <w:t>Arlene Ru</w:t>
      </w:r>
      <w:r w:rsidR="00B44B11" w:rsidRPr="00830C70">
        <w:rPr>
          <w:rFonts w:ascii="Book Antiqua" w:hAnsi="Book Antiqua"/>
          <w:sz w:val="22"/>
          <w:szCs w:val="22"/>
        </w:rPr>
        <w:t>i</w:t>
      </w:r>
      <w:r w:rsidR="00B03019" w:rsidRPr="00830C70">
        <w:rPr>
          <w:rFonts w:ascii="Book Antiqua" w:hAnsi="Book Antiqua"/>
          <w:sz w:val="22"/>
          <w:szCs w:val="22"/>
        </w:rPr>
        <w:t xml:space="preserve">z </w:t>
      </w:r>
      <w:r w:rsidR="003E23C2" w:rsidRPr="00830C70">
        <w:rPr>
          <w:rFonts w:ascii="Book Antiqua" w:hAnsi="Book Antiqua"/>
          <w:sz w:val="22"/>
          <w:szCs w:val="22"/>
        </w:rPr>
        <w:t>Barrantes,</w:t>
      </w:r>
      <w:r w:rsidR="008410EE" w:rsidRPr="00830C70">
        <w:rPr>
          <w:rFonts w:ascii="Book Antiqua" w:hAnsi="Book Antiqua"/>
          <w:sz w:val="22"/>
          <w:szCs w:val="22"/>
        </w:rPr>
        <w:t xml:space="preserve"> Profesional 2</w:t>
      </w:r>
      <w:r w:rsidR="00903485" w:rsidRPr="00830C70">
        <w:rPr>
          <w:rFonts w:ascii="Book Antiqua" w:hAnsi="Book Antiqua"/>
          <w:sz w:val="22"/>
          <w:szCs w:val="22"/>
        </w:rPr>
        <w:t>, Mariam Gutiérrez Miranda, Profesional 2</w:t>
      </w:r>
      <w:r w:rsidR="008410EE" w:rsidRPr="00830C70">
        <w:rPr>
          <w:rFonts w:ascii="Book Antiqua" w:hAnsi="Book Antiqua"/>
          <w:sz w:val="22"/>
          <w:szCs w:val="22"/>
        </w:rPr>
        <w:t xml:space="preserve"> y</w:t>
      </w:r>
      <w:r w:rsidR="003E23C2" w:rsidRPr="00830C70">
        <w:rPr>
          <w:rFonts w:ascii="Book Antiqua" w:hAnsi="Book Antiqua"/>
          <w:sz w:val="22"/>
          <w:szCs w:val="22"/>
        </w:rPr>
        <w:t xml:space="preserve"> el</w:t>
      </w:r>
      <w:r w:rsidR="00310DD6" w:rsidRPr="00830C70">
        <w:rPr>
          <w:rFonts w:ascii="Book Antiqua" w:hAnsi="Book Antiqua"/>
          <w:sz w:val="22"/>
          <w:szCs w:val="22"/>
        </w:rPr>
        <w:t xml:space="preserve"> Coordinador de Unidad Ing. Nelson Arce </w:t>
      </w:r>
      <w:r w:rsidR="00A40E0F" w:rsidRPr="00830C70">
        <w:rPr>
          <w:rFonts w:ascii="Book Antiqua" w:hAnsi="Book Antiqua"/>
          <w:sz w:val="22"/>
          <w:szCs w:val="22"/>
        </w:rPr>
        <w:t xml:space="preserve">Hidalgo </w:t>
      </w:r>
      <w:r w:rsidR="00D956D1" w:rsidRPr="00830C70">
        <w:rPr>
          <w:rFonts w:ascii="Book Antiqua" w:hAnsi="Book Antiqua"/>
          <w:sz w:val="22"/>
          <w:szCs w:val="22"/>
        </w:rPr>
        <w:t xml:space="preserve">y revisado por la Coordinadora de Unidad Inga. </w:t>
      </w:r>
      <w:r w:rsidR="00805FE7" w:rsidRPr="00830C70">
        <w:rPr>
          <w:rFonts w:ascii="Book Antiqua" w:hAnsi="Book Antiqua"/>
          <w:sz w:val="22"/>
          <w:szCs w:val="22"/>
        </w:rPr>
        <w:t>Lucía Zeledón Quirós,</w:t>
      </w:r>
      <w:r w:rsidR="00497662" w:rsidRPr="00830C70">
        <w:rPr>
          <w:rFonts w:ascii="Book Antiqua" w:hAnsi="Book Antiqua"/>
          <w:sz w:val="22"/>
          <w:szCs w:val="22"/>
        </w:rPr>
        <w:t xml:space="preserve"> </w:t>
      </w:r>
      <w:r w:rsidR="005C2108" w:rsidRPr="00830C70">
        <w:rPr>
          <w:rFonts w:ascii="Book Antiqua" w:hAnsi="Book Antiqua"/>
          <w:sz w:val="22"/>
          <w:szCs w:val="22"/>
        </w:rPr>
        <w:t xml:space="preserve">quienes se desempeñan en </w:t>
      </w:r>
      <w:r w:rsidR="00A40E0F" w:rsidRPr="00830C70">
        <w:rPr>
          <w:rFonts w:ascii="Book Antiqua" w:hAnsi="Book Antiqua"/>
          <w:sz w:val="22"/>
          <w:szCs w:val="22"/>
        </w:rPr>
        <w:t>el</w:t>
      </w:r>
      <w:r w:rsidRPr="00830C70">
        <w:rPr>
          <w:rFonts w:ascii="Book Antiqua" w:hAnsi="Book Antiqua"/>
          <w:sz w:val="22"/>
          <w:szCs w:val="22"/>
        </w:rPr>
        <w:t xml:space="preserve"> Subproceso de </w:t>
      </w:r>
      <w:r w:rsidR="00B03019" w:rsidRPr="00830C70">
        <w:rPr>
          <w:rFonts w:ascii="Book Antiqua" w:hAnsi="Book Antiqua"/>
          <w:sz w:val="22"/>
          <w:szCs w:val="22"/>
        </w:rPr>
        <w:t>Moder</w:t>
      </w:r>
      <w:r w:rsidRPr="00830C70">
        <w:rPr>
          <w:rFonts w:ascii="Book Antiqua" w:hAnsi="Book Antiqua"/>
          <w:sz w:val="22"/>
          <w:szCs w:val="22"/>
        </w:rPr>
        <w:t>nización Institucional</w:t>
      </w:r>
      <w:r w:rsidR="000C5F24">
        <w:rPr>
          <w:rFonts w:ascii="Book Antiqua" w:hAnsi="Book Antiqua"/>
          <w:sz w:val="22"/>
          <w:szCs w:val="22"/>
        </w:rPr>
        <w:t xml:space="preserve"> de esta Dirección</w:t>
      </w:r>
      <w:r w:rsidR="005A6EC3" w:rsidRPr="00830C70">
        <w:rPr>
          <w:rFonts w:ascii="Book Antiqua" w:hAnsi="Book Antiqua"/>
          <w:sz w:val="22"/>
          <w:szCs w:val="22"/>
        </w:rPr>
        <w:t>.</w:t>
      </w:r>
    </w:p>
    <w:bookmarkEnd w:id="1"/>
    <w:p w14:paraId="14C5632D" w14:textId="77777777" w:rsidR="00702FB0" w:rsidRPr="00830C70" w:rsidRDefault="00702FB0" w:rsidP="00B81159">
      <w:pPr>
        <w:spacing w:line="276" w:lineRule="auto"/>
        <w:jc w:val="both"/>
        <w:rPr>
          <w:rFonts w:ascii="Book Antiqua" w:hAnsi="Book Antiqua"/>
          <w:sz w:val="22"/>
          <w:szCs w:val="22"/>
        </w:rPr>
      </w:pPr>
    </w:p>
    <w:p w14:paraId="14C5632E" w14:textId="07D3140E" w:rsidR="00FF3E2F" w:rsidRPr="00830C70" w:rsidRDefault="00813E02" w:rsidP="000C7D0A">
      <w:pPr>
        <w:spacing w:line="276" w:lineRule="auto"/>
        <w:ind w:firstLine="360"/>
        <w:jc w:val="both"/>
        <w:rPr>
          <w:rFonts w:ascii="Book Antiqua" w:hAnsi="Book Antiqua"/>
          <w:sz w:val="22"/>
          <w:szCs w:val="22"/>
        </w:rPr>
      </w:pPr>
      <w:r w:rsidRPr="00830C70">
        <w:rPr>
          <w:rFonts w:ascii="Book Antiqua" w:hAnsi="Book Antiqua"/>
          <w:sz w:val="22"/>
          <w:szCs w:val="22"/>
        </w:rPr>
        <w:t>Previo a realizar el análisis de las cargas de trabajo de las oficinas que disponen de los permisos con goce de salario y sustitución, s</w:t>
      </w:r>
      <w:r w:rsidR="00702FB0" w:rsidRPr="00830C70">
        <w:rPr>
          <w:rFonts w:ascii="Book Antiqua" w:hAnsi="Book Antiqua"/>
          <w:sz w:val="22"/>
          <w:szCs w:val="22"/>
        </w:rPr>
        <w:t>e debe</w:t>
      </w:r>
      <w:r w:rsidR="00D81928" w:rsidRPr="00830C70">
        <w:rPr>
          <w:rFonts w:ascii="Book Antiqua" w:hAnsi="Book Antiqua"/>
          <w:sz w:val="22"/>
          <w:szCs w:val="22"/>
        </w:rPr>
        <w:t>n</w:t>
      </w:r>
      <w:r w:rsidR="00702FB0" w:rsidRPr="00830C70">
        <w:rPr>
          <w:rFonts w:ascii="Book Antiqua" w:hAnsi="Book Antiqua"/>
          <w:sz w:val="22"/>
          <w:szCs w:val="22"/>
        </w:rPr>
        <w:t xml:space="preserve"> destacar </w:t>
      </w:r>
      <w:r w:rsidR="00FF3E2F" w:rsidRPr="00830C70">
        <w:rPr>
          <w:rFonts w:ascii="Book Antiqua" w:hAnsi="Book Antiqua"/>
          <w:sz w:val="22"/>
          <w:szCs w:val="22"/>
        </w:rPr>
        <w:t>los siguientes aspectos:</w:t>
      </w:r>
    </w:p>
    <w:p w14:paraId="14C5632F" w14:textId="77777777" w:rsidR="00FF3E2F" w:rsidRPr="00830C70" w:rsidRDefault="00FF3E2F" w:rsidP="00B81159">
      <w:pPr>
        <w:spacing w:line="276" w:lineRule="auto"/>
        <w:jc w:val="both"/>
        <w:rPr>
          <w:rFonts w:ascii="Book Antiqua" w:hAnsi="Book Antiqua"/>
          <w:sz w:val="22"/>
          <w:szCs w:val="22"/>
        </w:rPr>
      </w:pPr>
    </w:p>
    <w:p w14:paraId="544670A6" w14:textId="0762C764" w:rsidR="00A42E64" w:rsidRPr="00830C70" w:rsidRDefault="00FF3E2F" w:rsidP="00B81159">
      <w:pPr>
        <w:pStyle w:val="Prrafodelista"/>
        <w:numPr>
          <w:ilvl w:val="0"/>
          <w:numId w:val="4"/>
        </w:numPr>
        <w:spacing w:line="276" w:lineRule="auto"/>
        <w:jc w:val="both"/>
        <w:rPr>
          <w:rFonts w:ascii="Book Antiqua" w:hAnsi="Book Antiqua"/>
          <w:sz w:val="22"/>
          <w:szCs w:val="22"/>
        </w:rPr>
      </w:pPr>
      <w:r w:rsidRPr="004D2CAF">
        <w:rPr>
          <w:rFonts w:ascii="Book Antiqua" w:hAnsi="Book Antiqua"/>
          <w:sz w:val="22"/>
          <w:szCs w:val="22"/>
        </w:rPr>
        <w:t>E</w:t>
      </w:r>
      <w:r w:rsidR="00DB2556" w:rsidRPr="004D2CAF">
        <w:rPr>
          <w:rFonts w:ascii="Book Antiqua" w:hAnsi="Book Antiqua"/>
          <w:sz w:val="22"/>
          <w:szCs w:val="22"/>
        </w:rPr>
        <w:t xml:space="preserve">n el caso particular de los Tribunales de Apelación de la Sentencia Penal de </w:t>
      </w:r>
      <w:r w:rsidR="0032592D" w:rsidRPr="004D2CAF">
        <w:rPr>
          <w:rFonts w:ascii="Book Antiqua" w:hAnsi="Book Antiqua"/>
          <w:sz w:val="22"/>
          <w:szCs w:val="22"/>
        </w:rPr>
        <w:t>San Ramón</w:t>
      </w:r>
      <w:r w:rsidR="00DB2556" w:rsidRPr="004D2CAF">
        <w:rPr>
          <w:rFonts w:ascii="Book Antiqua" w:hAnsi="Book Antiqua"/>
          <w:sz w:val="22"/>
          <w:szCs w:val="22"/>
        </w:rPr>
        <w:t xml:space="preserve"> y Santa Cruz,</w:t>
      </w:r>
      <w:r w:rsidR="00DB2556" w:rsidRPr="543BC64C">
        <w:rPr>
          <w:rFonts w:ascii="Book Antiqua" w:hAnsi="Book Antiqua"/>
          <w:sz w:val="22"/>
          <w:szCs w:val="22"/>
        </w:rPr>
        <w:t xml:space="preserve"> </w:t>
      </w:r>
      <w:r w:rsidR="00702FB0" w:rsidRPr="543BC64C">
        <w:rPr>
          <w:rFonts w:ascii="Book Antiqua" w:hAnsi="Book Antiqua"/>
          <w:sz w:val="22"/>
          <w:szCs w:val="22"/>
        </w:rPr>
        <w:t xml:space="preserve">se </w:t>
      </w:r>
      <w:r w:rsidR="00692EC0" w:rsidRPr="543BC64C">
        <w:rPr>
          <w:rFonts w:ascii="Book Antiqua" w:hAnsi="Book Antiqua"/>
          <w:sz w:val="22"/>
          <w:szCs w:val="22"/>
        </w:rPr>
        <w:t xml:space="preserve">dispone de un </w:t>
      </w:r>
      <w:r w:rsidR="00E9124D" w:rsidRPr="543BC64C">
        <w:rPr>
          <w:rFonts w:ascii="Book Antiqua" w:hAnsi="Book Antiqua"/>
          <w:sz w:val="22"/>
          <w:szCs w:val="22"/>
        </w:rPr>
        <w:t>plan de descongestionamiento</w:t>
      </w:r>
      <w:r w:rsidR="00813E02" w:rsidRPr="543BC64C">
        <w:rPr>
          <w:rFonts w:ascii="Book Antiqua" w:hAnsi="Book Antiqua"/>
          <w:sz w:val="22"/>
          <w:szCs w:val="22"/>
        </w:rPr>
        <w:t>,</w:t>
      </w:r>
      <w:r w:rsidR="00692EC0" w:rsidRPr="543BC64C">
        <w:rPr>
          <w:rFonts w:ascii="Book Antiqua" w:hAnsi="Book Antiqua"/>
          <w:sz w:val="22"/>
          <w:szCs w:val="22"/>
        </w:rPr>
        <w:t xml:space="preserve"> </w:t>
      </w:r>
      <w:r w:rsidR="00DB2556" w:rsidRPr="543BC64C">
        <w:rPr>
          <w:rFonts w:ascii="Book Antiqua" w:hAnsi="Book Antiqua"/>
          <w:sz w:val="22"/>
          <w:szCs w:val="22"/>
        </w:rPr>
        <w:t xml:space="preserve">a los cuales se les está brindando el presente seguimiento en el apartado </w:t>
      </w:r>
      <w:r w:rsidR="00026FDA" w:rsidRPr="543BC64C">
        <w:rPr>
          <w:rFonts w:ascii="Book Antiqua" w:hAnsi="Book Antiqua"/>
          <w:sz w:val="22"/>
          <w:szCs w:val="22"/>
        </w:rPr>
        <w:t xml:space="preserve">número </w:t>
      </w:r>
      <w:r w:rsidR="004E2FC7" w:rsidRPr="543BC64C">
        <w:rPr>
          <w:rFonts w:ascii="Book Antiqua" w:hAnsi="Book Antiqua"/>
          <w:sz w:val="22"/>
          <w:szCs w:val="22"/>
        </w:rPr>
        <w:t>#4 y</w:t>
      </w:r>
      <w:r w:rsidR="00C5187E" w:rsidRPr="543BC64C">
        <w:rPr>
          <w:rFonts w:ascii="Book Antiqua" w:hAnsi="Book Antiqua"/>
          <w:sz w:val="22"/>
          <w:szCs w:val="22"/>
        </w:rPr>
        <w:t xml:space="preserve"> específicamente el cumplimiento de las cuotas establecidas en el #4.1.</w:t>
      </w:r>
    </w:p>
    <w:p w14:paraId="4C9D67E8" w14:textId="77777777" w:rsidR="00A42E64" w:rsidRPr="00830C70" w:rsidRDefault="00A42E64" w:rsidP="00B81159">
      <w:pPr>
        <w:pStyle w:val="Prrafodelista"/>
        <w:spacing w:line="276" w:lineRule="auto"/>
        <w:ind w:left="720"/>
        <w:jc w:val="both"/>
        <w:rPr>
          <w:rFonts w:ascii="Book Antiqua" w:hAnsi="Book Antiqua"/>
          <w:sz w:val="22"/>
          <w:szCs w:val="22"/>
        </w:rPr>
      </w:pPr>
    </w:p>
    <w:p w14:paraId="1F1F2733" w14:textId="26B1FF7D" w:rsidR="00BB10D5" w:rsidRPr="00830C70" w:rsidRDefault="00BB10D5" w:rsidP="00B81159">
      <w:pPr>
        <w:pStyle w:val="Prrafodelista"/>
        <w:numPr>
          <w:ilvl w:val="0"/>
          <w:numId w:val="4"/>
        </w:numPr>
        <w:spacing w:line="276" w:lineRule="auto"/>
        <w:jc w:val="both"/>
        <w:rPr>
          <w:rFonts w:ascii="Book Antiqua" w:hAnsi="Book Antiqua"/>
          <w:sz w:val="22"/>
          <w:szCs w:val="22"/>
        </w:rPr>
      </w:pPr>
      <w:r w:rsidRPr="00830C70">
        <w:rPr>
          <w:rFonts w:ascii="Book Antiqua" w:hAnsi="Book Antiqua"/>
          <w:sz w:val="22"/>
          <w:szCs w:val="22"/>
        </w:rPr>
        <w:t>Al final del apartado #1</w:t>
      </w:r>
      <w:r w:rsidR="007E72F4">
        <w:rPr>
          <w:rFonts w:ascii="Book Antiqua" w:hAnsi="Book Antiqua"/>
          <w:sz w:val="22"/>
          <w:szCs w:val="22"/>
        </w:rPr>
        <w:t>,</w:t>
      </w:r>
      <w:r w:rsidRPr="00830C70">
        <w:rPr>
          <w:rFonts w:ascii="Book Antiqua" w:hAnsi="Book Antiqua"/>
          <w:sz w:val="22"/>
          <w:szCs w:val="22"/>
        </w:rPr>
        <w:t xml:space="preserve"> se adicionan los informes de labores remitidos por los jerarcas de las plazas de Defensoras y Defensores, Fiscalas y Fiscales, Custodias y Custodios de Detenidos</w:t>
      </w:r>
      <w:r w:rsidR="007E72F4">
        <w:rPr>
          <w:rFonts w:ascii="Book Antiqua" w:hAnsi="Book Antiqua"/>
          <w:sz w:val="22"/>
          <w:szCs w:val="22"/>
        </w:rPr>
        <w:t>,</w:t>
      </w:r>
      <w:r w:rsidRPr="00830C70">
        <w:rPr>
          <w:rFonts w:ascii="Book Antiqua" w:hAnsi="Book Antiqua"/>
          <w:sz w:val="22"/>
          <w:szCs w:val="22"/>
        </w:rPr>
        <w:t xml:space="preserve"> que se encuentran vigentes en el plan de descongestionamiento que se realiza en algunas de las oficinas que están siendo reforzadas con las licencias de permisos</w:t>
      </w:r>
      <w:r w:rsidR="007868C5">
        <w:rPr>
          <w:rFonts w:ascii="Book Antiqua" w:hAnsi="Book Antiqua"/>
          <w:sz w:val="22"/>
          <w:szCs w:val="22"/>
        </w:rPr>
        <w:t xml:space="preserve"> con goce de salario</w:t>
      </w:r>
      <w:r w:rsidRPr="00830C70">
        <w:rPr>
          <w:rFonts w:ascii="Book Antiqua" w:hAnsi="Book Antiqua"/>
          <w:sz w:val="22"/>
          <w:szCs w:val="22"/>
        </w:rPr>
        <w:t>.</w:t>
      </w:r>
    </w:p>
    <w:p w14:paraId="092F8687" w14:textId="77777777" w:rsidR="00BB10D5" w:rsidRPr="00916824" w:rsidRDefault="00BB10D5" w:rsidP="00B81159">
      <w:pPr>
        <w:pStyle w:val="Prrafodelista"/>
        <w:spacing w:line="276" w:lineRule="auto"/>
        <w:rPr>
          <w:rFonts w:ascii="Book Antiqua" w:hAnsi="Book Antiqua"/>
          <w:sz w:val="22"/>
          <w:szCs w:val="22"/>
        </w:rPr>
      </w:pPr>
    </w:p>
    <w:p w14:paraId="7F48A8F4" w14:textId="77777777" w:rsidR="00BB10D5" w:rsidRPr="000E42E7" w:rsidRDefault="00BB10D5" w:rsidP="00B81159">
      <w:pPr>
        <w:pStyle w:val="Prrafodelista"/>
        <w:numPr>
          <w:ilvl w:val="0"/>
          <w:numId w:val="13"/>
        </w:numPr>
        <w:spacing w:line="276" w:lineRule="auto"/>
        <w:ind w:left="142"/>
        <w:jc w:val="both"/>
        <w:rPr>
          <w:rFonts w:ascii="Book Antiqua" w:hAnsi="Book Antiqua"/>
          <w:b/>
          <w:sz w:val="22"/>
          <w:szCs w:val="22"/>
        </w:rPr>
      </w:pPr>
      <w:r w:rsidRPr="000E42E7">
        <w:rPr>
          <w:rFonts w:ascii="Book Antiqua" w:hAnsi="Book Antiqua"/>
          <w:b/>
          <w:sz w:val="22"/>
          <w:szCs w:val="22"/>
        </w:rPr>
        <w:t>Permisos otorgados al ámbito auxiliar de Justicia para atender Tribunales Penales con estructura mínima</w:t>
      </w:r>
    </w:p>
    <w:p w14:paraId="21869686" w14:textId="77777777" w:rsidR="00BB10D5" w:rsidRPr="000E42E7" w:rsidRDefault="00BB10D5" w:rsidP="00B81159">
      <w:pPr>
        <w:pStyle w:val="Prrafodelista"/>
        <w:spacing w:line="276" w:lineRule="auto"/>
        <w:ind w:left="1080"/>
        <w:jc w:val="both"/>
        <w:rPr>
          <w:rFonts w:ascii="Book Antiqua" w:hAnsi="Book Antiqua"/>
          <w:sz w:val="22"/>
          <w:szCs w:val="22"/>
        </w:rPr>
      </w:pPr>
    </w:p>
    <w:p w14:paraId="54FF18D2" w14:textId="77777777" w:rsidR="000C7D0A" w:rsidRDefault="00DB2304" w:rsidP="000C7D0A">
      <w:pPr>
        <w:pStyle w:val="Prrafodelista"/>
        <w:spacing w:after="160" w:line="276" w:lineRule="auto"/>
        <w:ind w:left="0" w:firstLine="142"/>
        <w:contextualSpacing/>
        <w:jc w:val="both"/>
        <w:rPr>
          <w:rFonts w:ascii="Book Antiqua" w:hAnsi="Book Antiqua"/>
          <w:sz w:val="22"/>
          <w:szCs w:val="22"/>
        </w:rPr>
      </w:pPr>
      <w:r w:rsidRPr="000E42E7">
        <w:rPr>
          <w:rFonts w:ascii="Book Antiqua" w:hAnsi="Book Antiqua"/>
          <w:sz w:val="22"/>
          <w:szCs w:val="22"/>
        </w:rPr>
        <w:t>La Jefatura de la Defensa Pública, mediante oficio JEFDP-</w:t>
      </w:r>
      <w:r w:rsidR="008C6090" w:rsidRPr="000E42E7">
        <w:rPr>
          <w:rFonts w:ascii="Book Antiqua" w:hAnsi="Book Antiqua"/>
          <w:sz w:val="22"/>
          <w:szCs w:val="22"/>
        </w:rPr>
        <w:t>70</w:t>
      </w:r>
      <w:r w:rsidRPr="000E42E7">
        <w:rPr>
          <w:rFonts w:ascii="Book Antiqua" w:hAnsi="Book Antiqua"/>
          <w:sz w:val="22"/>
          <w:szCs w:val="22"/>
        </w:rPr>
        <w:t>-202</w:t>
      </w:r>
      <w:r w:rsidR="008C6090" w:rsidRPr="000E42E7">
        <w:rPr>
          <w:rFonts w:ascii="Book Antiqua" w:hAnsi="Book Antiqua"/>
          <w:sz w:val="22"/>
          <w:szCs w:val="22"/>
        </w:rPr>
        <w:t>3</w:t>
      </w:r>
      <w:r w:rsidRPr="000E42E7">
        <w:rPr>
          <w:rFonts w:ascii="Book Antiqua" w:hAnsi="Book Antiqua"/>
          <w:sz w:val="22"/>
          <w:szCs w:val="22"/>
        </w:rPr>
        <w:t xml:space="preserve">, remitido el </w:t>
      </w:r>
      <w:r w:rsidR="008E1F3B" w:rsidRPr="000E42E7">
        <w:rPr>
          <w:rFonts w:ascii="Book Antiqua" w:hAnsi="Book Antiqua"/>
          <w:sz w:val="22"/>
          <w:szCs w:val="22"/>
        </w:rPr>
        <w:t>10 de marzo</w:t>
      </w:r>
      <w:r w:rsidRPr="000E42E7">
        <w:rPr>
          <w:rFonts w:ascii="Book Antiqua" w:hAnsi="Book Antiqua"/>
          <w:sz w:val="22"/>
          <w:szCs w:val="22"/>
        </w:rPr>
        <w:t xml:space="preserve"> de 202</w:t>
      </w:r>
      <w:r w:rsidR="008E1F3B" w:rsidRPr="000E42E7">
        <w:rPr>
          <w:rFonts w:ascii="Book Antiqua" w:hAnsi="Book Antiqua"/>
          <w:sz w:val="22"/>
          <w:szCs w:val="22"/>
        </w:rPr>
        <w:t>3</w:t>
      </w:r>
      <w:r w:rsidRPr="000E42E7">
        <w:rPr>
          <w:rFonts w:ascii="Book Antiqua" w:hAnsi="Book Antiqua"/>
          <w:sz w:val="22"/>
          <w:szCs w:val="22"/>
        </w:rPr>
        <w:t xml:space="preserve"> y suscrito por el M.Sc. Juan Carlos Pérez Murillo, Director de la Defensa Pública, destaca dentro del oficio</w:t>
      </w:r>
    </w:p>
    <w:p w14:paraId="6C1F6A7B" w14:textId="30429C72" w:rsidR="00DB2304" w:rsidRPr="000E42E7" w:rsidRDefault="000C7D0A" w:rsidP="000C7D0A">
      <w:pPr>
        <w:pStyle w:val="Prrafodelista"/>
        <w:spacing w:after="160" w:line="276" w:lineRule="auto"/>
        <w:ind w:left="0" w:firstLine="142"/>
        <w:contextualSpacing/>
        <w:jc w:val="both"/>
        <w:rPr>
          <w:rFonts w:ascii="Book Antiqua" w:hAnsi="Book Antiqua"/>
          <w:sz w:val="22"/>
          <w:szCs w:val="22"/>
        </w:rPr>
      </w:pPr>
      <w:r w:rsidRPr="000E42E7">
        <w:rPr>
          <w:rFonts w:ascii="Book Antiqua" w:hAnsi="Book Antiqua" w:cs="Book Antiqua"/>
          <w:noProof/>
          <w:lang w:val="en-US" w:eastAsia="en-US"/>
        </w:rPr>
        <w:drawing>
          <wp:inline distT="0" distB="0" distL="0" distR="0" wp14:anchorId="5CA4267C" wp14:editId="56B5BA60">
            <wp:extent cx="5613400" cy="1600200"/>
            <wp:effectExtent l="0" t="0" r="6350" b="0"/>
            <wp:docPr id="1" name="Picture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1600200"/>
                    </a:xfrm>
                    <a:prstGeom prst="rect">
                      <a:avLst/>
                    </a:prstGeom>
                    <a:noFill/>
                    <a:ln>
                      <a:noFill/>
                    </a:ln>
                  </pic:spPr>
                </pic:pic>
              </a:graphicData>
            </a:graphic>
          </wp:inline>
        </w:drawing>
      </w:r>
      <w:r w:rsidR="00DB2304" w:rsidRPr="000E42E7">
        <w:rPr>
          <w:rFonts w:ascii="Book Antiqua" w:hAnsi="Book Antiqua"/>
          <w:sz w:val="22"/>
          <w:szCs w:val="22"/>
        </w:rPr>
        <w:t xml:space="preserve"> las diligencias y actividades realizadas por las plazas del plan de descongestionamiento según oficina, en el período de </w:t>
      </w:r>
      <w:r w:rsidR="005F083E" w:rsidRPr="000E42E7">
        <w:rPr>
          <w:rFonts w:ascii="Book Antiqua" w:hAnsi="Book Antiqua"/>
          <w:sz w:val="22"/>
          <w:szCs w:val="22"/>
        </w:rPr>
        <w:t>noviembre y diciembre</w:t>
      </w:r>
      <w:r w:rsidR="00DB2304" w:rsidRPr="000E42E7">
        <w:rPr>
          <w:rFonts w:ascii="Book Antiqua" w:hAnsi="Book Antiqua"/>
          <w:sz w:val="22"/>
          <w:szCs w:val="22"/>
        </w:rPr>
        <w:t xml:space="preserve"> de 2022</w:t>
      </w:r>
      <w:r w:rsidR="005F083E" w:rsidRPr="000E42E7">
        <w:rPr>
          <w:rFonts w:ascii="Book Antiqua" w:hAnsi="Book Antiqua"/>
          <w:sz w:val="22"/>
          <w:szCs w:val="22"/>
        </w:rPr>
        <w:t xml:space="preserve"> y enero 2023</w:t>
      </w:r>
      <w:r w:rsidR="00DB2304" w:rsidRPr="000E42E7">
        <w:rPr>
          <w:rFonts w:ascii="Book Antiqua" w:hAnsi="Book Antiqua"/>
          <w:sz w:val="22"/>
          <w:szCs w:val="22"/>
        </w:rPr>
        <w:t>:</w:t>
      </w:r>
    </w:p>
    <w:p w14:paraId="0C44E187" w14:textId="13542655" w:rsidR="00DB2304" w:rsidRPr="000E42E7" w:rsidRDefault="00DB2304" w:rsidP="00B81159">
      <w:pPr>
        <w:pStyle w:val="Prrafodelista"/>
        <w:spacing w:after="160" w:line="276" w:lineRule="auto"/>
        <w:ind w:left="0"/>
        <w:contextualSpacing/>
        <w:jc w:val="both"/>
        <w:rPr>
          <w:rFonts w:ascii="Book Antiqua" w:hAnsi="Book Antiqua"/>
        </w:rPr>
      </w:pPr>
    </w:p>
    <w:p w14:paraId="6B9C25E3" w14:textId="03F98054" w:rsidR="00916824" w:rsidRPr="000E42E7" w:rsidRDefault="00916824" w:rsidP="00B81159">
      <w:pPr>
        <w:pStyle w:val="Prrafodelista"/>
        <w:spacing w:after="160" w:line="276" w:lineRule="auto"/>
        <w:ind w:left="0"/>
        <w:contextualSpacing/>
        <w:jc w:val="both"/>
        <w:rPr>
          <w:rFonts w:ascii="Book Antiqua" w:hAnsi="Book Antiqua"/>
        </w:rPr>
      </w:pPr>
      <w:r w:rsidRPr="000E42E7">
        <w:rPr>
          <w:rFonts w:ascii="Book Antiqua" w:hAnsi="Book Antiqua" w:cs="Book Antiqua"/>
          <w:noProof/>
          <w:lang w:val="en-US" w:eastAsia="en-US"/>
        </w:rPr>
        <w:drawing>
          <wp:inline distT="0" distB="0" distL="0" distR="0" wp14:anchorId="15BCC13A" wp14:editId="2B3EFBBF">
            <wp:extent cx="5613400" cy="1414502"/>
            <wp:effectExtent l="0" t="0" r="6350" b="0"/>
            <wp:docPr id="2" name="Picture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1414502"/>
                    </a:xfrm>
                    <a:prstGeom prst="rect">
                      <a:avLst/>
                    </a:prstGeom>
                    <a:noFill/>
                    <a:ln>
                      <a:noFill/>
                    </a:ln>
                  </pic:spPr>
                </pic:pic>
              </a:graphicData>
            </a:graphic>
          </wp:inline>
        </w:drawing>
      </w:r>
    </w:p>
    <w:p w14:paraId="498CC0CC" w14:textId="6124E356" w:rsidR="00DB2304" w:rsidRPr="00916824" w:rsidRDefault="00DB2304" w:rsidP="00B81159">
      <w:pPr>
        <w:pStyle w:val="Prrafodelista"/>
        <w:spacing w:after="160" w:line="276" w:lineRule="auto"/>
        <w:ind w:left="0"/>
        <w:contextualSpacing/>
        <w:jc w:val="both"/>
        <w:rPr>
          <w:rFonts w:ascii="Book Antiqua" w:hAnsi="Book Antiqua"/>
          <w:sz w:val="20"/>
          <w:szCs w:val="20"/>
        </w:rPr>
      </w:pPr>
      <w:r w:rsidRPr="000E42E7">
        <w:rPr>
          <w:rFonts w:ascii="Book Antiqua" w:hAnsi="Book Antiqua"/>
          <w:b/>
          <w:sz w:val="20"/>
          <w:szCs w:val="20"/>
        </w:rPr>
        <w:t>Fuente:</w:t>
      </w:r>
      <w:r w:rsidRPr="000E42E7">
        <w:rPr>
          <w:rFonts w:ascii="Book Antiqua" w:hAnsi="Book Antiqua"/>
          <w:sz w:val="20"/>
          <w:szCs w:val="20"/>
        </w:rPr>
        <w:t xml:space="preserve"> Oficio JEFDP-</w:t>
      </w:r>
      <w:r w:rsidR="00DD4FD8" w:rsidRPr="000E42E7">
        <w:rPr>
          <w:rFonts w:ascii="Book Antiqua" w:hAnsi="Book Antiqua"/>
          <w:sz w:val="20"/>
          <w:szCs w:val="20"/>
        </w:rPr>
        <w:t>70</w:t>
      </w:r>
      <w:r w:rsidRPr="000E42E7">
        <w:rPr>
          <w:rFonts w:ascii="Book Antiqua" w:hAnsi="Book Antiqua"/>
          <w:sz w:val="20"/>
          <w:szCs w:val="20"/>
        </w:rPr>
        <w:t>-202</w:t>
      </w:r>
      <w:r w:rsidR="00DD4FD8" w:rsidRPr="000E42E7">
        <w:rPr>
          <w:rFonts w:ascii="Book Antiqua" w:hAnsi="Book Antiqua"/>
          <w:sz w:val="20"/>
          <w:szCs w:val="20"/>
        </w:rPr>
        <w:t>3</w:t>
      </w:r>
      <w:r w:rsidRPr="000E42E7">
        <w:rPr>
          <w:rFonts w:ascii="Book Antiqua" w:hAnsi="Book Antiqua"/>
          <w:sz w:val="20"/>
          <w:szCs w:val="20"/>
        </w:rPr>
        <w:t xml:space="preserve"> de la Dirección de la Defensa Pública.</w:t>
      </w:r>
    </w:p>
    <w:p w14:paraId="44605504" w14:textId="77777777" w:rsidR="009C14E8" w:rsidRPr="000E42E7" w:rsidRDefault="009C14E8" w:rsidP="00B81159">
      <w:pPr>
        <w:pStyle w:val="Prrafodelista"/>
        <w:spacing w:after="160" w:line="276" w:lineRule="auto"/>
        <w:ind w:left="0"/>
        <w:contextualSpacing/>
        <w:jc w:val="both"/>
        <w:rPr>
          <w:rFonts w:ascii="Book Antiqua" w:hAnsi="Book Antiqua"/>
          <w:sz w:val="22"/>
          <w:szCs w:val="22"/>
        </w:rPr>
      </w:pPr>
    </w:p>
    <w:p w14:paraId="6BA09BB0" w14:textId="77777777" w:rsidR="00AB1BEA" w:rsidRPr="000E42E7" w:rsidRDefault="00DB2304" w:rsidP="00C736E4">
      <w:pPr>
        <w:pStyle w:val="Prrafodelista"/>
        <w:spacing w:after="160" w:line="276" w:lineRule="auto"/>
        <w:ind w:left="0" w:firstLine="708"/>
        <w:contextualSpacing/>
        <w:jc w:val="both"/>
        <w:rPr>
          <w:rFonts w:ascii="Book Antiqua" w:hAnsi="Book Antiqua"/>
          <w:i/>
          <w:sz w:val="22"/>
          <w:szCs w:val="22"/>
        </w:rPr>
      </w:pPr>
      <w:r w:rsidRPr="000E42E7">
        <w:rPr>
          <w:rFonts w:ascii="Book Antiqua" w:hAnsi="Book Antiqua"/>
          <w:sz w:val="22"/>
          <w:szCs w:val="22"/>
        </w:rPr>
        <w:t xml:space="preserve">Señalando que, </w:t>
      </w:r>
      <w:r w:rsidRPr="000E42E7">
        <w:rPr>
          <w:rFonts w:ascii="Book Antiqua" w:hAnsi="Book Antiqua"/>
          <w:i/>
          <w:sz w:val="22"/>
          <w:szCs w:val="22"/>
        </w:rPr>
        <w:t>“</w:t>
      </w:r>
      <w:r w:rsidR="00AB1BEA" w:rsidRPr="000E42E7">
        <w:rPr>
          <w:rFonts w:ascii="Book Antiqua" w:hAnsi="Book Antiqua"/>
          <w:i/>
          <w:sz w:val="22"/>
          <w:szCs w:val="22"/>
        </w:rPr>
        <w:t>Con base en los anteriores datos, se extrae que, de los debates señalados, se pudieron llevar a cabo un 73,44% de los mismos, en comparación con el anterior periodo de examen en que se obtuvo éxito en un 78,57%.  Esta baja de apenas un 5% ya ha sido comprobada por la experiencia judicial en el sentido de que es atribuible al comportamiento de las personas por las fechas de final y principio de año.</w:t>
      </w:r>
    </w:p>
    <w:p w14:paraId="0B81A9F9" w14:textId="77777777" w:rsidR="00AB1BEA" w:rsidRPr="000E42E7" w:rsidRDefault="00AB1BEA" w:rsidP="00AB1BEA">
      <w:pPr>
        <w:pStyle w:val="Prrafodelista"/>
        <w:spacing w:after="160" w:line="276" w:lineRule="auto"/>
        <w:ind w:left="0"/>
        <w:contextualSpacing/>
        <w:jc w:val="both"/>
        <w:rPr>
          <w:rFonts w:ascii="Book Antiqua" w:hAnsi="Book Antiqua"/>
          <w:i/>
          <w:sz w:val="22"/>
          <w:szCs w:val="22"/>
        </w:rPr>
      </w:pPr>
    </w:p>
    <w:p w14:paraId="5740E23F" w14:textId="086272D4" w:rsidR="00DB2304" w:rsidRPr="000E42E7" w:rsidRDefault="00AB1BEA" w:rsidP="00C736E4">
      <w:pPr>
        <w:pStyle w:val="Prrafodelista"/>
        <w:spacing w:after="160" w:line="276" w:lineRule="auto"/>
        <w:ind w:left="0" w:firstLine="708"/>
        <w:contextualSpacing/>
        <w:jc w:val="both"/>
        <w:rPr>
          <w:rFonts w:ascii="Book Antiqua" w:hAnsi="Book Antiqua"/>
          <w:sz w:val="22"/>
          <w:szCs w:val="22"/>
        </w:rPr>
      </w:pPr>
      <w:r w:rsidRPr="000E42E7">
        <w:rPr>
          <w:rFonts w:ascii="Book Antiqua" w:hAnsi="Book Antiqua"/>
          <w:i/>
          <w:sz w:val="22"/>
          <w:szCs w:val="22"/>
        </w:rPr>
        <w:t>Pese a lo anterior, estimamos que contamos con excelentes índices tomando en cuenta que las personas usuarias de nuestros servicios han tenido que enfrentar los problemas derivados como consecuencia indirecta de la pandemia, tales como el deterioro de la situación económica y la carencia de recursos a raíz de las situaciones sociales colaterales a la pérdida de fuentes de trabajo y a una lenta recuperación económica.</w:t>
      </w:r>
      <w:r w:rsidR="00004829" w:rsidRPr="000E42E7">
        <w:rPr>
          <w:rFonts w:ascii="Book Antiqua" w:hAnsi="Book Antiqua"/>
          <w:i/>
          <w:sz w:val="22"/>
          <w:szCs w:val="22"/>
        </w:rPr>
        <w:t>”</w:t>
      </w:r>
      <w:r w:rsidR="00F838E7" w:rsidRPr="000E42E7">
        <w:rPr>
          <w:rFonts w:ascii="Book Antiqua" w:hAnsi="Book Antiqua"/>
          <w:i/>
          <w:sz w:val="22"/>
          <w:szCs w:val="22"/>
        </w:rPr>
        <w:t>.</w:t>
      </w:r>
    </w:p>
    <w:p w14:paraId="6F3476C8" w14:textId="50BF2D23" w:rsidR="00DB2304" w:rsidRDefault="00DB2304" w:rsidP="00B81159">
      <w:pPr>
        <w:pStyle w:val="Prrafodelista"/>
        <w:spacing w:after="160" w:line="276" w:lineRule="auto"/>
        <w:ind w:left="0"/>
        <w:contextualSpacing/>
        <w:jc w:val="both"/>
        <w:rPr>
          <w:rFonts w:ascii="Book Antiqua" w:hAnsi="Book Antiqua"/>
        </w:rPr>
      </w:pPr>
    </w:p>
    <w:p w14:paraId="51336843" w14:textId="77777777" w:rsidR="000C7D0A" w:rsidRPr="000E42E7" w:rsidRDefault="000C7D0A" w:rsidP="00B81159">
      <w:pPr>
        <w:pStyle w:val="Prrafodelista"/>
        <w:spacing w:after="160" w:line="276" w:lineRule="auto"/>
        <w:ind w:left="0"/>
        <w:contextualSpacing/>
        <w:jc w:val="both"/>
        <w:rPr>
          <w:rFonts w:ascii="Book Antiqua" w:hAnsi="Book Antiqua"/>
        </w:rPr>
      </w:pPr>
    </w:p>
    <w:tbl>
      <w:tblPr>
        <w:tblW w:w="10200" w:type="dxa"/>
        <w:tblInd w:w="-709" w:type="dxa"/>
        <w:tblCellMar>
          <w:left w:w="70" w:type="dxa"/>
          <w:right w:w="70" w:type="dxa"/>
        </w:tblCellMar>
        <w:tblLook w:val="04A0" w:firstRow="1" w:lastRow="0" w:firstColumn="1" w:lastColumn="0" w:noHBand="0" w:noVBand="1"/>
      </w:tblPr>
      <w:tblGrid>
        <w:gridCol w:w="5416"/>
        <w:gridCol w:w="1251"/>
        <w:gridCol w:w="1141"/>
        <w:gridCol w:w="1251"/>
        <w:gridCol w:w="1141"/>
      </w:tblGrid>
      <w:tr w:rsidR="0051108E" w:rsidRPr="00E3189C" w14:paraId="009BAAC9" w14:textId="77777777">
        <w:trPr>
          <w:trHeight w:val="687"/>
        </w:trPr>
        <w:tc>
          <w:tcPr>
            <w:tcW w:w="10200" w:type="dxa"/>
            <w:gridSpan w:val="5"/>
            <w:tcBorders>
              <w:top w:val="nil"/>
              <w:left w:val="nil"/>
              <w:bottom w:val="nil"/>
              <w:right w:val="nil"/>
            </w:tcBorders>
            <w:shd w:val="clear" w:color="auto" w:fill="auto"/>
            <w:vAlign w:val="bottom"/>
            <w:hideMark/>
          </w:tcPr>
          <w:p w14:paraId="07EF40F5"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lastRenderedPageBreak/>
              <w:t xml:space="preserve">Defensa Pública. Tiempo estimado en debates realizados. </w:t>
            </w:r>
            <w:r w:rsidRPr="00E3189C">
              <w:rPr>
                <w:rFonts w:ascii="Book Antiqua" w:hAnsi="Book Antiqua" w:cs="Calibri"/>
                <w:b/>
                <w:bCs/>
                <w:color w:val="000000"/>
                <w:lang w:eastAsia="es-CR"/>
              </w:rPr>
              <w:br/>
              <w:t>De los meses de Noviembre, Diciembre 2022 y Enero 2023.</w:t>
            </w:r>
          </w:p>
        </w:tc>
      </w:tr>
      <w:tr w:rsidR="0051108E" w:rsidRPr="00E3189C" w14:paraId="36F92E61" w14:textId="77777777">
        <w:trPr>
          <w:trHeight w:val="180"/>
        </w:trPr>
        <w:tc>
          <w:tcPr>
            <w:tcW w:w="5416" w:type="dxa"/>
            <w:tcBorders>
              <w:top w:val="nil"/>
              <w:left w:val="nil"/>
              <w:bottom w:val="nil"/>
              <w:right w:val="nil"/>
            </w:tcBorders>
            <w:shd w:val="clear" w:color="auto" w:fill="auto"/>
            <w:noWrap/>
            <w:vAlign w:val="bottom"/>
            <w:hideMark/>
          </w:tcPr>
          <w:p w14:paraId="6EF381D6" w14:textId="77777777" w:rsidR="0051108E" w:rsidRPr="00E3189C" w:rsidRDefault="0051108E" w:rsidP="0019614C">
            <w:pPr>
              <w:jc w:val="center"/>
              <w:rPr>
                <w:rFonts w:ascii="Book Antiqua" w:hAnsi="Book Antiqua" w:cs="Calibri"/>
                <w:b/>
                <w:bCs/>
                <w:color w:val="000000"/>
                <w:lang w:eastAsia="es-CR"/>
              </w:rPr>
            </w:pPr>
          </w:p>
        </w:tc>
        <w:tc>
          <w:tcPr>
            <w:tcW w:w="1251" w:type="dxa"/>
            <w:tcBorders>
              <w:top w:val="nil"/>
              <w:left w:val="nil"/>
              <w:bottom w:val="nil"/>
              <w:right w:val="nil"/>
            </w:tcBorders>
            <w:shd w:val="clear" w:color="auto" w:fill="auto"/>
            <w:noWrap/>
            <w:vAlign w:val="bottom"/>
            <w:hideMark/>
          </w:tcPr>
          <w:p w14:paraId="0EC8DE04" w14:textId="77777777" w:rsidR="0051108E" w:rsidRPr="00E3189C" w:rsidRDefault="0051108E" w:rsidP="0019614C">
            <w:pPr>
              <w:rPr>
                <w:rFonts w:ascii="Book Antiqua" w:hAnsi="Book Antiqua"/>
                <w:lang w:eastAsia="es-CR"/>
              </w:rPr>
            </w:pPr>
          </w:p>
        </w:tc>
        <w:tc>
          <w:tcPr>
            <w:tcW w:w="1141" w:type="dxa"/>
            <w:tcBorders>
              <w:top w:val="nil"/>
              <w:left w:val="nil"/>
              <w:bottom w:val="nil"/>
              <w:right w:val="nil"/>
            </w:tcBorders>
            <w:shd w:val="clear" w:color="auto" w:fill="auto"/>
            <w:noWrap/>
            <w:vAlign w:val="bottom"/>
            <w:hideMark/>
          </w:tcPr>
          <w:p w14:paraId="4AF9F46D" w14:textId="77777777" w:rsidR="0051108E" w:rsidRPr="00E3189C" w:rsidRDefault="0051108E" w:rsidP="0019614C">
            <w:pPr>
              <w:rPr>
                <w:rFonts w:ascii="Book Antiqua" w:hAnsi="Book Antiqua"/>
                <w:lang w:eastAsia="es-CR"/>
              </w:rPr>
            </w:pPr>
          </w:p>
        </w:tc>
        <w:tc>
          <w:tcPr>
            <w:tcW w:w="1251" w:type="dxa"/>
            <w:tcBorders>
              <w:top w:val="nil"/>
              <w:left w:val="nil"/>
              <w:bottom w:val="nil"/>
              <w:right w:val="nil"/>
            </w:tcBorders>
            <w:shd w:val="clear" w:color="auto" w:fill="auto"/>
            <w:noWrap/>
            <w:vAlign w:val="bottom"/>
            <w:hideMark/>
          </w:tcPr>
          <w:p w14:paraId="7222E38B" w14:textId="77777777" w:rsidR="0051108E" w:rsidRPr="00E3189C" w:rsidRDefault="0051108E" w:rsidP="0019614C">
            <w:pPr>
              <w:rPr>
                <w:rFonts w:ascii="Book Antiqua" w:hAnsi="Book Antiqua"/>
                <w:lang w:eastAsia="es-CR"/>
              </w:rPr>
            </w:pPr>
          </w:p>
        </w:tc>
        <w:tc>
          <w:tcPr>
            <w:tcW w:w="1141" w:type="dxa"/>
            <w:tcBorders>
              <w:top w:val="nil"/>
              <w:left w:val="nil"/>
              <w:bottom w:val="nil"/>
              <w:right w:val="nil"/>
            </w:tcBorders>
            <w:shd w:val="clear" w:color="auto" w:fill="auto"/>
            <w:noWrap/>
            <w:vAlign w:val="bottom"/>
            <w:hideMark/>
          </w:tcPr>
          <w:p w14:paraId="3F80458E" w14:textId="77777777" w:rsidR="0051108E" w:rsidRPr="00E3189C" w:rsidRDefault="0051108E" w:rsidP="0019614C">
            <w:pPr>
              <w:rPr>
                <w:rFonts w:ascii="Book Antiqua" w:hAnsi="Book Antiqua"/>
                <w:lang w:eastAsia="es-CR"/>
              </w:rPr>
            </w:pPr>
          </w:p>
        </w:tc>
      </w:tr>
      <w:tr w:rsidR="001309C4" w:rsidRPr="00E3189C" w14:paraId="1B42E6EA" w14:textId="77777777">
        <w:trPr>
          <w:trHeight w:val="300"/>
        </w:trPr>
        <w:tc>
          <w:tcPr>
            <w:tcW w:w="5416" w:type="dxa"/>
            <w:vMerge w:val="restart"/>
            <w:tcBorders>
              <w:top w:val="single" w:sz="4" w:space="0" w:color="auto"/>
              <w:left w:val="nil"/>
              <w:bottom w:val="single" w:sz="8" w:space="0" w:color="000000"/>
              <w:right w:val="nil"/>
            </w:tcBorders>
            <w:shd w:val="clear" w:color="auto" w:fill="auto"/>
            <w:noWrap/>
            <w:vAlign w:val="bottom"/>
            <w:hideMark/>
          </w:tcPr>
          <w:p w14:paraId="10751842"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t>Tiempos estimados</w:t>
            </w:r>
          </w:p>
        </w:tc>
        <w:tc>
          <w:tcPr>
            <w:tcW w:w="23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30475B"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t>Frecuencia</w:t>
            </w:r>
          </w:p>
        </w:tc>
        <w:tc>
          <w:tcPr>
            <w:tcW w:w="2392" w:type="dxa"/>
            <w:gridSpan w:val="2"/>
            <w:tcBorders>
              <w:top w:val="single" w:sz="4" w:space="0" w:color="auto"/>
              <w:left w:val="nil"/>
              <w:bottom w:val="single" w:sz="4" w:space="0" w:color="auto"/>
              <w:right w:val="nil"/>
            </w:tcBorders>
            <w:shd w:val="clear" w:color="auto" w:fill="auto"/>
            <w:noWrap/>
            <w:vAlign w:val="center"/>
            <w:hideMark/>
          </w:tcPr>
          <w:p w14:paraId="122E74C8"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t>Frecuencia Acumulada</w:t>
            </w:r>
          </w:p>
        </w:tc>
      </w:tr>
      <w:tr w:rsidR="0099442D" w:rsidRPr="00E3189C" w14:paraId="7255E49D" w14:textId="77777777">
        <w:trPr>
          <w:trHeight w:val="315"/>
        </w:trPr>
        <w:tc>
          <w:tcPr>
            <w:tcW w:w="5416" w:type="dxa"/>
            <w:vMerge/>
            <w:tcBorders>
              <w:top w:val="single" w:sz="4" w:space="0" w:color="auto"/>
              <w:left w:val="nil"/>
              <w:bottom w:val="single" w:sz="8" w:space="0" w:color="000000"/>
              <w:right w:val="nil"/>
            </w:tcBorders>
            <w:vAlign w:val="center"/>
            <w:hideMark/>
          </w:tcPr>
          <w:p w14:paraId="70A152B5" w14:textId="77777777" w:rsidR="0051108E" w:rsidRPr="00E3189C" w:rsidRDefault="0051108E" w:rsidP="0019614C">
            <w:pPr>
              <w:rPr>
                <w:rFonts w:ascii="Book Antiqua" w:hAnsi="Book Antiqua" w:cs="Calibri"/>
                <w:b/>
                <w:bCs/>
                <w:color w:val="000000"/>
                <w:lang w:eastAsia="es-CR"/>
              </w:rPr>
            </w:pPr>
          </w:p>
        </w:tc>
        <w:tc>
          <w:tcPr>
            <w:tcW w:w="1251" w:type="dxa"/>
            <w:tcBorders>
              <w:top w:val="nil"/>
              <w:left w:val="nil"/>
              <w:bottom w:val="single" w:sz="8" w:space="0" w:color="auto"/>
              <w:right w:val="nil"/>
            </w:tcBorders>
            <w:shd w:val="clear" w:color="auto" w:fill="auto"/>
            <w:noWrap/>
            <w:vAlign w:val="center"/>
            <w:hideMark/>
          </w:tcPr>
          <w:p w14:paraId="77EED054"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t>Absoluta</w:t>
            </w:r>
          </w:p>
        </w:tc>
        <w:tc>
          <w:tcPr>
            <w:tcW w:w="1141" w:type="dxa"/>
            <w:tcBorders>
              <w:top w:val="nil"/>
              <w:left w:val="nil"/>
              <w:bottom w:val="single" w:sz="8" w:space="0" w:color="auto"/>
              <w:right w:val="single" w:sz="4" w:space="0" w:color="auto"/>
            </w:tcBorders>
            <w:shd w:val="clear" w:color="auto" w:fill="auto"/>
            <w:noWrap/>
            <w:vAlign w:val="center"/>
            <w:hideMark/>
          </w:tcPr>
          <w:p w14:paraId="1FBB19FC"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t>Relativa</w:t>
            </w:r>
          </w:p>
        </w:tc>
        <w:tc>
          <w:tcPr>
            <w:tcW w:w="1251" w:type="dxa"/>
            <w:tcBorders>
              <w:top w:val="nil"/>
              <w:left w:val="nil"/>
              <w:bottom w:val="single" w:sz="8" w:space="0" w:color="auto"/>
              <w:right w:val="nil"/>
            </w:tcBorders>
            <w:shd w:val="clear" w:color="auto" w:fill="auto"/>
            <w:noWrap/>
            <w:vAlign w:val="center"/>
            <w:hideMark/>
          </w:tcPr>
          <w:p w14:paraId="67E08893"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t>Absoluta</w:t>
            </w:r>
          </w:p>
        </w:tc>
        <w:tc>
          <w:tcPr>
            <w:tcW w:w="1141" w:type="dxa"/>
            <w:tcBorders>
              <w:top w:val="nil"/>
              <w:left w:val="nil"/>
              <w:bottom w:val="single" w:sz="8" w:space="0" w:color="auto"/>
              <w:right w:val="nil"/>
            </w:tcBorders>
            <w:shd w:val="clear" w:color="auto" w:fill="auto"/>
            <w:noWrap/>
            <w:vAlign w:val="center"/>
            <w:hideMark/>
          </w:tcPr>
          <w:p w14:paraId="2BE459CD" w14:textId="77777777" w:rsidR="0051108E" w:rsidRPr="00E3189C" w:rsidRDefault="0051108E" w:rsidP="0019614C">
            <w:pPr>
              <w:jc w:val="center"/>
              <w:rPr>
                <w:rFonts w:ascii="Book Antiqua" w:hAnsi="Book Antiqua" w:cs="Calibri"/>
                <w:b/>
                <w:bCs/>
                <w:color w:val="000000"/>
                <w:lang w:eastAsia="es-CR"/>
              </w:rPr>
            </w:pPr>
            <w:r w:rsidRPr="00E3189C">
              <w:rPr>
                <w:rFonts w:ascii="Book Antiqua" w:hAnsi="Book Antiqua" w:cs="Calibri"/>
                <w:b/>
                <w:bCs/>
                <w:color w:val="000000"/>
                <w:lang w:eastAsia="es-CR"/>
              </w:rPr>
              <w:t>Relativa</w:t>
            </w:r>
          </w:p>
        </w:tc>
      </w:tr>
      <w:tr w:rsidR="00301557" w:rsidRPr="00E3189C" w14:paraId="4D0E483C" w14:textId="77777777">
        <w:trPr>
          <w:trHeight w:val="300"/>
        </w:trPr>
        <w:tc>
          <w:tcPr>
            <w:tcW w:w="5416" w:type="dxa"/>
            <w:tcBorders>
              <w:top w:val="nil"/>
              <w:left w:val="nil"/>
              <w:bottom w:val="nil"/>
              <w:right w:val="nil"/>
            </w:tcBorders>
            <w:shd w:val="clear" w:color="auto" w:fill="auto"/>
            <w:vAlign w:val="bottom"/>
            <w:hideMark/>
          </w:tcPr>
          <w:p w14:paraId="64303E63"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Menos de 15 min</w:t>
            </w:r>
          </w:p>
        </w:tc>
        <w:tc>
          <w:tcPr>
            <w:tcW w:w="1251" w:type="dxa"/>
            <w:tcBorders>
              <w:top w:val="nil"/>
              <w:left w:val="nil"/>
              <w:bottom w:val="nil"/>
              <w:right w:val="nil"/>
            </w:tcBorders>
            <w:shd w:val="clear" w:color="auto" w:fill="auto"/>
            <w:noWrap/>
            <w:vAlign w:val="bottom"/>
            <w:hideMark/>
          </w:tcPr>
          <w:p w14:paraId="29D656C6"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20</w:t>
            </w:r>
          </w:p>
        </w:tc>
        <w:tc>
          <w:tcPr>
            <w:tcW w:w="1141" w:type="dxa"/>
            <w:tcBorders>
              <w:top w:val="nil"/>
              <w:left w:val="nil"/>
              <w:bottom w:val="nil"/>
              <w:right w:val="single" w:sz="4" w:space="0" w:color="auto"/>
            </w:tcBorders>
            <w:shd w:val="clear" w:color="auto" w:fill="auto"/>
            <w:noWrap/>
            <w:vAlign w:val="bottom"/>
            <w:hideMark/>
          </w:tcPr>
          <w:p w14:paraId="1ECBB89B"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11,3%</w:t>
            </w:r>
          </w:p>
        </w:tc>
        <w:tc>
          <w:tcPr>
            <w:tcW w:w="1251" w:type="dxa"/>
            <w:tcBorders>
              <w:top w:val="nil"/>
              <w:left w:val="nil"/>
              <w:bottom w:val="nil"/>
              <w:right w:val="nil"/>
            </w:tcBorders>
            <w:shd w:val="clear" w:color="auto" w:fill="auto"/>
            <w:noWrap/>
            <w:vAlign w:val="bottom"/>
            <w:hideMark/>
          </w:tcPr>
          <w:p w14:paraId="0875E183"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20</w:t>
            </w:r>
          </w:p>
        </w:tc>
        <w:tc>
          <w:tcPr>
            <w:tcW w:w="1141" w:type="dxa"/>
            <w:tcBorders>
              <w:top w:val="nil"/>
              <w:left w:val="nil"/>
              <w:bottom w:val="nil"/>
              <w:right w:val="nil"/>
            </w:tcBorders>
            <w:shd w:val="clear" w:color="auto" w:fill="auto"/>
            <w:noWrap/>
            <w:vAlign w:val="bottom"/>
            <w:hideMark/>
          </w:tcPr>
          <w:p w14:paraId="2D5911D8"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11,3%</w:t>
            </w:r>
          </w:p>
        </w:tc>
      </w:tr>
      <w:tr w:rsidR="00301557" w:rsidRPr="00E3189C" w14:paraId="6F22E108" w14:textId="77777777">
        <w:trPr>
          <w:trHeight w:val="300"/>
        </w:trPr>
        <w:tc>
          <w:tcPr>
            <w:tcW w:w="5416" w:type="dxa"/>
            <w:tcBorders>
              <w:top w:val="nil"/>
              <w:left w:val="nil"/>
              <w:bottom w:val="nil"/>
              <w:right w:val="nil"/>
            </w:tcBorders>
            <w:shd w:val="clear" w:color="auto" w:fill="auto"/>
            <w:vAlign w:val="bottom"/>
            <w:hideMark/>
          </w:tcPr>
          <w:p w14:paraId="37F60B8D"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De 15 minutos a menos de 30 minutos</w:t>
            </w:r>
          </w:p>
        </w:tc>
        <w:tc>
          <w:tcPr>
            <w:tcW w:w="1251" w:type="dxa"/>
            <w:tcBorders>
              <w:top w:val="nil"/>
              <w:left w:val="nil"/>
              <w:bottom w:val="nil"/>
              <w:right w:val="nil"/>
            </w:tcBorders>
            <w:shd w:val="clear" w:color="auto" w:fill="auto"/>
            <w:noWrap/>
            <w:vAlign w:val="bottom"/>
            <w:hideMark/>
          </w:tcPr>
          <w:p w14:paraId="7525ED52"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16</w:t>
            </w:r>
          </w:p>
        </w:tc>
        <w:tc>
          <w:tcPr>
            <w:tcW w:w="1141" w:type="dxa"/>
            <w:tcBorders>
              <w:top w:val="nil"/>
              <w:left w:val="nil"/>
              <w:bottom w:val="nil"/>
              <w:right w:val="single" w:sz="4" w:space="0" w:color="auto"/>
            </w:tcBorders>
            <w:shd w:val="clear" w:color="auto" w:fill="auto"/>
            <w:noWrap/>
            <w:vAlign w:val="bottom"/>
            <w:hideMark/>
          </w:tcPr>
          <w:p w14:paraId="4B0E5F78"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9,0%</w:t>
            </w:r>
          </w:p>
        </w:tc>
        <w:tc>
          <w:tcPr>
            <w:tcW w:w="1251" w:type="dxa"/>
            <w:tcBorders>
              <w:top w:val="nil"/>
              <w:left w:val="nil"/>
              <w:bottom w:val="nil"/>
              <w:right w:val="nil"/>
            </w:tcBorders>
            <w:shd w:val="clear" w:color="auto" w:fill="auto"/>
            <w:noWrap/>
            <w:vAlign w:val="bottom"/>
            <w:hideMark/>
          </w:tcPr>
          <w:p w14:paraId="01716207"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36</w:t>
            </w:r>
          </w:p>
        </w:tc>
        <w:tc>
          <w:tcPr>
            <w:tcW w:w="1141" w:type="dxa"/>
            <w:tcBorders>
              <w:top w:val="nil"/>
              <w:left w:val="nil"/>
              <w:bottom w:val="nil"/>
              <w:right w:val="nil"/>
            </w:tcBorders>
            <w:shd w:val="clear" w:color="auto" w:fill="auto"/>
            <w:noWrap/>
            <w:vAlign w:val="bottom"/>
            <w:hideMark/>
          </w:tcPr>
          <w:p w14:paraId="75CA5B70"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20,3%</w:t>
            </w:r>
          </w:p>
        </w:tc>
      </w:tr>
      <w:tr w:rsidR="00301557" w:rsidRPr="00E3189C" w14:paraId="33864A39" w14:textId="77777777">
        <w:trPr>
          <w:trHeight w:val="300"/>
        </w:trPr>
        <w:tc>
          <w:tcPr>
            <w:tcW w:w="5416" w:type="dxa"/>
            <w:tcBorders>
              <w:top w:val="nil"/>
              <w:left w:val="nil"/>
              <w:bottom w:val="nil"/>
              <w:right w:val="nil"/>
            </w:tcBorders>
            <w:shd w:val="clear" w:color="auto" w:fill="auto"/>
            <w:vAlign w:val="bottom"/>
            <w:hideMark/>
          </w:tcPr>
          <w:p w14:paraId="281FD356"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De 30 minutos a menos de 45 minutos</w:t>
            </w:r>
          </w:p>
        </w:tc>
        <w:tc>
          <w:tcPr>
            <w:tcW w:w="1251" w:type="dxa"/>
            <w:tcBorders>
              <w:top w:val="nil"/>
              <w:left w:val="nil"/>
              <w:bottom w:val="nil"/>
              <w:right w:val="nil"/>
            </w:tcBorders>
            <w:shd w:val="clear" w:color="auto" w:fill="auto"/>
            <w:noWrap/>
            <w:vAlign w:val="bottom"/>
            <w:hideMark/>
          </w:tcPr>
          <w:p w14:paraId="67FB6594"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12</w:t>
            </w:r>
          </w:p>
        </w:tc>
        <w:tc>
          <w:tcPr>
            <w:tcW w:w="1141" w:type="dxa"/>
            <w:tcBorders>
              <w:top w:val="nil"/>
              <w:left w:val="nil"/>
              <w:bottom w:val="nil"/>
              <w:right w:val="single" w:sz="4" w:space="0" w:color="auto"/>
            </w:tcBorders>
            <w:shd w:val="clear" w:color="auto" w:fill="auto"/>
            <w:noWrap/>
            <w:vAlign w:val="bottom"/>
            <w:hideMark/>
          </w:tcPr>
          <w:p w14:paraId="3274C8B7"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6,8%</w:t>
            </w:r>
          </w:p>
        </w:tc>
        <w:tc>
          <w:tcPr>
            <w:tcW w:w="1251" w:type="dxa"/>
            <w:tcBorders>
              <w:top w:val="nil"/>
              <w:left w:val="nil"/>
              <w:bottom w:val="nil"/>
              <w:right w:val="nil"/>
            </w:tcBorders>
            <w:shd w:val="clear" w:color="auto" w:fill="auto"/>
            <w:noWrap/>
            <w:vAlign w:val="bottom"/>
            <w:hideMark/>
          </w:tcPr>
          <w:p w14:paraId="4544E82D"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48</w:t>
            </w:r>
          </w:p>
        </w:tc>
        <w:tc>
          <w:tcPr>
            <w:tcW w:w="1141" w:type="dxa"/>
            <w:tcBorders>
              <w:top w:val="nil"/>
              <w:left w:val="nil"/>
              <w:bottom w:val="nil"/>
              <w:right w:val="nil"/>
            </w:tcBorders>
            <w:shd w:val="clear" w:color="auto" w:fill="auto"/>
            <w:noWrap/>
            <w:vAlign w:val="bottom"/>
            <w:hideMark/>
          </w:tcPr>
          <w:p w14:paraId="7F8BDC10"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27,1%</w:t>
            </w:r>
          </w:p>
        </w:tc>
      </w:tr>
      <w:tr w:rsidR="00301557" w:rsidRPr="00E3189C" w14:paraId="58E6E75E" w14:textId="77777777">
        <w:trPr>
          <w:trHeight w:val="300"/>
        </w:trPr>
        <w:tc>
          <w:tcPr>
            <w:tcW w:w="5416" w:type="dxa"/>
            <w:tcBorders>
              <w:top w:val="nil"/>
              <w:left w:val="nil"/>
              <w:bottom w:val="nil"/>
              <w:right w:val="nil"/>
            </w:tcBorders>
            <w:shd w:val="clear" w:color="auto" w:fill="auto"/>
            <w:vAlign w:val="bottom"/>
            <w:hideMark/>
          </w:tcPr>
          <w:p w14:paraId="41DA42A6"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De 45 minutos a menos de 1 hora</w:t>
            </w:r>
          </w:p>
        </w:tc>
        <w:tc>
          <w:tcPr>
            <w:tcW w:w="1251" w:type="dxa"/>
            <w:tcBorders>
              <w:top w:val="nil"/>
              <w:left w:val="nil"/>
              <w:bottom w:val="nil"/>
              <w:right w:val="nil"/>
            </w:tcBorders>
            <w:shd w:val="clear" w:color="auto" w:fill="auto"/>
            <w:noWrap/>
            <w:vAlign w:val="bottom"/>
            <w:hideMark/>
          </w:tcPr>
          <w:p w14:paraId="6D3BC141"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8</w:t>
            </w:r>
          </w:p>
        </w:tc>
        <w:tc>
          <w:tcPr>
            <w:tcW w:w="1141" w:type="dxa"/>
            <w:tcBorders>
              <w:top w:val="nil"/>
              <w:left w:val="nil"/>
              <w:bottom w:val="nil"/>
              <w:right w:val="single" w:sz="4" w:space="0" w:color="auto"/>
            </w:tcBorders>
            <w:shd w:val="clear" w:color="auto" w:fill="auto"/>
            <w:noWrap/>
            <w:vAlign w:val="bottom"/>
            <w:hideMark/>
          </w:tcPr>
          <w:p w14:paraId="2871CA7C"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4,5%</w:t>
            </w:r>
          </w:p>
        </w:tc>
        <w:tc>
          <w:tcPr>
            <w:tcW w:w="1251" w:type="dxa"/>
            <w:tcBorders>
              <w:top w:val="nil"/>
              <w:left w:val="nil"/>
              <w:bottom w:val="nil"/>
              <w:right w:val="nil"/>
            </w:tcBorders>
            <w:shd w:val="clear" w:color="auto" w:fill="auto"/>
            <w:noWrap/>
            <w:vAlign w:val="bottom"/>
            <w:hideMark/>
          </w:tcPr>
          <w:p w14:paraId="3071B1DE"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56</w:t>
            </w:r>
          </w:p>
        </w:tc>
        <w:tc>
          <w:tcPr>
            <w:tcW w:w="1141" w:type="dxa"/>
            <w:tcBorders>
              <w:top w:val="nil"/>
              <w:left w:val="nil"/>
              <w:bottom w:val="nil"/>
              <w:right w:val="nil"/>
            </w:tcBorders>
            <w:shd w:val="clear" w:color="auto" w:fill="auto"/>
            <w:noWrap/>
            <w:vAlign w:val="bottom"/>
            <w:hideMark/>
          </w:tcPr>
          <w:p w14:paraId="14C15BAE"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31,6%</w:t>
            </w:r>
          </w:p>
        </w:tc>
      </w:tr>
      <w:tr w:rsidR="00301557" w:rsidRPr="00E3189C" w14:paraId="238E0AE3" w14:textId="77777777" w:rsidTr="00614708">
        <w:trPr>
          <w:trHeight w:val="306"/>
        </w:trPr>
        <w:tc>
          <w:tcPr>
            <w:tcW w:w="5416" w:type="dxa"/>
            <w:tcBorders>
              <w:top w:val="nil"/>
              <w:left w:val="nil"/>
              <w:bottom w:val="nil"/>
              <w:right w:val="nil"/>
            </w:tcBorders>
            <w:shd w:val="clear" w:color="auto" w:fill="auto"/>
            <w:vAlign w:val="bottom"/>
            <w:hideMark/>
          </w:tcPr>
          <w:p w14:paraId="2D46F417"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De 1 hora a menos de 1 hora con 30 minutos</w:t>
            </w:r>
          </w:p>
        </w:tc>
        <w:tc>
          <w:tcPr>
            <w:tcW w:w="1251" w:type="dxa"/>
            <w:tcBorders>
              <w:top w:val="nil"/>
              <w:left w:val="nil"/>
              <w:bottom w:val="nil"/>
              <w:right w:val="nil"/>
            </w:tcBorders>
            <w:shd w:val="clear" w:color="auto" w:fill="auto"/>
            <w:noWrap/>
            <w:vAlign w:val="bottom"/>
            <w:hideMark/>
          </w:tcPr>
          <w:p w14:paraId="160EE243"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14</w:t>
            </w:r>
          </w:p>
        </w:tc>
        <w:tc>
          <w:tcPr>
            <w:tcW w:w="1141" w:type="dxa"/>
            <w:tcBorders>
              <w:top w:val="nil"/>
              <w:left w:val="nil"/>
              <w:bottom w:val="nil"/>
              <w:right w:val="single" w:sz="4" w:space="0" w:color="auto"/>
            </w:tcBorders>
            <w:shd w:val="clear" w:color="auto" w:fill="auto"/>
            <w:noWrap/>
            <w:vAlign w:val="bottom"/>
            <w:hideMark/>
          </w:tcPr>
          <w:p w14:paraId="540AD7E4"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7,9%</w:t>
            </w:r>
          </w:p>
        </w:tc>
        <w:tc>
          <w:tcPr>
            <w:tcW w:w="1251" w:type="dxa"/>
            <w:tcBorders>
              <w:top w:val="nil"/>
              <w:left w:val="nil"/>
              <w:bottom w:val="nil"/>
              <w:right w:val="nil"/>
            </w:tcBorders>
            <w:shd w:val="clear" w:color="auto" w:fill="auto"/>
            <w:noWrap/>
            <w:vAlign w:val="bottom"/>
            <w:hideMark/>
          </w:tcPr>
          <w:p w14:paraId="3F091E78"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70</w:t>
            </w:r>
          </w:p>
        </w:tc>
        <w:tc>
          <w:tcPr>
            <w:tcW w:w="1141" w:type="dxa"/>
            <w:tcBorders>
              <w:top w:val="nil"/>
              <w:left w:val="nil"/>
              <w:bottom w:val="nil"/>
              <w:right w:val="nil"/>
            </w:tcBorders>
            <w:shd w:val="clear" w:color="auto" w:fill="auto"/>
            <w:noWrap/>
            <w:vAlign w:val="bottom"/>
            <w:hideMark/>
          </w:tcPr>
          <w:p w14:paraId="5BE2B6DC"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39,5%</w:t>
            </w:r>
          </w:p>
        </w:tc>
      </w:tr>
      <w:tr w:rsidR="00301557" w:rsidRPr="00E3189C" w14:paraId="77249A33" w14:textId="77777777" w:rsidTr="00614708">
        <w:trPr>
          <w:trHeight w:val="269"/>
        </w:trPr>
        <w:tc>
          <w:tcPr>
            <w:tcW w:w="5416" w:type="dxa"/>
            <w:tcBorders>
              <w:top w:val="nil"/>
              <w:left w:val="nil"/>
              <w:bottom w:val="nil"/>
              <w:right w:val="nil"/>
            </w:tcBorders>
            <w:shd w:val="clear" w:color="auto" w:fill="auto"/>
            <w:vAlign w:val="bottom"/>
            <w:hideMark/>
          </w:tcPr>
          <w:p w14:paraId="1B446EB3"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De 1 hora con 30 minutos a menos de 2 horas</w:t>
            </w:r>
          </w:p>
        </w:tc>
        <w:tc>
          <w:tcPr>
            <w:tcW w:w="1251" w:type="dxa"/>
            <w:tcBorders>
              <w:top w:val="nil"/>
              <w:left w:val="nil"/>
              <w:bottom w:val="nil"/>
              <w:right w:val="nil"/>
            </w:tcBorders>
            <w:shd w:val="clear" w:color="auto" w:fill="auto"/>
            <w:noWrap/>
            <w:vAlign w:val="bottom"/>
            <w:hideMark/>
          </w:tcPr>
          <w:p w14:paraId="2B578067"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22</w:t>
            </w:r>
          </w:p>
        </w:tc>
        <w:tc>
          <w:tcPr>
            <w:tcW w:w="1141" w:type="dxa"/>
            <w:tcBorders>
              <w:top w:val="nil"/>
              <w:left w:val="nil"/>
              <w:bottom w:val="nil"/>
              <w:right w:val="single" w:sz="4" w:space="0" w:color="auto"/>
            </w:tcBorders>
            <w:shd w:val="clear" w:color="auto" w:fill="auto"/>
            <w:noWrap/>
            <w:vAlign w:val="bottom"/>
            <w:hideMark/>
          </w:tcPr>
          <w:p w14:paraId="56E5ABCF"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12,4%</w:t>
            </w:r>
          </w:p>
        </w:tc>
        <w:tc>
          <w:tcPr>
            <w:tcW w:w="1251" w:type="dxa"/>
            <w:tcBorders>
              <w:top w:val="nil"/>
              <w:left w:val="nil"/>
              <w:bottom w:val="nil"/>
              <w:right w:val="nil"/>
            </w:tcBorders>
            <w:shd w:val="clear" w:color="auto" w:fill="auto"/>
            <w:noWrap/>
            <w:vAlign w:val="bottom"/>
            <w:hideMark/>
          </w:tcPr>
          <w:p w14:paraId="43FD0D79"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92</w:t>
            </w:r>
          </w:p>
        </w:tc>
        <w:tc>
          <w:tcPr>
            <w:tcW w:w="1141" w:type="dxa"/>
            <w:tcBorders>
              <w:top w:val="nil"/>
              <w:left w:val="nil"/>
              <w:bottom w:val="nil"/>
              <w:right w:val="nil"/>
            </w:tcBorders>
            <w:shd w:val="clear" w:color="auto" w:fill="auto"/>
            <w:noWrap/>
            <w:vAlign w:val="bottom"/>
            <w:hideMark/>
          </w:tcPr>
          <w:p w14:paraId="5DFABCA9"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52,0%</w:t>
            </w:r>
          </w:p>
        </w:tc>
      </w:tr>
      <w:tr w:rsidR="00301557" w:rsidRPr="00E3189C" w14:paraId="32886596" w14:textId="77777777">
        <w:trPr>
          <w:trHeight w:val="300"/>
        </w:trPr>
        <w:tc>
          <w:tcPr>
            <w:tcW w:w="5416" w:type="dxa"/>
            <w:tcBorders>
              <w:top w:val="nil"/>
              <w:left w:val="nil"/>
              <w:bottom w:val="nil"/>
              <w:right w:val="nil"/>
            </w:tcBorders>
            <w:shd w:val="clear" w:color="auto" w:fill="auto"/>
            <w:vAlign w:val="bottom"/>
            <w:hideMark/>
          </w:tcPr>
          <w:p w14:paraId="523C8B91"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2 horas a menos de 3 horas</w:t>
            </w:r>
          </w:p>
        </w:tc>
        <w:tc>
          <w:tcPr>
            <w:tcW w:w="1251" w:type="dxa"/>
            <w:tcBorders>
              <w:top w:val="nil"/>
              <w:left w:val="nil"/>
              <w:bottom w:val="nil"/>
              <w:right w:val="nil"/>
            </w:tcBorders>
            <w:shd w:val="clear" w:color="auto" w:fill="auto"/>
            <w:noWrap/>
            <w:vAlign w:val="bottom"/>
            <w:hideMark/>
          </w:tcPr>
          <w:p w14:paraId="77C30906"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8</w:t>
            </w:r>
          </w:p>
        </w:tc>
        <w:tc>
          <w:tcPr>
            <w:tcW w:w="1141" w:type="dxa"/>
            <w:tcBorders>
              <w:top w:val="nil"/>
              <w:left w:val="nil"/>
              <w:bottom w:val="nil"/>
              <w:right w:val="single" w:sz="4" w:space="0" w:color="auto"/>
            </w:tcBorders>
            <w:shd w:val="clear" w:color="auto" w:fill="auto"/>
            <w:noWrap/>
            <w:vAlign w:val="bottom"/>
            <w:hideMark/>
          </w:tcPr>
          <w:p w14:paraId="103E12BC"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4,5%</w:t>
            </w:r>
          </w:p>
        </w:tc>
        <w:tc>
          <w:tcPr>
            <w:tcW w:w="1251" w:type="dxa"/>
            <w:tcBorders>
              <w:top w:val="nil"/>
              <w:left w:val="nil"/>
              <w:bottom w:val="nil"/>
              <w:right w:val="nil"/>
            </w:tcBorders>
            <w:shd w:val="clear" w:color="auto" w:fill="auto"/>
            <w:noWrap/>
            <w:vAlign w:val="bottom"/>
            <w:hideMark/>
          </w:tcPr>
          <w:p w14:paraId="38616AF9"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100</w:t>
            </w:r>
          </w:p>
        </w:tc>
        <w:tc>
          <w:tcPr>
            <w:tcW w:w="1141" w:type="dxa"/>
            <w:tcBorders>
              <w:top w:val="nil"/>
              <w:left w:val="nil"/>
              <w:bottom w:val="nil"/>
              <w:right w:val="nil"/>
            </w:tcBorders>
            <w:shd w:val="clear" w:color="auto" w:fill="auto"/>
            <w:noWrap/>
            <w:vAlign w:val="bottom"/>
            <w:hideMark/>
          </w:tcPr>
          <w:p w14:paraId="0C51A089"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56,5%</w:t>
            </w:r>
          </w:p>
        </w:tc>
      </w:tr>
      <w:tr w:rsidR="00301557" w:rsidRPr="00E3189C" w14:paraId="36BE8A7F" w14:textId="77777777">
        <w:trPr>
          <w:trHeight w:val="300"/>
        </w:trPr>
        <w:tc>
          <w:tcPr>
            <w:tcW w:w="5416" w:type="dxa"/>
            <w:tcBorders>
              <w:top w:val="nil"/>
              <w:left w:val="nil"/>
              <w:bottom w:val="nil"/>
              <w:right w:val="nil"/>
            </w:tcBorders>
            <w:shd w:val="clear" w:color="auto" w:fill="auto"/>
            <w:vAlign w:val="bottom"/>
            <w:hideMark/>
          </w:tcPr>
          <w:p w14:paraId="35ADFFB6"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3 horas a menos de 4 horas</w:t>
            </w:r>
          </w:p>
        </w:tc>
        <w:tc>
          <w:tcPr>
            <w:tcW w:w="1251" w:type="dxa"/>
            <w:tcBorders>
              <w:top w:val="nil"/>
              <w:left w:val="nil"/>
              <w:bottom w:val="nil"/>
              <w:right w:val="nil"/>
            </w:tcBorders>
            <w:shd w:val="clear" w:color="auto" w:fill="auto"/>
            <w:noWrap/>
            <w:vAlign w:val="bottom"/>
            <w:hideMark/>
          </w:tcPr>
          <w:p w14:paraId="6F37C93F"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3</w:t>
            </w:r>
          </w:p>
        </w:tc>
        <w:tc>
          <w:tcPr>
            <w:tcW w:w="1141" w:type="dxa"/>
            <w:tcBorders>
              <w:top w:val="nil"/>
              <w:left w:val="nil"/>
              <w:bottom w:val="nil"/>
              <w:right w:val="single" w:sz="4" w:space="0" w:color="auto"/>
            </w:tcBorders>
            <w:shd w:val="clear" w:color="auto" w:fill="auto"/>
            <w:noWrap/>
            <w:vAlign w:val="bottom"/>
            <w:hideMark/>
          </w:tcPr>
          <w:p w14:paraId="4A3077D0"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1,7%</w:t>
            </w:r>
          </w:p>
        </w:tc>
        <w:tc>
          <w:tcPr>
            <w:tcW w:w="1251" w:type="dxa"/>
            <w:tcBorders>
              <w:top w:val="nil"/>
              <w:left w:val="nil"/>
              <w:bottom w:val="nil"/>
              <w:right w:val="nil"/>
            </w:tcBorders>
            <w:shd w:val="clear" w:color="auto" w:fill="auto"/>
            <w:noWrap/>
            <w:vAlign w:val="bottom"/>
            <w:hideMark/>
          </w:tcPr>
          <w:p w14:paraId="40713F34"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103</w:t>
            </w:r>
          </w:p>
        </w:tc>
        <w:tc>
          <w:tcPr>
            <w:tcW w:w="1141" w:type="dxa"/>
            <w:tcBorders>
              <w:top w:val="nil"/>
              <w:left w:val="nil"/>
              <w:bottom w:val="nil"/>
              <w:right w:val="nil"/>
            </w:tcBorders>
            <w:shd w:val="clear" w:color="auto" w:fill="auto"/>
            <w:noWrap/>
            <w:vAlign w:val="bottom"/>
            <w:hideMark/>
          </w:tcPr>
          <w:p w14:paraId="53928328"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58,2%</w:t>
            </w:r>
          </w:p>
        </w:tc>
      </w:tr>
      <w:tr w:rsidR="00301557" w:rsidRPr="00E3189C" w14:paraId="5A9BD06F" w14:textId="77777777">
        <w:trPr>
          <w:trHeight w:val="300"/>
        </w:trPr>
        <w:tc>
          <w:tcPr>
            <w:tcW w:w="5416" w:type="dxa"/>
            <w:tcBorders>
              <w:top w:val="nil"/>
              <w:left w:val="nil"/>
              <w:bottom w:val="nil"/>
              <w:right w:val="nil"/>
            </w:tcBorders>
            <w:shd w:val="clear" w:color="auto" w:fill="auto"/>
            <w:vAlign w:val="bottom"/>
            <w:hideMark/>
          </w:tcPr>
          <w:p w14:paraId="46D3F25E"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1 audiencia</w:t>
            </w:r>
          </w:p>
        </w:tc>
        <w:tc>
          <w:tcPr>
            <w:tcW w:w="1251" w:type="dxa"/>
            <w:tcBorders>
              <w:top w:val="nil"/>
              <w:left w:val="nil"/>
              <w:bottom w:val="nil"/>
              <w:right w:val="nil"/>
            </w:tcBorders>
            <w:shd w:val="clear" w:color="auto" w:fill="auto"/>
            <w:noWrap/>
            <w:vAlign w:val="bottom"/>
            <w:hideMark/>
          </w:tcPr>
          <w:p w14:paraId="4C05DDE2"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53</w:t>
            </w:r>
          </w:p>
        </w:tc>
        <w:tc>
          <w:tcPr>
            <w:tcW w:w="1141" w:type="dxa"/>
            <w:tcBorders>
              <w:top w:val="nil"/>
              <w:left w:val="nil"/>
              <w:bottom w:val="nil"/>
              <w:right w:val="single" w:sz="4" w:space="0" w:color="auto"/>
            </w:tcBorders>
            <w:shd w:val="clear" w:color="auto" w:fill="auto"/>
            <w:noWrap/>
            <w:vAlign w:val="bottom"/>
            <w:hideMark/>
          </w:tcPr>
          <w:p w14:paraId="181E09DC"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29,9%</w:t>
            </w:r>
          </w:p>
        </w:tc>
        <w:tc>
          <w:tcPr>
            <w:tcW w:w="1251" w:type="dxa"/>
            <w:tcBorders>
              <w:top w:val="nil"/>
              <w:left w:val="nil"/>
              <w:bottom w:val="nil"/>
              <w:right w:val="nil"/>
            </w:tcBorders>
            <w:shd w:val="clear" w:color="auto" w:fill="auto"/>
            <w:noWrap/>
            <w:vAlign w:val="bottom"/>
            <w:hideMark/>
          </w:tcPr>
          <w:p w14:paraId="536CFFD5"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156</w:t>
            </w:r>
          </w:p>
        </w:tc>
        <w:tc>
          <w:tcPr>
            <w:tcW w:w="1141" w:type="dxa"/>
            <w:tcBorders>
              <w:top w:val="nil"/>
              <w:left w:val="nil"/>
              <w:bottom w:val="nil"/>
              <w:right w:val="nil"/>
            </w:tcBorders>
            <w:shd w:val="clear" w:color="auto" w:fill="auto"/>
            <w:noWrap/>
            <w:vAlign w:val="bottom"/>
            <w:hideMark/>
          </w:tcPr>
          <w:p w14:paraId="179F7017"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88,1%</w:t>
            </w:r>
          </w:p>
        </w:tc>
      </w:tr>
      <w:tr w:rsidR="00301557" w:rsidRPr="00E3189C" w14:paraId="589AEEED" w14:textId="77777777">
        <w:trPr>
          <w:trHeight w:val="300"/>
        </w:trPr>
        <w:tc>
          <w:tcPr>
            <w:tcW w:w="5416" w:type="dxa"/>
            <w:tcBorders>
              <w:top w:val="nil"/>
              <w:left w:val="nil"/>
              <w:bottom w:val="nil"/>
              <w:right w:val="nil"/>
            </w:tcBorders>
            <w:shd w:val="clear" w:color="auto" w:fill="auto"/>
            <w:vAlign w:val="bottom"/>
            <w:hideMark/>
          </w:tcPr>
          <w:p w14:paraId="2698275D"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 xml:space="preserve">2 </w:t>
            </w:r>
            <w:proofErr w:type="spellStart"/>
            <w:r w:rsidRPr="00E3189C">
              <w:rPr>
                <w:rFonts w:ascii="Book Antiqua" w:hAnsi="Book Antiqua" w:cs="Calibri"/>
                <w:b/>
                <w:bCs/>
                <w:color w:val="000000"/>
                <w:lang w:eastAsia="es-CR"/>
              </w:rPr>
              <w:t>aud</w:t>
            </w:r>
            <w:proofErr w:type="spellEnd"/>
          </w:p>
        </w:tc>
        <w:tc>
          <w:tcPr>
            <w:tcW w:w="1251" w:type="dxa"/>
            <w:tcBorders>
              <w:top w:val="nil"/>
              <w:left w:val="nil"/>
              <w:bottom w:val="nil"/>
              <w:right w:val="nil"/>
            </w:tcBorders>
            <w:shd w:val="clear" w:color="auto" w:fill="auto"/>
            <w:noWrap/>
            <w:vAlign w:val="bottom"/>
            <w:hideMark/>
          </w:tcPr>
          <w:p w14:paraId="362AE9FC"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21</w:t>
            </w:r>
          </w:p>
        </w:tc>
        <w:tc>
          <w:tcPr>
            <w:tcW w:w="1141" w:type="dxa"/>
            <w:tcBorders>
              <w:top w:val="nil"/>
              <w:left w:val="nil"/>
              <w:bottom w:val="nil"/>
              <w:right w:val="single" w:sz="4" w:space="0" w:color="auto"/>
            </w:tcBorders>
            <w:shd w:val="clear" w:color="auto" w:fill="auto"/>
            <w:noWrap/>
            <w:vAlign w:val="bottom"/>
            <w:hideMark/>
          </w:tcPr>
          <w:p w14:paraId="275F422A"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11,9%</w:t>
            </w:r>
          </w:p>
        </w:tc>
        <w:tc>
          <w:tcPr>
            <w:tcW w:w="1251" w:type="dxa"/>
            <w:tcBorders>
              <w:top w:val="nil"/>
              <w:left w:val="nil"/>
              <w:bottom w:val="nil"/>
              <w:right w:val="nil"/>
            </w:tcBorders>
            <w:shd w:val="clear" w:color="auto" w:fill="auto"/>
            <w:noWrap/>
            <w:vAlign w:val="bottom"/>
            <w:hideMark/>
          </w:tcPr>
          <w:p w14:paraId="0C7A0207" w14:textId="77777777" w:rsidR="0051108E" w:rsidRPr="00E3189C" w:rsidRDefault="0051108E" w:rsidP="0019614C">
            <w:pPr>
              <w:jc w:val="right"/>
              <w:rPr>
                <w:rFonts w:ascii="Book Antiqua" w:hAnsi="Book Antiqua" w:cs="Calibri"/>
                <w:color w:val="000000"/>
                <w:lang w:eastAsia="es-CR"/>
              </w:rPr>
            </w:pPr>
            <w:r w:rsidRPr="00E3189C">
              <w:rPr>
                <w:rFonts w:ascii="Book Antiqua" w:hAnsi="Book Antiqua" w:cs="Calibri"/>
                <w:color w:val="000000"/>
                <w:lang w:eastAsia="es-CR"/>
              </w:rPr>
              <w:t>177</w:t>
            </w:r>
          </w:p>
        </w:tc>
        <w:tc>
          <w:tcPr>
            <w:tcW w:w="1141" w:type="dxa"/>
            <w:tcBorders>
              <w:top w:val="nil"/>
              <w:left w:val="nil"/>
              <w:bottom w:val="nil"/>
              <w:right w:val="nil"/>
            </w:tcBorders>
            <w:shd w:val="clear" w:color="auto" w:fill="auto"/>
            <w:noWrap/>
            <w:vAlign w:val="bottom"/>
            <w:hideMark/>
          </w:tcPr>
          <w:p w14:paraId="3FAC85EF" w14:textId="77777777" w:rsidR="0051108E" w:rsidRPr="00E3189C" w:rsidRDefault="0051108E" w:rsidP="0019614C">
            <w:pPr>
              <w:jc w:val="right"/>
              <w:rPr>
                <w:rFonts w:ascii="Book Antiqua" w:hAnsi="Book Antiqua" w:cs="Calibri"/>
                <w:i/>
                <w:iCs/>
                <w:color w:val="000000"/>
                <w:lang w:eastAsia="es-CR"/>
              </w:rPr>
            </w:pPr>
            <w:r w:rsidRPr="00E3189C">
              <w:rPr>
                <w:rFonts w:ascii="Book Antiqua" w:hAnsi="Book Antiqua" w:cs="Calibri"/>
                <w:i/>
                <w:iCs/>
                <w:color w:val="000000"/>
                <w:lang w:eastAsia="es-CR"/>
              </w:rPr>
              <w:t>100,0%</w:t>
            </w:r>
          </w:p>
        </w:tc>
      </w:tr>
      <w:tr w:rsidR="00301557" w:rsidRPr="00E3189C" w14:paraId="3AFA2197" w14:textId="77777777" w:rsidTr="00614708">
        <w:trPr>
          <w:trHeight w:val="90"/>
        </w:trPr>
        <w:tc>
          <w:tcPr>
            <w:tcW w:w="5416" w:type="dxa"/>
            <w:tcBorders>
              <w:top w:val="nil"/>
              <w:left w:val="nil"/>
              <w:bottom w:val="single" w:sz="8" w:space="0" w:color="auto"/>
              <w:right w:val="nil"/>
            </w:tcBorders>
            <w:shd w:val="clear" w:color="auto" w:fill="auto"/>
            <w:noWrap/>
            <w:vAlign w:val="bottom"/>
            <w:hideMark/>
          </w:tcPr>
          <w:p w14:paraId="4ACCD06A"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 </w:t>
            </w:r>
          </w:p>
        </w:tc>
        <w:tc>
          <w:tcPr>
            <w:tcW w:w="1251" w:type="dxa"/>
            <w:tcBorders>
              <w:top w:val="nil"/>
              <w:left w:val="nil"/>
              <w:bottom w:val="single" w:sz="8" w:space="0" w:color="auto"/>
              <w:right w:val="nil"/>
            </w:tcBorders>
            <w:shd w:val="clear" w:color="auto" w:fill="auto"/>
            <w:noWrap/>
            <w:vAlign w:val="bottom"/>
            <w:hideMark/>
          </w:tcPr>
          <w:p w14:paraId="2E6455F0" w14:textId="77777777" w:rsidR="0051108E" w:rsidRPr="00E3189C" w:rsidRDefault="0051108E" w:rsidP="0019614C">
            <w:pPr>
              <w:rPr>
                <w:rFonts w:ascii="Book Antiqua" w:hAnsi="Book Antiqua" w:cs="Calibri"/>
                <w:color w:val="000000"/>
                <w:lang w:eastAsia="es-CR"/>
              </w:rPr>
            </w:pPr>
            <w:r w:rsidRPr="00E3189C">
              <w:rPr>
                <w:rFonts w:ascii="Book Antiqua" w:hAnsi="Book Antiqua" w:cs="Calibri"/>
                <w:color w:val="000000"/>
                <w:lang w:eastAsia="es-CR"/>
              </w:rPr>
              <w:t> </w:t>
            </w:r>
          </w:p>
        </w:tc>
        <w:tc>
          <w:tcPr>
            <w:tcW w:w="1141" w:type="dxa"/>
            <w:tcBorders>
              <w:top w:val="nil"/>
              <w:left w:val="nil"/>
              <w:bottom w:val="single" w:sz="8" w:space="0" w:color="auto"/>
              <w:right w:val="single" w:sz="4" w:space="0" w:color="auto"/>
            </w:tcBorders>
            <w:shd w:val="clear" w:color="auto" w:fill="auto"/>
            <w:noWrap/>
            <w:vAlign w:val="bottom"/>
            <w:hideMark/>
          </w:tcPr>
          <w:p w14:paraId="5A41B373" w14:textId="77777777" w:rsidR="0051108E" w:rsidRPr="00E3189C" w:rsidRDefault="0051108E" w:rsidP="0019614C">
            <w:pPr>
              <w:rPr>
                <w:rFonts w:ascii="Book Antiqua" w:hAnsi="Book Antiqua" w:cs="Calibri"/>
                <w:i/>
                <w:iCs/>
                <w:color w:val="000000"/>
                <w:lang w:eastAsia="es-CR"/>
              </w:rPr>
            </w:pPr>
            <w:r w:rsidRPr="00E3189C">
              <w:rPr>
                <w:rFonts w:ascii="Book Antiqua" w:hAnsi="Book Antiqua" w:cs="Calibri"/>
                <w:i/>
                <w:iCs/>
                <w:color w:val="000000"/>
                <w:lang w:eastAsia="es-CR"/>
              </w:rPr>
              <w:t> </w:t>
            </w:r>
          </w:p>
        </w:tc>
        <w:tc>
          <w:tcPr>
            <w:tcW w:w="1251" w:type="dxa"/>
            <w:tcBorders>
              <w:top w:val="nil"/>
              <w:left w:val="nil"/>
              <w:bottom w:val="single" w:sz="8" w:space="0" w:color="auto"/>
              <w:right w:val="nil"/>
            </w:tcBorders>
            <w:shd w:val="clear" w:color="auto" w:fill="auto"/>
            <w:noWrap/>
            <w:vAlign w:val="bottom"/>
            <w:hideMark/>
          </w:tcPr>
          <w:p w14:paraId="258E25C2" w14:textId="77777777" w:rsidR="0051108E" w:rsidRPr="00E3189C" w:rsidRDefault="0051108E" w:rsidP="0019614C">
            <w:pPr>
              <w:rPr>
                <w:rFonts w:ascii="Book Antiqua" w:hAnsi="Book Antiqua" w:cs="Calibri"/>
                <w:color w:val="000000"/>
                <w:lang w:eastAsia="es-CR"/>
              </w:rPr>
            </w:pPr>
            <w:r w:rsidRPr="00E3189C">
              <w:rPr>
                <w:rFonts w:ascii="Book Antiqua" w:hAnsi="Book Antiqua" w:cs="Calibri"/>
                <w:color w:val="000000"/>
                <w:lang w:eastAsia="es-CR"/>
              </w:rPr>
              <w:t> </w:t>
            </w:r>
          </w:p>
        </w:tc>
        <w:tc>
          <w:tcPr>
            <w:tcW w:w="1141" w:type="dxa"/>
            <w:tcBorders>
              <w:top w:val="nil"/>
              <w:left w:val="nil"/>
              <w:bottom w:val="single" w:sz="8" w:space="0" w:color="auto"/>
              <w:right w:val="nil"/>
            </w:tcBorders>
            <w:shd w:val="clear" w:color="auto" w:fill="auto"/>
            <w:noWrap/>
            <w:vAlign w:val="bottom"/>
            <w:hideMark/>
          </w:tcPr>
          <w:p w14:paraId="594B5B4B" w14:textId="77777777" w:rsidR="0051108E" w:rsidRPr="00E3189C" w:rsidRDefault="0051108E" w:rsidP="0019614C">
            <w:pPr>
              <w:rPr>
                <w:rFonts w:ascii="Book Antiqua" w:hAnsi="Book Antiqua" w:cs="Calibri"/>
                <w:i/>
                <w:iCs/>
                <w:color w:val="000000"/>
                <w:lang w:eastAsia="es-CR"/>
              </w:rPr>
            </w:pPr>
            <w:r w:rsidRPr="00E3189C">
              <w:rPr>
                <w:rFonts w:ascii="Book Antiqua" w:hAnsi="Book Antiqua" w:cs="Calibri"/>
                <w:i/>
                <w:iCs/>
                <w:color w:val="000000"/>
                <w:lang w:eastAsia="es-CR"/>
              </w:rPr>
              <w:t> </w:t>
            </w:r>
          </w:p>
        </w:tc>
      </w:tr>
      <w:tr w:rsidR="00301557" w:rsidRPr="00E3189C" w14:paraId="25C39721" w14:textId="77777777">
        <w:trPr>
          <w:trHeight w:val="300"/>
        </w:trPr>
        <w:tc>
          <w:tcPr>
            <w:tcW w:w="5416" w:type="dxa"/>
            <w:tcBorders>
              <w:top w:val="nil"/>
              <w:left w:val="nil"/>
              <w:bottom w:val="nil"/>
              <w:right w:val="nil"/>
            </w:tcBorders>
            <w:shd w:val="clear" w:color="auto" w:fill="auto"/>
            <w:noWrap/>
            <w:vAlign w:val="bottom"/>
            <w:hideMark/>
          </w:tcPr>
          <w:p w14:paraId="28E7736D" w14:textId="77777777" w:rsidR="0051108E" w:rsidRPr="00E3189C" w:rsidRDefault="0051108E" w:rsidP="0019614C">
            <w:pPr>
              <w:rPr>
                <w:rFonts w:ascii="Book Antiqua" w:hAnsi="Book Antiqua" w:cs="Calibri"/>
                <w:b/>
                <w:bCs/>
                <w:color w:val="000000"/>
                <w:lang w:eastAsia="es-CR"/>
              </w:rPr>
            </w:pPr>
            <w:r w:rsidRPr="00E3189C">
              <w:rPr>
                <w:rFonts w:ascii="Book Antiqua" w:hAnsi="Book Antiqua" w:cs="Calibri"/>
                <w:b/>
                <w:bCs/>
                <w:color w:val="000000"/>
                <w:lang w:eastAsia="es-CR"/>
              </w:rPr>
              <w:t>Total</w:t>
            </w:r>
          </w:p>
        </w:tc>
        <w:tc>
          <w:tcPr>
            <w:tcW w:w="1251" w:type="dxa"/>
            <w:tcBorders>
              <w:top w:val="nil"/>
              <w:left w:val="nil"/>
              <w:bottom w:val="nil"/>
              <w:right w:val="nil"/>
            </w:tcBorders>
            <w:shd w:val="clear" w:color="auto" w:fill="auto"/>
            <w:noWrap/>
            <w:vAlign w:val="bottom"/>
            <w:hideMark/>
          </w:tcPr>
          <w:p w14:paraId="5243E0B5" w14:textId="77777777" w:rsidR="0051108E" w:rsidRPr="00E3189C" w:rsidRDefault="0051108E" w:rsidP="0019614C">
            <w:pPr>
              <w:jc w:val="right"/>
              <w:rPr>
                <w:rFonts w:ascii="Book Antiqua" w:hAnsi="Book Antiqua" w:cs="Calibri"/>
                <w:b/>
                <w:bCs/>
                <w:color w:val="000000"/>
                <w:lang w:eastAsia="es-CR"/>
              </w:rPr>
            </w:pPr>
            <w:r w:rsidRPr="00E3189C">
              <w:rPr>
                <w:rFonts w:ascii="Book Antiqua" w:hAnsi="Book Antiqua" w:cs="Calibri"/>
                <w:b/>
                <w:bCs/>
                <w:color w:val="000000"/>
                <w:lang w:eastAsia="es-CR"/>
              </w:rPr>
              <w:t>177</w:t>
            </w:r>
          </w:p>
        </w:tc>
        <w:tc>
          <w:tcPr>
            <w:tcW w:w="1141" w:type="dxa"/>
            <w:tcBorders>
              <w:top w:val="nil"/>
              <w:left w:val="nil"/>
              <w:bottom w:val="nil"/>
              <w:right w:val="single" w:sz="4" w:space="0" w:color="auto"/>
            </w:tcBorders>
            <w:shd w:val="clear" w:color="auto" w:fill="auto"/>
            <w:noWrap/>
            <w:vAlign w:val="bottom"/>
            <w:hideMark/>
          </w:tcPr>
          <w:p w14:paraId="11105DDE" w14:textId="77777777" w:rsidR="0051108E" w:rsidRPr="00E3189C" w:rsidRDefault="0051108E" w:rsidP="0019614C">
            <w:pPr>
              <w:jc w:val="right"/>
              <w:rPr>
                <w:rFonts w:ascii="Book Antiqua" w:hAnsi="Book Antiqua" w:cs="Calibri"/>
                <w:b/>
                <w:bCs/>
                <w:i/>
                <w:iCs/>
                <w:color w:val="000000"/>
                <w:lang w:eastAsia="es-CR"/>
              </w:rPr>
            </w:pPr>
            <w:r w:rsidRPr="00E3189C">
              <w:rPr>
                <w:rFonts w:ascii="Book Antiqua" w:hAnsi="Book Antiqua" w:cs="Calibri"/>
                <w:b/>
                <w:bCs/>
                <w:i/>
                <w:iCs/>
                <w:color w:val="000000"/>
                <w:lang w:eastAsia="es-CR"/>
              </w:rPr>
              <w:t>100,0%</w:t>
            </w:r>
          </w:p>
        </w:tc>
        <w:tc>
          <w:tcPr>
            <w:tcW w:w="1251" w:type="dxa"/>
            <w:tcBorders>
              <w:top w:val="nil"/>
              <w:left w:val="nil"/>
              <w:bottom w:val="nil"/>
              <w:right w:val="nil"/>
            </w:tcBorders>
            <w:shd w:val="clear" w:color="auto" w:fill="auto"/>
            <w:noWrap/>
            <w:vAlign w:val="bottom"/>
            <w:hideMark/>
          </w:tcPr>
          <w:p w14:paraId="3BEDC685" w14:textId="77777777" w:rsidR="0051108E" w:rsidRPr="00E3189C" w:rsidRDefault="0051108E" w:rsidP="0019614C">
            <w:pPr>
              <w:jc w:val="right"/>
              <w:rPr>
                <w:rFonts w:ascii="Book Antiqua" w:hAnsi="Book Antiqua" w:cs="Calibri"/>
                <w:b/>
                <w:bCs/>
                <w:i/>
                <w:iCs/>
                <w:color w:val="000000"/>
                <w:lang w:eastAsia="es-CR"/>
              </w:rPr>
            </w:pPr>
          </w:p>
        </w:tc>
        <w:tc>
          <w:tcPr>
            <w:tcW w:w="1141" w:type="dxa"/>
            <w:tcBorders>
              <w:top w:val="nil"/>
              <w:left w:val="nil"/>
              <w:bottom w:val="nil"/>
              <w:right w:val="nil"/>
            </w:tcBorders>
            <w:shd w:val="clear" w:color="auto" w:fill="auto"/>
            <w:noWrap/>
            <w:vAlign w:val="bottom"/>
            <w:hideMark/>
          </w:tcPr>
          <w:p w14:paraId="2BE5B0FD" w14:textId="77777777" w:rsidR="0051108E" w:rsidRPr="00E3189C" w:rsidRDefault="0051108E" w:rsidP="0019614C">
            <w:pPr>
              <w:rPr>
                <w:rFonts w:ascii="Book Antiqua" w:hAnsi="Book Antiqua"/>
                <w:lang w:eastAsia="es-CR"/>
              </w:rPr>
            </w:pPr>
          </w:p>
        </w:tc>
      </w:tr>
      <w:tr w:rsidR="0051108E" w:rsidRPr="00E3189C" w14:paraId="6F72877E" w14:textId="77777777">
        <w:trPr>
          <w:trHeight w:val="300"/>
        </w:trPr>
        <w:tc>
          <w:tcPr>
            <w:tcW w:w="6667" w:type="dxa"/>
            <w:gridSpan w:val="2"/>
            <w:tcBorders>
              <w:top w:val="nil"/>
              <w:left w:val="nil"/>
              <w:bottom w:val="nil"/>
              <w:right w:val="nil"/>
            </w:tcBorders>
            <w:shd w:val="clear" w:color="auto" w:fill="auto"/>
            <w:noWrap/>
            <w:vAlign w:val="bottom"/>
            <w:hideMark/>
          </w:tcPr>
          <w:p w14:paraId="5B898FD3" w14:textId="2F74AE22" w:rsidR="0051108E" w:rsidRPr="00E3189C" w:rsidRDefault="0051108E" w:rsidP="0019614C">
            <w:pPr>
              <w:rPr>
                <w:rFonts w:ascii="Book Antiqua" w:hAnsi="Book Antiqua" w:cs="Calibri"/>
                <w:color w:val="000000"/>
                <w:lang w:eastAsia="es-CR"/>
              </w:rPr>
            </w:pPr>
            <w:r w:rsidRPr="00E3189C">
              <w:rPr>
                <w:rFonts w:ascii="Book Antiqua" w:hAnsi="Book Antiqua" w:cs="Calibri"/>
                <w:color w:val="000000"/>
                <w:lang w:eastAsia="es-CR"/>
              </w:rPr>
              <w:t xml:space="preserve">Fuente: </w:t>
            </w:r>
            <w:r w:rsidR="00614708" w:rsidRPr="000E42E7">
              <w:rPr>
                <w:rFonts w:ascii="Book Antiqua" w:hAnsi="Book Antiqua"/>
              </w:rPr>
              <w:t>Oficio JEFDP-70-2023 de la Dirección de la Defensa Pública.</w:t>
            </w:r>
          </w:p>
        </w:tc>
        <w:tc>
          <w:tcPr>
            <w:tcW w:w="1141" w:type="dxa"/>
            <w:tcBorders>
              <w:top w:val="nil"/>
              <w:left w:val="nil"/>
              <w:bottom w:val="nil"/>
              <w:right w:val="nil"/>
            </w:tcBorders>
            <w:shd w:val="clear" w:color="auto" w:fill="auto"/>
            <w:noWrap/>
            <w:vAlign w:val="bottom"/>
            <w:hideMark/>
          </w:tcPr>
          <w:p w14:paraId="475F6C64" w14:textId="77777777" w:rsidR="0051108E" w:rsidRPr="00E3189C" w:rsidRDefault="0051108E" w:rsidP="0019614C">
            <w:pPr>
              <w:rPr>
                <w:rFonts w:ascii="Book Antiqua" w:hAnsi="Book Antiqua" w:cs="Calibri"/>
                <w:color w:val="000000"/>
                <w:lang w:eastAsia="es-CR"/>
              </w:rPr>
            </w:pPr>
          </w:p>
        </w:tc>
        <w:tc>
          <w:tcPr>
            <w:tcW w:w="1251" w:type="dxa"/>
            <w:tcBorders>
              <w:top w:val="nil"/>
              <w:left w:val="nil"/>
              <w:bottom w:val="nil"/>
              <w:right w:val="nil"/>
            </w:tcBorders>
            <w:shd w:val="clear" w:color="auto" w:fill="auto"/>
            <w:noWrap/>
            <w:vAlign w:val="bottom"/>
            <w:hideMark/>
          </w:tcPr>
          <w:p w14:paraId="32CE10E5" w14:textId="77777777" w:rsidR="0051108E" w:rsidRPr="00E3189C" w:rsidRDefault="0051108E" w:rsidP="0019614C">
            <w:pPr>
              <w:rPr>
                <w:rFonts w:ascii="Book Antiqua" w:hAnsi="Book Antiqua"/>
                <w:lang w:eastAsia="es-CR"/>
              </w:rPr>
            </w:pPr>
          </w:p>
        </w:tc>
        <w:tc>
          <w:tcPr>
            <w:tcW w:w="1141" w:type="dxa"/>
            <w:tcBorders>
              <w:top w:val="nil"/>
              <w:left w:val="nil"/>
              <w:bottom w:val="nil"/>
              <w:right w:val="nil"/>
            </w:tcBorders>
            <w:shd w:val="clear" w:color="auto" w:fill="auto"/>
            <w:noWrap/>
            <w:vAlign w:val="bottom"/>
            <w:hideMark/>
          </w:tcPr>
          <w:p w14:paraId="266AEF7E" w14:textId="77777777" w:rsidR="0051108E" w:rsidRPr="00E3189C" w:rsidRDefault="0051108E" w:rsidP="0019614C">
            <w:pPr>
              <w:rPr>
                <w:rFonts w:ascii="Book Antiqua" w:hAnsi="Book Antiqua"/>
                <w:lang w:eastAsia="es-CR"/>
              </w:rPr>
            </w:pPr>
          </w:p>
        </w:tc>
      </w:tr>
    </w:tbl>
    <w:p w14:paraId="4ABDC613" w14:textId="78E1C5FE" w:rsidR="00DB2304" w:rsidRPr="000E42E7" w:rsidRDefault="00DB2304" w:rsidP="00B81159">
      <w:pPr>
        <w:pStyle w:val="Prrafodelista"/>
        <w:spacing w:after="160" w:line="276" w:lineRule="auto"/>
        <w:ind w:left="0"/>
        <w:contextualSpacing/>
        <w:jc w:val="right"/>
        <w:rPr>
          <w:rFonts w:ascii="Book Antiqua" w:hAnsi="Book Antiqua"/>
        </w:rPr>
      </w:pPr>
    </w:p>
    <w:p w14:paraId="6D64A4A3" w14:textId="77777777" w:rsidR="00DB2304" w:rsidRPr="000E42E7" w:rsidRDefault="00DB2304" w:rsidP="00B81159">
      <w:pPr>
        <w:pStyle w:val="Prrafodelista"/>
        <w:spacing w:after="160" w:line="276" w:lineRule="auto"/>
        <w:ind w:left="0"/>
        <w:contextualSpacing/>
        <w:rPr>
          <w:rFonts w:ascii="Book Antiqua" w:hAnsi="Book Antiqua"/>
        </w:rPr>
      </w:pPr>
    </w:p>
    <w:p w14:paraId="5EB80E6A" w14:textId="055C99AF" w:rsidR="005C2D29" w:rsidRPr="000E42E7" w:rsidRDefault="00DB2304" w:rsidP="00C736E4">
      <w:pPr>
        <w:pStyle w:val="Prrafodelista"/>
        <w:spacing w:after="160" w:line="276" w:lineRule="auto"/>
        <w:ind w:left="0" w:firstLine="708"/>
        <w:contextualSpacing/>
        <w:jc w:val="both"/>
        <w:rPr>
          <w:rFonts w:ascii="Book Antiqua" w:hAnsi="Book Antiqua"/>
          <w:sz w:val="22"/>
          <w:szCs w:val="22"/>
        </w:rPr>
      </w:pPr>
      <w:r w:rsidRPr="000E42E7">
        <w:rPr>
          <w:rFonts w:ascii="Book Antiqua" w:hAnsi="Book Antiqua"/>
          <w:sz w:val="22"/>
          <w:szCs w:val="22"/>
        </w:rPr>
        <w:t xml:space="preserve">Destaca además que, se han desagregado los datos </w:t>
      </w:r>
      <w:r w:rsidRPr="000E42E7">
        <w:rPr>
          <w:rFonts w:ascii="Book Antiqua" w:hAnsi="Book Antiqua"/>
          <w:i/>
          <w:sz w:val="22"/>
          <w:szCs w:val="22"/>
        </w:rPr>
        <w:t>“</w:t>
      </w:r>
      <w:r w:rsidR="000F5901" w:rsidRPr="000E42E7">
        <w:rPr>
          <w:rFonts w:ascii="Book Antiqua" w:hAnsi="Book Antiqua"/>
          <w:i/>
          <w:sz w:val="22"/>
          <w:szCs w:val="22"/>
        </w:rPr>
        <w:t xml:space="preserve">de </w:t>
      </w:r>
      <w:r w:rsidR="009C5115" w:rsidRPr="000E42E7">
        <w:rPr>
          <w:rFonts w:ascii="Book Antiqua" w:hAnsi="Book Antiqua"/>
          <w:i/>
          <w:sz w:val="22"/>
          <w:szCs w:val="22"/>
        </w:rPr>
        <w:t>forma tal que podemos visualizar los tiempos empleados en los juicios asignados a las personas defensoras que se encuentran laborando en los permisos con goce de salario, saltando a la vista que los debates en su mayoría se logran finalizar en una audiencia o menos (83.85%),  lo cual pone de relieve que las partes asumen la diligencia con la debida preparación del material probatorio que se va a presentar, evitando con ello las continuaciones</w:t>
      </w:r>
      <w:r w:rsidRPr="000E42E7">
        <w:rPr>
          <w:rFonts w:ascii="Book Antiqua" w:hAnsi="Book Antiqua"/>
          <w:i/>
          <w:sz w:val="22"/>
          <w:szCs w:val="22"/>
        </w:rPr>
        <w:t>”.</w:t>
      </w:r>
      <w:r w:rsidRPr="000E42E7">
        <w:rPr>
          <w:rFonts w:ascii="Book Antiqua" w:hAnsi="Book Antiqua"/>
          <w:sz w:val="22"/>
          <w:szCs w:val="22"/>
        </w:rPr>
        <w:t xml:space="preserve"> </w:t>
      </w:r>
    </w:p>
    <w:p w14:paraId="34929D43" w14:textId="77777777" w:rsidR="005C2D29" w:rsidRPr="000E42E7" w:rsidRDefault="005C2D29">
      <w:pPr>
        <w:pStyle w:val="Prrafodelista"/>
        <w:spacing w:after="160" w:line="276" w:lineRule="auto"/>
        <w:ind w:left="0"/>
        <w:contextualSpacing/>
        <w:jc w:val="both"/>
        <w:rPr>
          <w:rFonts w:ascii="Book Antiqua" w:hAnsi="Book Antiqua"/>
          <w:sz w:val="22"/>
          <w:szCs w:val="22"/>
        </w:rPr>
      </w:pPr>
    </w:p>
    <w:p w14:paraId="60EFE096" w14:textId="0B6B638D" w:rsidR="00124C5B" w:rsidRPr="000E42E7" w:rsidRDefault="007E72F4" w:rsidP="00C736E4">
      <w:pPr>
        <w:pStyle w:val="Prrafodelista"/>
        <w:spacing w:after="160" w:line="276" w:lineRule="auto"/>
        <w:ind w:left="0" w:firstLine="708"/>
        <w:contextualSpacing/>
        <w:jc w:val="both"/>
        <w:rPr>
          <w:rFonts w:ascii="Book Antiqua" w:hAnsi="Book Antiqua"/>
          <w:sz w:val="22"/>
          <w:szCs w:val="22"/>
        </w:rPr>
      </w:pPr>
      <w:r w:rsidRPr="000E42E7">
        <w:rPr>
          <w:rFonts w:ascii="Book Antiqua" w:hAnsi="Book Antiqua"/>
          <w:sz w:val="22"/>
          <w:szCs w:val="22"/>
        </w:rPr>
        <w:t>Adicionalmente</w:t>
      </w:r>
      <w:r w:rsidR="00DB2304" w:rsidRPr="000E42E7">
        <w:rPr>
          <w:rFonts w:ascii="Book Antiqua" w:hAnsi="Book Antiqua"/>
          <w:sz w:val="22"/>
          <w:szCs w:val="22"/>
        </w:rPr>
        <w:t xml:space="preserve">, la Defensa Pública </w:t>
      </w:r>
      <w:r w:rsidR="00124C5B" w:rsidRPr="000E42E7">
        <w:rPr>
          <w:rFonts w:ascii="Book Antiqua" w:hAnsi="Book Antiqua"/>
          <w:sz w:val="22"/>
          <w:szCs w:val="22"/>
        </w:rPr>
        <w:t>ha maximizado el recurso profesional asignado al Plan de Descongestionamiento, quienes participan de forma proactiva en actividades asociadas a las causas asignadas, tales como estudio de los expedientes para debate, atención de las personas usuarias, entrevistas de testigos, reuniones con otras partes procesales, presentación de recursos, pero además han colaborado en actividades propias de la oficina en la que se encuentran destacados, como atención de indagatorias, audiencias de medida cautelar, entre otros, con el fin de aprovechar el recurso humano que se asignó, cumpliendo con los objetivos institucionales fijados para dicho plan, con resultados muy por encima de los esperados.  Tales actividades tal y como se comprueba, se desarrollan entre los señalamientos a debate, así como durante la suspensión de estos.</w:t>
      </w:r>
    </w:p>
    <w:p w14:paraId="2CD8847D" w14:textId="77777777" w:rsidR="00EC374F" w:rsidRPr="000E42E7" w:rsidRDefault="00EC374F" w:rsidP="00B81159">
      <w:pPr>
        <w:pStyle w:val="Prrafodelista"/>
        <w:spacing w:after="160" w:line="276" w:lineRule="auto"/>
        <w:ind w:left="0"/>
        <w:contextualSpacing/>
        <w:jc w:val="both"/>
        <w:rPr>
          <w:rFonts w:ascii="Book Antiqua" w:hAnsi="Book Antiqua"/>
          <w:sz w:val="22"/>
          <w:szCs w:val="22"/>
        </w:rPr>
      </w:pPr>
    </w:p>
    <w:p w14:paraId="2FC57493" w14:textId="4F25FDB0" w:rsidR="00EC374F" w:rsidRPr="000E42E7" w:rsidRDefault="00820426" w:rsidP="00820426">
      <w:pPr>
        <w:pStyle w:val="Prrafodelista"/>
        <w:spacing w:after="160" w:line="276" w:lineRule="auto"/>
        <w:ind w:left="0"/>
        <w:contextualSpacing/>
        <w:jc w:val="center"/>
        <w:rPr>
          <w:rFonts w:ascii="Book Antiqua" w:hAnsi="Book Antiqua"/>
          <w:sz w:val="22"/>
          <w:szCs w:val="22"/>
        </w:rPr>
      </w:pPr>
      <w:r w:rsidRPr="000E42E7">
        <w:rPr>
          <w:noProof/>
          <w:lang w:val="en-US" w:eastAsia="en-US"/>
        </w:rPr>
        <w:lastRenderedPageBreak/>
        <w:drawing>
          <wp:inline distT="0" distB="0" distL="0" distR="0" wp14:anchorId="7F8221CD" wp14:editId="3E579FA5">
            <wp:extent cx="5136549" cy="175587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7335" cy="1776652"/>
                    </a:xfrm>
                    <a:prstGeom prst="rect">
                      <a:avLst/>
                    </a:prstGeom>
                    <a:noFill/>
                    <a:ln>
                      <a:noFill/>
                    </a:ln>
                  </pic:spPr>
                </pic:pic>
              </a:graphicData>
            </a:graphic>
          </wp:inline>
        </w:drawing>
      </w:r>
    </w:p>
    <w:p w14:paraId="61708D36" w14:textId="77777777" w:rsidR="00820426" w:rsidRPr="00E3189C" w:rsidRDefault="00820426" w:rsidP="00A30229">
      <w:pPr>
        <w:rPr>
          <w:rFonts w:ascii="Book Antiqua" w:hAnsi="Book Antiqua" w:cs="Calibri"/>
          <w:color w:val="000000"/>
          <w:lang w:eastAsia="es-CR"/>
        </w:rPr>
      </w:pPr>
      <w:r w:rsidRPr="000E42E7">
        <w:rPr>
          <w:rFonts w:ascii="Book Antiqua" w:hAnsi="Book Antiqua" w:cs="Calibri"/>
          <w:color w:val="000000"/>
          <w:lang w:eastAsia="es-CR"/>
        </w:rPr>
        <w:t xml:space="preserve">Fuente: </w:t>
      </w:r>
      <w:r w:rsidRPr="000E42E7">
        <w:rPr>
          <w:rFonts w:ascii="Book Antiqua" w:hAnsi="Book Antiqua"/>
        </w:rPr>
        <w:t xml:space="preserve">Oficio </w:t>
      </w:r>
      <w:bookmarkStart w:id="2" w:name="_Hlk129606703"/>
      <w:r w:rsidRPr="000E42E7">
        <w:rPr>
          <w:rFonts w:ascii="Book Antiqua" w:hAnsi="Book Antiqua"/>
        </w:rPr>
        <w:t>JEFDP-70-2023</w:t>
      </w:r>
      <w:bookmarkEnd w:id="2"/>
      <w:r w:rsidRPr="000E42E7">
        <w:rPr>
          <w:rFonts w:ascii="Book Antiqua" w:hAnsi="Book Antiqua"/>
        </w:rPr>
        <w:t xml:space="preserve"> de la Dirección de la Defensa Pública.</w:t>
      </w:r>
    </w:p>
    <w:p w14:paraId="1872A776" w14:textId="77777777" w:rsidR="00820426" w:rsidRDefault="00820426" w:rsidP="00820426">
      <w:pPr>
        <w:pStyle w:val="Prrafodelista"/>
        <w:spacing w:after="160" w:line="276" w:lineRule="auto"/>
        <w:ind w:left="0"/>
        <w:contextualSpacing/>
        <w:jc w:val="center"/>
        <w:rPr>
          <w:rFonts w:ascii="Book Antiqua" w:hAnsi="Book Antiqua"/>
          <w:sz w:val="22"/>
          <w:szCs w:val="22"/>
        </w:rPr>
      </w:pPr>
    </w:p>
    <w:p w14:paraId="2227B491" w14:textId="5C937084" w:rsidR="00865C30" w:rsidRPr="000E42E7" w:rsidRDefault="00865C30" w:rsidP="00C736E4">
      <w:pPr>
        <w:pStyle w:val="Prrafodelista"/>
        <w:spacing w:after="160" w:line="276" w:lineRule="auto"/>
        <w:ind w:left="0" w:firstLine="708"/>
        <w:contextualSpacing/>
        <w:jc w:val="both"/>
        <w:rPr>
          <w:rFonts w:ascii="Book Antiqua" w:hAnsi="Book Antiqua"/>
          <w:sz w:val="22"/>
          <w:szCs w:val="22"/>
        </w:rPr>
      </w:pPr>
      <w:r w:rsidRPr="000E42E7">
        <w:rPr>
          <w:rFonts w:ascii="Book Antiqua" w:hAnsi="Book Antiqua"/>
          <w:sz w:val="22"/>
          <w:szCs w:val="22"/>
        </w:rPr>
        <w:t xml:space="preserve">Adicionalmente, la Jefatura de la Defensa Pública, mediante oficio JEFDP-630-2022, remitido el 29 de noviembre de 2022 y suscrito por el M.Sc. Juan Carlos Pérez Murillo, Director de la Defensa Pública, en virtud de que la plaza de persona Defensora destacada en la oficina de Santa Cruz no se </w:t>
      </w:r>
      <w:r w:rsidR="009D4A16" w:rsidRPr="000E42E7">
        <w:rPr>
          <w:rFonts w:ascii="Book Antiqua" w:hAnsi="Book Antiqua"/>
          <w:sz w:val="22"/>
          <w:szCs w:val="22"/>
        </w:rPr>
        <w:t xml:space="preserve">iba a </w:t>
      </w:r>
      <w:r w:rsidRPr="000E42E7">
        <w:rPr>
          <w:rFonts w:ascii="Book Antiqua" w:hAnsi="Book Antiqua"/>
          <w:sz w:val="22"/>
          <w:szCs w:val="22"/>
        </w:rPr>
        <w:t>recomendar continuar con el permiso, solicit</w:t>
      </w:r>
      <w:r w:rsidR="009D4A16" w:rsidRPr="000E42E7">
        <w:rPr>
          <w:rFonts w:ascii="Book Antiqua" w:hAnsi="Book Antiqua"/>
          <w:sz w:val="22"/>
          <w:szCs w:val="22"/>
        </w:rPr>
        <w:t>ó</w:t>
      </w:r>
      <w:r w:rsidRPr="000E42E7">
        <w:rPr>
          <w:rFonts w:ascii="Book Antiqua" w:hAnsi="Book Antiqua"/>
          <w:sz w:val="22"/>
          <w:szCs w:val="22"/>
        </w:rPr>
        <w:t xml:space="preserve"> analizar la viabilidad de que dicho permiso se traslad</w:t>
      </w:r>
      <w:r w:rsidR="009D4A16" w:rsidRPr="000E42E7">
        <w:rPr>
          <w:rFonts w:ascii="Book Antiqua" w:hAnsi="Book Antiqua"/>
          <w:sz w:val="22"/>
          <w:szCs w:val="22"/>
        </w:rPr>
        <w:t>ara</w:t>
      </w:r>
      <w:r w:rsidRPr="000E42E7">
        <w:rPr>
          <w:rFonts w:ascii="Book Antiqua" w:hAnsi="Book Antiqua"/>
          <w:sz w:val="22"/>
          <w:szCs w:val="22"/>
        </w:rPr>
        <w:t xml:space="preserve"> a la Defensa Pública de Quepos.</w:t>
      </w:r>
      <w:r w:rsidR="009D4A16" w:rsidRPr="000E42E7">
        <w:rPr>
          <w:rFonts w:ascii="Book Antiqua" w:hAnsi="Book Antiqua"/>
          <w:sz w:val="22"/>
          <w:szCs w:val="22"/>
        </w:rPr>
        <w:t xml:space="preserve"> Dicha solicitud fue acogida por el Consejo Superior </w:t>
      </w:r>
      <w:r w:rsidR="00367038" w:rsidRPr="000E42E7">
        <w:rPr>
          <w:rFonts w:ascii="Book Antiqua" w:hAnsi="Book Antiqua"/>
          <w:sz w:val="22"/>
          <w:szCs w:val="22"/>
        </w:rPr>
        <w:t xml:space="preserve">en sesión </w:t>
      </w:r>
      <w:r w:rsidR="000E1805" w:rsidRPr="000E42E7">
        <w:rPr>
          <w:rFonts w:ascii="Book Antiqua" w:hAnsi="Book Antiqua"/>
          <w:sz w:val="22"/>
          <w:szCs w:val="22"/>
        </w:rPr>
        <w:t>112-2022</w:t>
      </w:r>
      <w:r w:rsidR="00C61E40" w:rsidRPr="000E42E7">
        <w:rPr>
          <w:rFonts w:ascii="Book Antiqua" w:hAnsi="Book Antiqua"/>
          <w:sz w:val="22"/>
          <w:szCs w:val="22"/>
        </w:rPr>
        <w:t xml:space="preserve"> del 22 de diciembre de 2022, artículo </w:t>
      </w:r>
      <w:r w:rsidR="005F6C81" w:rsidRPr="000E42E7">
        <w:rPr>
          <w:rFonts w:ascii="Book Antiqua" w:hAnsi="Book Antiqua"/>
          <w:sz w:val="22"/>
          <w:szCs w:val="22"/>
        </w:rPr>
        <w:t>LXXVI</w:t>
      </w:r>
      <w:r w:rsidR="00922BD0" w:rsidRPr="000E42E7">
        <w:rPr>
          <w:rFonts w:ascii="Book Antiqua" w:hAnsi="Book Antiqua"/>
          <w:sz w:val="22"/>
          <w:szCs w:val="22"/>
        </w:rPr>
        <w:t xml:space="preserve">, </w:t>
      </w:r>
      <w:r w:rsidR="004031C5" w:rsidRPr="000E42E7">
        <w:rPr>
          <w:rFonts w:ascii="Book Antiqua" w:hAnsi="Book Antiqua"/>
          <w:sz w:val="22"/>
          <w:szCs w:val="22"/>
        </w:rPr>
        <w:t xml:space="preserve">donde conoció </w:t>
      </w:r>
      <w:r w:rsidR="00922BD0" w:rsidRPr="000E42E7">
        <w:rPr>
          <w:rFonts w:ascii="Book Antiqua" w:hAnsi="Book Antiqua"/>
          <w:sz w:val="22"/>
          <w:szCs w:val="22"/>
        </w:rPr>
        <w:t>el oficio 1246-PLA-MI(PL)-2022, relacionado con la continuidad de los permisos con goce de salario, otorgado a los Tribunales de Juicio que disponen de estructuras mínimas, para el primer trimestre del 2023</w:t>
      </w:r>
      <w:r w:rsidR="00407E91" w:rsidRPr="000E42E7">
        <w:rPr>
          <w:rFonts w:ascii="Book Antiqua" w:hAnsi="Book Antiqua"/>
          <w:sz w:val="22"/>
          <w:szCs w:val="22"/>
        </w:rPr>
        <w:t>.</w:t>
      </w:r>
    </w:p>
    <w:p w14:paraId="67E349F0" w14:textId="7F0CC6E0" w:rsidR="00A0391B" w:rsidRPr="000E42E7" w:rsidRDefault="00407E91" w:rsidP="00A0391B">
      <w:pPr>
        <w:autoSpaceDE w:val="0"/>
        <w:ind w:firstLine="708"/>
        <w:jc w:val="both"/>
        <w:rPr>
          <w:rFonts w:ascii="Book Antiqua" w:hAnsi="Book Antiqua"/>
          <w:i/>
          <w:sz w:val="22"/>
          <w:szCs w:val="22"/>
          <w:lang w:val="es-ES" w:eastAsia="es-CR"/>
        </w:rPr>
      </w:pPr>
      <w:r w:rsidRPr="000E42E7">
        <w:rPr>
          <w:rFonts w:ascii="Book Antiqua" w:hAnsi="Book Antiqua"/>
          <w:sz w:val="22"/>
          <w:szCs w:val="22"/>
        </w:rPr>
        <w:t xml:space="preserve">Al respecto, </w:t>
      </w:r>
      <w:r w:rsidR="00153098" w:rsidRPr="000E42E7">
        <w:rPr>
          <w:rFonts w:ascii="Book Antiqua" w:hAnsi="Book Antiqua"/>
          <w:sz w:val="22"/>
          <w:szCs w:val="22"/>
        </w:rPr>
        <w:t>la Jefatura de la Defensa Pública</w:t>
      </w:r>
      <w:r w:rsidR="00E3060F" w:rsidRPr="000E42E7">
        <w:rPr>
          <w:rFonts w:ascii="Book Antiqua" w:hAnsi="Book Antiqua"/>
          <w:sz w:val="22"/>
          <w:szCs w:val="22"/>
        </w:rPr>
        <w:t xml:space="preserve"> indica en el oficio JEFDP-70-2023</w:t>
      </w:r>
      <w:r w:rsidR="007A4041" w:rsidRPr="000E42E7">
        <w:rPr>
          <w:rFonts w:ascii="Book Antiqua" w:hAnsi="Book Antiqua"/>
          <w:sz w:val="22"/>
          <w:szCs w:val="22"/>
        </w:rPr>
        <w:t xml:space="preserve"> que, </w:t>
      </w:r>
      <w:r w:rsidR="007A4041" w:rsidRPr="000E42E7">
        <w:rPr>
          <w:rFonts w:ascii="Book Antiqua" w:hAnsi="Book Antiqua"/>
          <w:i/>
          <w:sz w:val="22"/>
          <w:szCs w:val="22"/>
        </w:rPr>
        <w:t>“</w:t>
      </w:r>
      <w:r w:rsidR="00A0391B" w:rsidRPr="000E42E7">
        <w:rPr>
          <w:rFonts w:ascii="Book Antiqua" w:hAnsi="Book Antiqua" w:cs="Book Antiqua"/>
          <w:i/>
          <w:sz w:val="22"/>
          <w:szCs w:val="22"/>
        </w:rPr>
        <w:t xml:space="preserve">el traslado de la plaza de Santa Cruz a Quepos obedeció a un desbordamiento exagerado del circulante activo de las tres plazas que se tenían en el cantón, llegando incluso a superar las 500 causas cada plaza, cuando lo recomendado según el Modelo de Tramitación para la Defensa Pública, aprobado por el </w:t>
      </w:r>
      <w:r w:rsidR="00A0391B" w:rsidRPr="000E42E7">
        <w:rPr>
          <w:rFonts w:ascii="Book Antiqua" w:hAnsi="Book Antiqua"/>
          <w:i/>
          <w:sz w:val="22"/>
          <w:szCs w:val="22"/>
        </w:rPr>
        <w:t xml:space="preserve">Consejo Superior en sesión N°5-19 celebrada el 23 de enero de 2019, artículo </w:t>
      </w:r>
      <w:r w:rsidR="00A0391B" w:rsidRPr="000E42E7">
        <w:rPr>
          <w:rFonts w:ascii="Book Antiqua" w:hAnsi="Book Antiqua"/>
          <w:i/>
          <w:sz w:val="22"/>
          <w:szCs w:val="22"/>
          <w:lang w:val="es-ES" w:eastAsia="es-CR"/>
        </w:rPr>
        <w:t xml:space="preserve">XXIII, estableció un tope máximo de 300 causas. Lo anterior lo evidenciamos con los datos de la tabla siguiente, con datos obtenidos de SIGMA que reflejan la cantidad de casos entrados y promedio por persona defensora durante el año 2022 y enero del 2023: </w:t>
      </w:r>
    </w:p>
    <w:p w14:paraId="15986A7C" w14:textId="77777777" w:rsidR="00A0391B" w:rsidRPr="000E42E7" w:rsidRDefault="00A0391B" w:rsidP="00A0391B">
      <w:pPr>
        <w:autoSpaceDE w:val="0"/>
        <w:ind w:firstLine="708"/>
        <w:jc w:val="both"/>
        <w:rPr>
          <w:rFonts w:ascii="Book Antiqua" w:hAnsi="Book Antiqua" w:cs="Book Antiqua"/>
          <w:sz w:val="24"/>
        </w:rPr>
      </w:pPr>
    </w:p>
    <w:p w14:paraId="1339D8E9" w14:textId="77777777" w:rsidR="00A0391B" w:rsidRPr="000E42E7" w:rsidRDefault="00A0391B" w:rsidP="007A4041">
      <w:pPr>
        <w:autoSpaceDE w:val="0"/>
        <w:jc w:val="center"/>
        <w:rPr>
          <w:rFonts w:ascii="Book Antiqua" w:hAnsi="Book Antiqua" w:cs="Book Antiqua"/>
          <w:sz w:val="24"/>
        </w:rPr>
      </w:pPr>
      <w:r w:rsidRPr="000E42E7">
        <w:rPr>
          <w:noProof/>
          <w:lang w:val="en-US" w:eastAsia="en-US"/>
        </w:rPr>
        <w:lastRenderedPageBreak/>
        <w:drawing>
          <wp:inline distT="0" distB="0" distL="0" distR="0" wp14:anchorId="0864D164" wp14:editId="6315382E">
            <wp:extent cx="4339086" cy="243934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347929" cy="2444318"/>
                    </a:xfrm>
                    <a:prstGeom prst="rect">
                      <a:avLst/>
                    </a:prstGeom>
                  </pic:spPr>
                </pic:pic>
              </a:graphicData>
            </a:graphic>
          </wp:inline>
        </w:drawing>
      </w:r>
    </w:p>
    <w:p w14:paraId="2D432F86" w14:textId="77777777" w:rsidR="00A0391B" w:rsidRPr="000E42E7" w:rsidRDefault="00A0391B" w:rsidP="00A0391B">
      <w:pPr>
        <w:autoSpaceDE w:val="0"/>
        <w:ind w:firstLine="708"/>
        <w:jc w:val="both"/>
        <w:rPr>
          <w:rFonts w:ascii="Book Antiqua" w:hAnsi="Book Antiqua" w:cs="Book Antiqua"/>
          <w:sz w:val="24"/>
        </w:rPr>
      </w:pPr>
    </w:p>
    <w:p w14:paraId="0A350727" w14:textId="77777777" w:rsidR="00A0391B" w:rsidRPr="000E42E7" w:rsidRDefault="00A0391B" w:rsidP="00A0391B">
      <w:pPr>
        <w:autoSpaceDE w:val="0"/>
        <w:ind w:firstLine="708"/>
        <w:jc w:val="both"/>
        <w:rPr>
          <w:rFonts w:ascii="Book Antiqua" w:hAnsi="Book Antiqua"/>
          <w:i/>
          <w:sz w:val="22"/>
          <w:szCs w:val="22"/>
        </w:rPr>
      </w:pPr>
      <w:r w:rsidRPr="000E42E7">
        <w:rPr>
          <w:rFonts w:ascii="Book Antiqua" w:hAnsi="Book Antiqua"/>
          <w:i/>
          <w:sz w:val="22"/>
          <w:szCs w:val="22"/>
        </w:rPr>
        <w:t>Para inicios del presente año la situación era verdaderamente alarmante, tal y como se indicó, por lo que la Defensa Pública se vio en la necesidad de buscar recurso humano para poder palear con el problema que se estaba presentando, lo cual era de conocimiento de la Dirección de Planificación, como parte del seguimiento de las oficinas que han sido abordadas.</w:t>
      </w:r>
    </w:p>
    <w:p w14:paraId="2F6016F2" w14:textId="77777777" w:rsidR="00A0391B" w:rsidRPr="000E42E7" w:rsidRDefault="00A0391B" w:rsidP="00A0391B">
      <w:pPr>
        <w:autoSpaceDE w:val="0"/>
        <w:ind w:firstLine="708"/>
        <w:jc w:val="both"/>
        <w:rPr>
          <w:rFonts w:ascii="Book Antiqua" w:hAnsi="Book Antiqua"/>
          <w:i/>
          <w:sz w:val="22"/>
          <w:szCs w:val="22"/>
        </w:rPr>
      </w:pPr>
    </w:p>
    <w:p w14:paraId="145D0919" w14:textId="77777777" w:rsidR="00A0391B" w:rsidRPr="000E42E7" w:rsidRDefault="00A0391B" w:rsidP="00A0391B">
      <w:pPr>
        <w:autoSpaceDE w:val="0"/>
        <w:ind w:firstLine="708"/>
        <w:jc w:val="both"/>
        <w:rPr>
          <w:rFonts w:ascii="Book Antiqua" w:hAnsi="Book Antiqua"/>
          <w:i/>
          <w:sz w:val="22"/>
          <w:szCs w:val="22"/>
        </w:rPr>
      </w:pPr>
      <w:r w:rsidRPr="000E42E7">
        <w:rPr>
          <w:rFonts w:ascii="Book Antiqua" w:hAnsi="Book Antiqua"/>
          <w:i/>
          <w:sz w:val="22"/>
          <w:szCs w:val="22"/>
        </w:rPr>
        <w:t>La dotación de la plaza con permiso con goce de salario muestra un impacto real en la distribución de trabajo que pudo realizarse en enero de este año, conforme se evidencia del siguiente gráfico:</w:t>
      </w:r>
    </w:p>
    <w:p w14:paraId="5032CCFD" w14:textId="77777777" w:rsidR="00A0391B" w:rsidRPr="000E42E7" w:rsidRDefault="00A0391B" w:rsidP="00A0391B">
      <w:pPr>
        <w:autoSpaceDE w:val="0"/>
        <w:ind w:firstLine="708"/>
        <w:jc w:val="both"/>
        <w:rPr>
          <w:rFonts w:ascii="Book Antiqua" w:hAnsi="Book Antiqua" w:cs="Book Antiqua"/>
          <w:sz w:val="24"/>
        </w:rPr>
      </w:pPr>
    </w:p>
    <w:p w14:paraId="47EED5A2" w14:textId="77777777" w:rsidR="00A0391B" w:rsidRPr="000E42E7" w:rsidRDefault="00A0391B" w:rsidP="00D3788E">
      <w:pPr>
        <w:autoSpaceDE w:val="0"/>
        <w:ind w:hanging="142"/>
        <w:jc w:val="center"/>
        <w:rPr>
          <w:rFonts w:ascii="Book Antiqua" w:hAnsi="Book Antiqua" w:cs="Book Antiqua"/>
          <w:sz w:val="24"/>
        </w:rPr>
      </w:pPr>
      <w:r w:rsidRPr="000E42E7">
        <w:rPr>
          <w:noProof/>
          <w:lang w:val="en-US" w:eastAsia="en-US"/>
        </w:rPr>
        <w:drawing>
          <wp:inline distT="0" distB="0" distL="0" distR="0" wp14:anchorId="0250978A" wp14:editId="1CC63C0C">
            <wp:extent cx="4261449" cy="240442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268818" cy="2408587"/>
                    </a:xfrm>
                    <a:prstGeom prst="rect">
                      <a:avLst/>
                    </a:prstGeom>
                  </pic:spPr>
                </pic:pic>
              </a:graphicData>
            </a:graphic>
          </wp:inline>
        </w:drawing>
      </w:r>
    </w:p>
    <w:p w14:paraId="30868BE2" w14:textId="77777777" w:rsidR="00A0391B" w:rsidRPr="000E42E7" w:rsidRDefault="00A0391B" w:rsidP="00A0391B">
      <w:pPr>
        <w:autoSpaceDE w:val="0"/>
        <w:ind w:firstLine="708"/>
        <w:jc w:val="both"/>
      </w:pPr>
    </w:p>
    <w:p w14:paraId="34B12363" w14:textId="77777777" w:rsidR="00A0391B" w:rsidRPr="000E42E7" w:rsidRDefault="00A0391B" w:rsidP="00A0391B">
      <w:pPr>
        <w:autoSpaceDE w:val="0"/>
        <w:jc w:val="both"/>
        <w:rPr>
          <w:rFonts w:ascii="Book Antiqua" w:hAnsi="Book Antiqua" w:cs="Book Antiqua"/>
          <w:sz w:val="24"/>
        </w:rPr>
      </w:pPr>
    </w:p>
    <w:p w14:paraId="0AA74EFB" w14:textId="266102C7" w:rsidR="00A0391B" w:rsidRPr="000E42E7" w:rsidRDefault="00A0391B" w:rsidP="007A4041">
      <w:pPr>
        <w:autoSpaceDE w:val="0"/>
        <w:ind w:firstLine="708"/>
        <w:jc w:val="both"/>
        <w:rPr>
          <w:rFonts w:ascii="Book Antiqua" w:hAnsi="Book Antiqua"/>
          <w:i/>
          <w:sz w:val="22"/>
          <w:szCs w:val="22"/>
        </w:rPr>
      </w:pPr>
      <w:r w:rsidRPr="000E42E7">
        <w:rPr>
          <w:rFonts w:ascii="Book Antiqua" w:hAnsi="Book Antiqua"/>
          <w:i/>
          <w:sz w:val="22"/>
          <w:szCs w:val="22"/>
        </w:rPr>
        <w:t xml:space="preserve">La plaza con permiso con goce de salario se identifica como DP0451106, la cual absorbió 306 causas al cierre de enero, disminuyéndose el circulante de las otras tres plazas a unas cifras que, aunque todavía muy por encima de lo recomendado por el modelo de tramitación, permiten que las plazas ordinarias y las personas profesionales que las ocupan, puedan brindar un servicio público de calidad con un poco mayor de tiempo para la atención en oficina de las personas usuarias, así como </w:t>
      </w:r>
      <w:r w:rsidRPr="000E42E7">
        <w:rPr>
          <w:rFonts w:ascii="Book Antiqua" w:hAnsi="Book Antiqua"/>
          <w:i/>
          <w:sz w:val="22"/>
          <w:szCs w:val="22"/>
        </w:rPr>
        <w:lastRenderedPageBreak/>
        <w:t>reducir un poco el circulante de la persona Coordinadora de la oficina (plaza DP0451101), tratando de ajustarla a un 30% menos, para que pueda dedicarse al cumplimiento de funciones administrativas propias del puesto.  Asimismo, permite brindar una mejor respuesta a los despachos con los que interactúa la Defensa Pública de Quepos</w:t>
      </w:r>
      <w:r w:rsidR="00D3788E" w:rsidRPr="000E42E7">
        <w:rPr>
          <w:rFonts w:ascii="Book Antiqua" w:hAnsi="Book Antiqua"/>
          <w:i/>
          <w:sz w:val="22"/>
          <w:szCs w:val="22"/>
        </w:rPr>
        <w:t>”</w:t>
      </w:r>
      <w:r w:rsidRPr="000E42E7">
        <w:rPr>
          <w:rFonts w:ascii="Book Antiqua" w:hAnsi="Book Antiqua"/>
          <w:i/>
          <w:sz w:val="22"/>
          <w:szCs w:val="22"/>
        </w:rPr>
        <w:t>.</w:t>
      </w:r>
    </w:p>
    <w:p w14:paraId="53E78733" w14:textId="77777777" w:rsidR="00E4180B" w:rsidRPr="000E42E7" w:rsidRDefault="00E4180B" w:rsidP="007A4041">
      <w:pPr>
        <w:autoSpaceDE w:val="0"/>
        <w:ind w:firstLine="708"/>
        <w:jc w:val="both"/>
        <w:rPr>
          <w:rFonts w:ascii="Book Antiqua" w:hAnsi="Book Antiqua"/>
          <w:i/>
          <w:sz w:val="22"/>
          <w:szCs w:val="22"/>
        </w:rPr>
      </w:pPr>
    </w:p>
    <w:p w14:paraId="58CEE289" w14:textId="77777777" w:rsidR="00E4180B" w:rsidRPr="000E42E7" w:rsidRDefault="00E4180B" w:rsidP="00C736E4">
      <w:pPr>
        <w:spacing w:line="276" w:lineRule="auto"/>
        <w:ind w:firstLine="708"/>
        <w:jc w:val="both"/>
        <w:rPr>
          <w:rFonts w:ascii="Book Antiqua" w:hAnsi="Book Antiqua"/>
          <w:sz w:val="22"/>
          <w:szCs w:val="22"/>
        </w:rPr>
      </w:pPr>
      <w:r w:rsidRPr="000E42E7">
        <w:rPr>
          <w:rFonts w:ascii="Book Antiqua" w:hAnsi="Book Antiqua"/>
          <w:sz w:val="22"/>
          <w:szCs w:val="22"/>
        </w:rPr>
        <w:t xml:space="preserve">En otro tema, el Consejo Superior en sesión 94-2022 celebrada el 01 de noviembre del 2022, artículo LXVII, conoció el oficio 1031-PLA-EV-MI(PL)2022 del 26 de octubre de 2022, donde la licenciada Nacira Valverde Bermúdez, Directora de Planificación, remitió informe suscrito por el Ing. Jorge Fernando Rodríguez Salazar, Jefe </w:t>
      </w:r>
      <w:proofErr w:type="spellStart"/>
      <w:r w:rsidRPr="000E42E7">
        <w:rPr>
          <w:rFonts w:ascii="Book Antiqua" w:hAnsi="Book Antiqua"/>
          <w:sz w:val="22"/>
          <w:szCs w:val="22"/>
        </w:rPr>
        <w:t>a.i.</w:t>
      </w:r>
      <w:proofErr w:type="spellEnd"/>
      <w:r w:rsidRPr="000E42E7">
        <w:rPr>
          <w:rFonts w:ascii="Book Antiqua" w:hAnsi="Book Antiqua"/>
          <w:sz w:val="22"/>
          <w:szCs w:val="22"/>
        </w:rPr>
        <w:t xml:space="preserve"> del Subproceso de Modernización Institucional-Penal, referente a la solicitud de un permiso con goce de salario y sustitución para un Defensor Público con el fin de asignarse de forma temporal para la “</w:t>
      </w:r>
      <w:r w:rsidRPr="000E42E7">
        <w:rPr>
          <w:rFonts w:ascii="Book Antiqua" w:hAnsi="Book Antiqua"/>
          <w:i/>
          <w:sz w:val="22"/>
          <w:szCs w:val="22"/>
        </w:rPr>
        <w:t>Atención de juicios como parte del plan de descongestionamiento en el Primer Circuito Judicial de la Zona Atlántica</w:t>
      </w:r>
      <w:r w:rsidRPr="000E42E7">
        <w:rPr>
          <w:rFonts w:ascii="Book Antiqua" w:hAnsi="Book Antiqua"/>
          <w:sz w:val="22"/>
          <w:szCs w:val="22"/>
        </w:rPr>
        <w:t>”, en el marco del proyecto de la mejora integral del proceso penal. Al respecto, el Consejo Superior acordó:</w:t>
      </w:r>
    </w:p>
    <w:p w14:paraId="13D58308" w14:textId="77777777" w:rsidR="00E4180B" w:rsidRPr="000E42E7" w:rsidRDefault="00E4180B" w:rsidP="00E4180B">
      <w:pPr>
        <w:spacing w:line="276" w:lineRule="auto"/>
        <w:jc w:val="both"/>
        <w:rPr>
          <w:rFonts w:ascii="Book Antiqua" w:hAnsi="Book Antiqua"/>
          <w:sz w:val="22"/>
          <w:szCs w:val="22"/>
        </w:rPr>
      </w:pPr>
    </w:p>
    <w:p w14:paraId="0110748B" w14:textId="77777777" w:rsidR="00E4180B" w:rsidRPr="000E42E7" w:rsidRDefault="00E4180B" w:rsidP="00C736E4">
      <w:pPr>
        <w:pStyle w:val="Prrafodelista"/>
        <w:spacing w:after="160" w:line="276" w:lineRule="auto"/>
        <w:ind w:left="426" w:right="618" w:firstLine="282"/>
        <w:contextualSpacing/>
        <w:jc w:val="both"/>
        <w:rPr>
          <w:rFonts w:ascii="Book Antiqua" w:hAnsi="Book Antiqua"/>
          <w:i/>
          <w:sz w:val="22"/>
          <w:szCs w:val="22"/>
        </w:rPr>
      </w:pPr>
      <w:r w:rsidRPr="000E42E7">
        <w:rPr>
          <w:rFonts w:ascii="Book Antiqua" w:hAnsi="Book Antiqua"/>
          <w:i/>
          <w:sz w:val="22"/>
          <w:szCs w:val="22"/>
        </w:rPr>
        <w:t>Se acordó: Acoger la solicitud de la licenciada Nacira Valverde Bermúdez, Directora de Planificación, mediante oficio N° 1031-PLA-EV-MI(PL)2022 del 26 de octubre de 2022, en consecuencia, conceder permiso con goce de salario de una plaza de la Defensa Pública del 1° de noviembre al último día laboral del 2022, para conformar el equipo de la Sección Unipersonal de Bribrí como parte del plan de descongestionamiento en el Tribunal Penal del Primer Circuito Judicial de la Zona Atlántica. Lo anterior con cargo al programa 930, según certificación de contenido presupuestario N°0349-0128-PTO-2022 del 25 de octubre de 2022.</w:t>
      </w:r>
    </w:p>
    <w:p w14:paraId="6F53B988" w14:textId="77777777" w:rsidR="00E4180B" w:rsidRPr="000E42E7" w:rsidRDefault="00E4180B" w:rsidP="00C736E4">
      <w:pPr>
        <w:spacing w:line="276" w:lineRule="auto"/>
        <w:ind w:firstLine="426"/>
        <w:jc w:val="both"/>
        <w:rPr>
          <w:rFonts w:ascii="Book Antiqua" w:hAnsi="Book Antiqua"/>
          <w:sz w:val="22"/>
          <w:szCs w:val="22"/>
        </w:rPr>
      </w:pPr>
      <w:r w:rsidRPr="000E42E7">
        <w:rPr>
          <w:rFonts w:ascii="Book Antiqua" w:hAnsi="Book Antiqua"/>
          <w:sz w:val="22"/>
          <w:szCs w:val="22"/>
        </w:rPr>
        <w:t>Dado lo anterior y la relevancia que tiene el poder dar seguimiento al plan de descongestionamiento en el Tribunal Penal del Primer Circuito Judicial de la Zona Atlántica, se recomienda dar continuidad al permiso con goce de salario de una plaza de persona Defensora Pública para atender las necesidades de la Sección Unipersonal de Bribri.</w:t>
      </w:r>
    </w:p>
    <w:p w14:paraId="67DA44DB" w14:textId="4F8DA7A2" w:rsidR="00407E91" w:rsidRPr="000E42E7" w:rsidRDefault="00407E91" w:rsidP="00B81159">
      <w:pPr>
        <w:pStyle w:val="Prrafodelista"/>
        <w:spacing w:after="160" w:line="276" w:lineRule="auto"/>
        <w:ind w:left="0"/>
        <w:contextualSpacing/>
        <w:jc w:val="both"/>
        <w:rPr>
          <w:rFonts w:ascii="Book Antiqua" w:hAnsi="Book Antiqua"/>
          <w:sz w:val="22"/>
          <w:szCs w:val="22"/>
        </w:rPr>
      </w:pPr>
    </w:p>
    <w:p w14:paraId="0E928A85" w14:textId="3A071245" w:rsidR="00DB2304" w:rsidRPr="000E42E7" w:rsidRDefault="00DB2304" w:rsidP="00C736E4">
      <w:pPr>
        <w:pStyle w:val="Prrafodelista"/>
        <w:spacing w:after="160" w:line="276" w:lineRule="auto"/>
        <w:ind w:left="0" w:firstLine="426"/>
        <w:contextualSpacing/>
        <w:jc w:val="both"/>
        <w:rPr>
          <w:rFonts w:ascii="Book Antiqua" w:hAnsi="Book Antiqua"/>
          <w:sz w:val="22"/>
          <w:szCs w:val="22"/>
        </w:rPr>
      </w:pPr>
      <w:r w:rsidRPr="000E42E7">
        <w:rPr>
          <w:rFonts w:ascii="Book Antiqua" w:hAnsi="Book Antiqua"/>
          <w:sz w:val="22"/>
          <w:szCs w:val="22"/>
        </w:rPr>
        <w:t>Por lo anterior, el M.Sc. Juan Carlos Pérez Murillo, Director de la Defensa Pública, solicita que:</w:t>
      </w:r>
    </w:p>
    <w:p w14:paraId="26D8D999" w14:textId="4F29C984" w:rsidR="00DB2304" w:rsidRPr="000E42E7" w:rsidRDefault="00DB2304" w:rsidP="00B81159">
      <w:pPr>
        <w:pStyle w:val="Prrafodelista"/>
        <w:spacing w:after="160" w:line="276" w:lineRule="auto"/>
        <w:ind w:left="0"/>
        <w:contextualSpacing/>
        <w:jc w:val="both"/>
        <w:rPr>
          <w:rFonts w:ascii="Book Antiqua" w:hAnsi="Book Antiqua"/>
          <w:sz w:val="22"/>
          <w:szCs w:val="22"/>
        </w:rPr>
      </w:pPr>
    </w:p>
    <w:p w14:paraId="68208EC8" w14:textId="6351B847" w:rsidR="00DB2304" w:rsidRPr="000E42E7" w:rsidRDefault="00DB2304" w:rsidP="00B81159">
      <w:pPr>
        <w:pStyle w:val="Prrafodelista"/>
        <w:spacing w:after="160" w:line="276" w:lineRule="auto"/>
        <w:ind w:left="426" w:right="618"/>
        <w:contextualSpacing/>
        <w:jc w:val="both"/>
        <w:rPr>
          <w:rFonts w:ascii="Book Antiqua" w:hAnsi="Book Antiqua"/>
          <w:i/>
          <w:sz w:val="22"/>
          <w:szCs w:val="22"/>
        </w:rPr>
      </w:pPr>
      <w:r w:rsidRPr="000E42E7">
        <w:rPr>
          <w:rFonts w:ascii="Book Antiqua" w:hAnsi="Book Antiqua"/>
          <w:i/>
          <w:sz w:val="22"/>
          <w:szCs w:val="22"/>
        </w:rPr>
        <w:t>“</w:t>
      </w:r>
      <w:r w:rsidR="00EA5B93" w:rsidRPr="000E42E7">
        <w:rPr>
          <w:rFonts w:ascii="Book Antiqua" w:hAnsi="Book Antiqua"/>
          <w:i/>
          <w:sz w:val="22"/>
          <w:szCs w:val="22"/>
        </w:rPr>
        <w:t xml:space="preserve">reiteramos la solicitud de que estos cinco permisos con goce de salario y sustitución que han venido operando dentro del Proyecto de Mejora Integral del Proceso Penal sean prorrogados a partir del 1° de enero del 2023 con vista al interés institucional y el buen servicio público, pues de lo contrario, la estructura mínima del proyecto se vería totalmente limitada.  Tratándose de la plaza que actualmente se destaca en Quepos, los números si bien es cierto demuestran el impacto positivo, incluso reflejan que es necesario más bien la inyección de otra plaza de persona defensora pública, de forma tal que permita ajustar realmente el circulante a lo estipulado en el modelo de tramitación ya referido.  </w:t>
      </w:r>
      <w:r w:rsidR="00EA5B93" w:rsidRPr="000E42E7">
        <w:rPr>
          <w:rFonts w:ascii="Book Antiqua" w:hAnsi="Book Antiqua"/>
          <w:i/>
          <w:sz w:val="22"/>
          <w:szCs w:val="22"/>
        </w:rPr>
        <w:lastRenderedPageBreak/>
        <w:t>Por último, con relación a la plaza que forma parte del plan de descongestionamiento del Tribunal de Limón, solicitamos la prórroga de la misma, dado que con el recurso ordinario con que se cuenta en la zona, no sería posible para la Defensa Pública apoyar y darle sostenibilidad a ese proyecto específico</w:t>
      </w:r>
      <w:r w:rsidR="001F0FCB" w:rsidRPr="000E42E7">
        <w:rPr>
          <w:rFonts w:ascii="Book Antiqua" w:hAnsi="Book Antiqua"/>
          <w:i/>
          <w:sz w:val="22"/>
          <w:szCs w:val="22"/>
        </w:rPr>
        <w:t>”.</w:t>
      </w:r>
    </w:p>
    <w:p w14:paraId="44128472" w14:textId="77777777" w:rsidR="00DB2304" w:rsidRPr="000E42E7" w:rsidRDefault="00DB2304" w:rsidP="00B81159">
      <w:pPr>
        <w:spacing w:line="276" w:lineRule="auto"/>
        <w:jc w:val="both"/>
        <w:rPr>
          <w:rFonts w:ascii="Book Antiqua" w:hAnsi="Book Antiqua" w:cs="Arial"/>
          <w:i/>
          <w:sz w:val="22"/>
          <w:szCs w:val="22"/>
          <w:lang w:val="es-ES"/>
        </w:rPr>
      </w:pPr>
    </w:p>
    <w:p w14:paraId="156FD193" w14:textId="34187187" w:rsidR="00DB2304" w:rsidRPr="000E42E7" w:rsidRDefault="00DB2304" w:rsidP="00C736E4">
      <w:pPr>
        <w:spacing w:line="276" w:lineRule="auto"/>
        <w:ind w:firstLine="708"/>
        <w:jc w:val="both"/>
        <w:rPr>
          <w:rFonts w:ascii="Book Antiqua" w:hAnsi="Book Antiqua"/>
          <w:sz w:val="22"/>
          <w:szCs w:val="22"/>
        </w:rPr>
      </w:pPr>
      <w:r w:rsidRPr="000E42E7">
        <w:rPr>
          <w:rFonts w:ascii="Book Antiqua" w:hAnsi="Book Antiqua"/>
          <w:sz w:val="22"/>
          <w:szCs w:val="22"/>
        </w:rPr>
        <w:t xml:space="preserve">Por su parte, la Fiscalía General de la República, mediante oficio </w:t>
      </w:r>
      <w:r w:rsidR="003E70DA" w:rsidRPr="000E42E7">
        <w:rPr>
          <w:rFonts w:ascii="Book Antiqua" w:hAnsi="Book Antiqua"/>
          <w:sz w:val="22"/>
          <w:szCs w:val="22"/>
        </w:rPr>
        <w:t>116</w:t>
      </w:r>
      <w:r w:rsidRPr="000E42E7">
        <w:rPr>
          <w:rFonts w:ascii="Book Antiqua" w:hAnsi="Book Antiqua"/>
          <w:sz w:val="22"/>
          <w:szCs w:val="22"/>
        </w:rPr>
        <w:t>-FGR-202</w:t>
      </w:r>
      <w:r w:rsidR="00F92A17" w:rsidRPr="000E42E7">
        <w:rPr>
          <w:rFonts w:ascii="Book Antiqua" w:hAnsi="Book Antiqua"/>
          <w:sz w:val="22"/>
          <w:szCs w:val="22"/>
        </w:rPr>
        <w:t>3</w:t>
      </w:r>
      <w:r w:rsidRPr="000E42E7">
        <w:rPr>
          <w:rFonts w:ascii="Book Antiqua" w:hAnsi="Book Antiqua"/>
          <w:sz w:val="22"/>
          <w:szCs w:val="22"/>
        </w:rPr>
        <w:t xml:space="preserve"> del </w:t>
      </w:r>
      <w:r w:rsidR="00F92A17" w:rsidRPr="000E42E7">
        <w:rPr>
          <w:rFonts w:ascii="Book Antiqua" w:hAnsi="Book Antiqua"/>
          <w:sz w:val="22"/>
          <w:szCs w:val="22"/>
        </w:rPr>
        <w:t>10 de marzo de 2023</w:t>
      </w:r>
      <w:r w:rsidR="00C876C2" w:rsidRPr="000E42E7">
        <w:rPr>
          <w:rFonts w:ascii="Book Antiqua" w:hAnsi="Book Antiqua"/>
          <w:sz w:val="22"/>
          <w:szCs w:val="22"/>
        </w:rPr>
        <w:t xml:space="preserve">, </w:t>
      </w:r>
      <w:r w:rsidRPr="000E42E7">
        <w:rPr>
          <w:rFonts w:ascii="Book Antiqua" w:hAnsi="Book Antiqua"/>
          <w:sz w:val="22"/>
          <w:szCs w:val="22"/>
        </w:rPr>
        <w:t xml:space="preserve">suscrito por el </w:t>
      </w:r>
      <w:r w:rsidR="0006582F" w:rsidRPr="000E42E7">
        <w:rPr>
          <w:rFonts w:ascii="Book Antiqua" w:hAnsi="Book Antiqua"/>
          <w:sz w:val="22"/>
          <w:szCs w:val="22"/>
        </w:rPr>
        <w:t>Msc. Carlo Díaz Sánchez</w:t>
      </w:r>
      <w:r w:rsidRPr="000E42E7">
        <w:rPr>
          <w:rFonts w:ascii="Book Antiqua" w:hAnsi="Book Antiqua"/>
          <w:sz w:val="22"/>
          <w:szCs w:val="22"/>
        </w:rPr>
        <w:t xml:space="preserve">, Fiscal General </w:t>
      </w:r>
      <w:r w:rsidR="0006582F" w:rsidRPr="000E42E7">
        <w:rPr>
          <w:rFonts w:ascii="Book Antiqua" w:hAnsi="Book Antiqua"/>
          <w:sz w:val="22"/>
          <w:szCs w:val="22"/>
        </w:rPr>
        <w:t>de la República</w:t>
      </w:r>
      <w:r w:rsidRPr="000E42E7">
        <w:rPr>
          <w:rFonts w:ascii="Book Antiqua" w:hAnsi="Book Antiqua"/>
          <w:sz w:val="22"/>
          <w:szCs w:val="22"/>
        </w:rPr>
        <w:t xml:space="preserve">, brinda la información respectiva de las labores desempeñadas por las plazas de fiscalas y fiscales del plan de descongestionamiento durante los meses de </w:t>
      </w:r>
      <w:r w:rsidR="009517A3" w:rsidRPr="000E42E7">
        <w:rPr>
          <w:rFonts w:ascii="Book Antiqua" w:hAnsi="Book Antiqua"/>
          <w:sz w:val="22"/>
          <w:szCs w:val="22"/>
        </w:rPr>
        <w:t xml:space="preserve">noviembre, diciembre </w:t>
      </w:r>
      <w:r w:rsidRPr="000E42E7">
        <w:rPr>
          <w:rFonts w:ascii="Book Antiqua" w:hAnsi="Book Antiqua"/>
          <w:sz w:val="22"/>
          <w:szCs w:val="22"/>
        </w:rPr>
        <w:t>de 2022</w:t>
      </w:r>
      <w:r w:rsidR="009517A3" w:rsidRPr="000E42E7">
        <w:rPr>
          <w:rFonts w:ascii="Book Antiqua" w:hAnsi="Book Antiqua"/>
          <w:sz w:val="22"/>
          <w:szCs w:val="22"/>
        </w:rPr>
        <w:t xml:space="preserve"> y enero de 2023</w:t>
      </w:r>
      <w:r w:rsidRPr="000E42E7">
        <w:rPr>
          <w:rFonts w:ascii="Book Antiqua" w:hAnsi="Book Antiqua"/>
          <w:sz w:val="22"/>
          <w:szCs w:val="22"/>
        </w:rPr>
        <w:t>, destacando la información que se muestra a continuación:</w:t>
      </w:r>
    </w:p>
    <w:p w14:paraId="6F0A59B6" w14:textId="77777777" w:rsidR="00DB2304" w:rsidRPr="000E42E7" w:rsidRDefault="00DB2304" w:rsidP="00DB2304">
      <w:pPr>
        <w:jc w:val="both"/>
        <w:rPr>
          <w:rFonts w:ascii="Book Antiqua" w:hAnsi="Book Antiqua"/>
          <w:sz w:val="24"/>
          <w:szCs w:val="24"/>
        </w:rPr>
      </w:pPr>
    </w:p>
    <w:p w14:paraId="7B208417" w14:textId="0E33DEA3" w:rsidR="00DB2304" w:rsidRPr="000E42E7" w:rsidRDefault="00B27AB9" w:rsidP="00B81159">
      <w:pPr>
        <w:pStyle w:val="Descripcin"/>
        <w:jc w:val="center"/>
        <w:rPr>
          <w:rFonts w:ascii="Book Antiqua" w:hAnsi="Book Antiqua"/>
          <w:b/>
          <w:i w:val="0"/>
          <w:color w:val="auto"/>
          <w:sz w:val="22"/>
          <w:szCs w:val="22"/>
          <w:lang w:val="es-ES_tradnl"/>
        </w:rPr>
      </w:pPr>
      <w:r w:rsidRPr="000E42E7">
        <w:rPr>
          <w:rFonts w:ascii="Book Antiqua" w:hAnsi="Book Antiqua"/>
          <w:b/>
          <w:i w:val="0"/>
          <w:color w:val="auto"/>
          <w:sz w:val="22"/>
          <w:szCs w:val="22"/>
          <w:lang w:val="es-ES_tradnl"/>
        </w:rPr>
        <w:t xml:space="preserve">Cuadro </w:t>
      </w:r>
      <w:r w:rsidRPr="000E42E7">
        <w:rPr>
          <w:rFonts w:ascii="Book Antiqua" w:hAnsi="Book Antiqua"/>
          <w:b/>
          <w:i w:val="0"/>
          <w:color w:val="auto"/>
          <w:sz w:val="22"/>
          <w:szCs w:val="22"/>
          <w:lang w:val="es-ES_tradnl"/>
        </w:rPr>
        <w:fldChar w:fldCharType="begin"/>
      </w:r>
      <w:r w:rsidRPr="000E42E7">
        <w:rPr>
          <w:rFonts w:ascii="Book Antiqua" w:hAnsi="Book Antiqua"/>
          <w:b/>
          <w:i w:val="0"/>
          <w:color w:val="auto"/>
          <w:sz w:val="22"/>
          <w:szCs w:val="22"/>
          <w:lang w:val="es-ES_tradnl"/>
        </w:rPr>
        <w:instrText xml:space="preserve"> SEQ Cuadro \* ARABIC </w:instrText>
      </w:r>
      <w:r w:rsidRPr="000E42E7">
        <w:rPr>
          <w:rFonts w:ascii="Book Antiqua" w:hAnsi="Book Antiqua"/>
          <w:b/>
          <w:i w:val="0"/>
          <w:color w:val="auto"/>
          <w:sz w:val="22"/>
          <w:szCs w:val="22"/>
          <w:lang w:val="es-ES_tradnl"/>
        </w:rPr>
        <w:fldChar w:fldCharType="separate"/>
      </w:r>
      <w:r w:rsidRPr="000E42E7">
        <w:rPr>
          <w:rFonts w:ascii="Book Antiqua" w:hAnsi="Book Antiqua"/>
          <w:b/>
          <w:i w:val="0"/>
          <w:color w:val="auto"/>
          <w:sz w:val="22"/>
          <w:szCs w:val="22"/>
          <w:lang w:val="es-ES_tradnl"/>
        </w:rPr>
        <w:t>1</w:t>
      </w:r>
      <w:r w:rsidRPr="000E42E7">
        <w:rPr>
          <w:rFonts w:ascii="Book Antiqua" w:hAnsi="Book Antiqua"/>
          <w:b/>
          <w:i w:val="0"/>
          <w:color w:val="auto"/>
          <w:sz w:val="22"/>
          <w:szCs w:val="22"/>
          <w:lang w:val="es-ES_tradnl"/>
        </w:rPr>
        <w:fldChar w:fldCharType="end"/>
      </w:r>
    </w:p>
    <w:p w14:paraId="297852A1" w14:textId="30421E47" w:rsidR="00DB2304" w:rsidRPr="000E42E7" w:rsidRDefault="00DB2304" w:rsidP="00DB2304">
      <w:pPr>
        <w:pStyle w:val="Descripcin"/>
        <w:keepNext/>
        <w:contextualSpacing/>
        <w:jc w:val="center"/>
        <w:rPr>
          <w:rFonts w:ascii="Book Antiqua" w:hAnsi="Book Antiqua"/>
          <w:b/>
          <w:i w:val="0"/>
          <w:color w:val="auto"/>
          <w:sz w:val="22"/>
          <w:szCs w:val="22"/>
        </w:rPr>
      </w:pPr>
      <w:r w:rsidRPr="000E42E7">
        <w:rPr>
          <w:rFonts w:ascii="Book Antiqua" w:hAnsi="Book Antiqua"/>
          <w:b/>
          <w:i w:val="0"/>
          <w:color w:val="auto"/>
          <w:sz w:val="22"/>
          <w:szCs w:val="22"/>
        </w:rPr>
        <w:t xml:space="preserve">Informe de plazas Fiscalas y Fiscales de descongestionamiento del período de </w:t>
      </w:r>
      <w:r w:rsidR="006408AE" w:rsidRPr="000E42E7">
        <w:rPr>
          <w:rFonts w:ascii="Book Antiqua" w:hAnsi="Book Antiqua"/>
          <w:b/>
          <w:i w:val="0"/>
          <w:color w:val="auto"/>
          <w:sz w:val="22"/>
          <w:szCs w:val="22"/>
        </w:rPr>
        <w:t>noviembre</w:t>
      </w:r>
      <w:r w:rsidR="00AA0DD8" w:rsidRPr="000E42E7">
        <w:rPr>
          <w:rFonts w:ascii="Book Antiqua" w:hAnsi="Book Antiqua"/>
          <w:b/>
          <w:i w:val="0"/>
          <w:color w:val="auto"/>
          <w:sz w:val="22"/>
          <w:szCs w:val="22"/>
        </w:rPr>
        <w:t>, diciembre 2022 y enero 2023</w:t>
      </w:r>
    </w:p>
    <w:tbl>
      <w:tblPr>
        <w:tblW w:w="5000" w:type="pct"/>
        <w:tblCellMar>
          <w:left w:w="70" w:type="dxa"/>
          <w:right w:w="70" w:type="dxa"/>
        </w:tblCellMar>
        <w:tblLook w:val="04A0" w:firstRow="1" w:lastRow="0" w:firstColumn="1" w:lastColumn="0" w:noHBand="0" w:noVBand="1"/>
      </w:tblPr>
      <w:tblGrid>
        <w:gridCol w:w="2166"/>
        <w:gridCol w:w="798"/>
        <w:gridCol w:w="852"/>
        <w:gridCol w:w="798"/>
        <w:gridCol w:w="852"/>
        <w:gridCol w:w="798"/>
        <w:gridCol w:w="852"/>
        <w:gridCol w:w="859"/>
        <w:gridCol w:w="860"/>
      </w:tblGrid>
      <w:tr w:rsidR="006D03F9" w:rsidRPr="000E42E7" w14:paraId="5EE9107C" w14:textId="77777777" w:rsidTr="00343E5F">
        <w:trPr>
          <w:trHeight w:val="290"/>
        </w:trPr>
        <w:tc>
          <w:tcPr>
            <w:tcW w:w="1244" w:type="pct"/>
            <w:tcBorders>
              <w:top w:val="nil"/>
              <w:left w:val="nil"/>
              <w:bottom w:val="nil"/>
              <w:right w:val="nil"/>
            </w:tcBorders>
            <w:shd w:val="clear" w:color="auto" w:fill="auto"/>
            <w:noWrap/>
            <w:vAlign w:val="bottom"/>
            <w:hideMark/>
          </w:tcPr>
          <w:p w14:paraId="2F128C2D" w14:textId="77777777" w:rsidR="00343E5F" w:rsidRPr="000E42E7" w:rsidRDefault="00343E5F" w:rsidP="00343E5F">
            <w:pPr>
              <w:rPr>
                <w:sz w:val="14"/>
                <w:szCs w:val="14"/>
                <w:lang w:val="es-419" w:eastAsia="es-419"/>
              </w:rPr>
            </w:pPr>
          </w:p>
        </w:tc>
        <w:tc>
          <w:tcPr>
            <w:tcW w:w="939" w:type="pct"/>
            <w:gridSpan w:val="2"/>
            <w:tcBorders>
              <w:top w:val="single" w:sz="4" w:space="0" w:color="auto"/>
              <w:left w:val="single" w:sz="4" w:space="0" w:color="auto"/>
              <w:bottom w:val="single" w:sz="4" w:space="0" w:color="auto"/>
              <w:right w:val="single" w:sz="4" w:space="0" w:color="000000"/>
            </w:tcBorders>
            <w:shd w:val="clear" w:color="000000" w:fill="4472C4"/>
            <w:noWrap/>
            <w:vAlign w:val="bottom"/>
            <w:hideMark/>
          </w:tcPr>
          <w:p w14:paraId="759865A6" w14:textId="77777777" w:rsidR="00343E5F" w:rsidRPr="000E42E7" w:rsidRDefault="00343E5F" w:rsidP="00343E5F">
            <w:pPr>
              <w:jc w:val="center"/>
              <w:rPr>
                <w:rFonts w:ascii="Calibri" w:hAnsi="Calibri" w:cs="Calibri"/>
                <w:b/>
                <w:color w:val="FFFFFF"/>
                <w:sz w:val="14"/>
                <w:szCs w:val="14"/>
                <w:lang w:val="es-419" w:eastAsia="es-419"/>
              </w:rPr>
            </w:pPr>
            <w:r w:rsidRPr="000E42E7">
              <w:rPr>
                <w:rFonts w:ascii="Calibri" w:hAnsi="Calibri" w:cs="Calibri"/>
                <w:b/>
                <w:color w:val="FFFFFF"/>
                <w:sz w:val="14"/>
                <w:szCs w:val="14"/>
                <w:lang w:val="es-419" w:eastAsia="es-419"/>
              </w:rPr>
              <w:t>nov-22</w:t>
            </w:r>
          </w:p>
        </w:tc>
        <w:tc>
          <w:tcPr>
            <w:tcW w:w="939" w:type="pct"/>
            <w:gridSpan w:val="2"/>
            <w:tcBorders>
              <w:top w:val="single" w:sz="4" w:space="0" w:color="auto"/>
              <w:left w:val="nil"/>
              <w:bottom w:val="single" w:sz="4" w:space="0" w:color="auto"/>
              <w:right w:val="single" w:sz="4" w:space="0" w:color="000000"/>
            </w:tcBorders>
            <w:shd w:val="clear" w:color="000000" w:fill="4472C4"/>
            <w:noWrap/>
            <w:vAlign w:val="bottom"/>
            <w:hideMark/>
          </w:tcPr>
          <w:p w14:paraId="72808032" w14:textId="77777777" w:rsidR="00343E5F" w:rsidRPr="000E42E7" w:rsidRDefault="00343E5F" w:rsidP="00343E5F">
            <w:pPr>
              <w:jc w:val="center"/>
              <w:rPr>
                <w:rFonts w:ascii="Calibri" w:hAnsi="Calibri" w:cs="Calibri"/>
                <w:b/>
                <w:color w:val="FFFFFF"/>
                <w:sz w:val="14"/>
                <w:szCs w:val="14"/>
                <w:lang w:val="es-419" w:eastAsia="es-419"/>
              </w:rPr>
            </w:pPr>
            <w:r w:rsidRPr="000E42E7">
              <w:rPr>
                <w:rFonts w:ascii="Calibri" w:hAnsi="Calibri" w:cs="Calibri"/>
                <w:b/>
                <w:color w:val="FFFFFF"/>
                <w:sz w:val="14"/>
                <w:szCs w:val="14"/>
                <w:lang w:val="es-419" w:eastAsia="es-419"/>
              </w:rPr>
              <w:t>dic-22</w:t>
            </w:r>
          </w:p>
        </w:tc>
        <w:tc>
          <w:tcPr>
            <w:tcW w:w="939" w:type="pct"/>
            <w:gridSpan w:val="2"/>
            <w:tcBorders>
              <w:top w:val="single" w:sz="4" w:space="0" w:color="auto"/>
              <w:left w:val="nil"/>
              <w:bottom w:val="single" w:sz="4" w:space="0" w:color="auto"/>
              <w:right w:val="single" w:sz="4" w:space="0" w:color="000000"/>
            </w:tcBorders>
            <w:shd w:val="clear" w:color="000000" w:fill="4472C4"/>
            <w:noWrap/>
            <w:vAlign w:val="bottom"/>
            <w:hideMark/>
          </w:tcPr>
          <w:p w14:paraId="46C2F7C6" w14:textId="77777777" w:rsidR="00343E5F" w:rsidRPr="000E42E7" w:rsidRDefault="00343E5F" w:rsidP="00343E5F">
            <w:pPr>
              <w:jc w:val="center"/>
              <w:rPr>
                <w:rFonts w:ascii="Calibri" w:hAnsi="Calibri" w:cs="Calibri"/>
                <w:b/>
                <w:color w:val="FFFFFF"/>
                <w:sz w:val="14"/>
                <w:szCs w:val="14"/>
                <w:lang w:val="es-419" w:eastAsia="es-419"/>
              </w:rPr>
            </w:pPr>
            <w:r w:rsidRPr="000E42E7">
              <w:rPr>
                <w:rFonts w:ascii="Calibri" w:hAnsi="Calibri" w:cs="Calibri"/>
                <w:b/>
                <w:color w:val="FFFFFF"/>
                <w:sz w:val="14"/>
                <w:szCs w:val="14"/>
                <w:lang w:val="es-419" w:eastAsia="es-419"/>
              </w:rPr>
              <w:t>ene-23</w:t>
            </w:r>
          </w:p>
        </w:tc>
        <w:tc>
          <w:tcPr>
            <w:tcW w:w="939" w:type="pct"/>
            <w:gridSpan w:val="2"/>
            <w:tcBorders>
              <w:top w:val="single" w:sz="4" w:space="0" w:color="auto"/>
              <w:left w:val="nil"/>
              <w:bottom w:val="single" w:sz="4" w:space="0" w:color="auto"/>
              <w:right w:val="single" w:sz="4" w:space="0" w:color="000000"/>
            </w:tcBorders>
            <w:shd w:val="clear" w:color="000000" w:fill="4472C4"/>
            <w:noWrap/>
            <w:vAlign w:val="bottom"/>
            <w:hideMark/>
          </w:tcPr>
          <w:p w14:paraId="40A83947" w14:textId="77777777" w:rsidR="00343E5F" w:rsidRPr="000E42E7" w:rsidRDefault="00343E5F" w:rsidP="00343E5F">
            <w:pPr>
              <w:jc w:val="center"/>
              <w:rPr>
                <w:rFonts w:ascii="Calibri" w:hAnsi="Calibri" w:cs="Calibri"/>
                <w:b/>
                <w:color w:val="FFFFFF"/>
                <w:sz w:val="14"/>
                <w:szCs w:val="14"/>
                <w:lang w:val="es-419" w:eastAsia="es-419"/>
              </w:rPr>
            </w:pPr>
            <w:r w:rsidRPr="000E42E7">
              <w:rPr>
                <w:rFonts w:ascii="Calibri" w:hAnsi="Calibri" w:cs="Calibri"/>
                <w:b/>
                <w:color w:val="FFFFFF"/>
                <w:sz w:val="14"/>
                <w:szCs w:val="14"/>
                <w:lang w:val="es-419" w:eastAsia="es-419"/>
              </w:rPr>
              <w:t>Análisis Total del Trimestre</w:t>
            </w:r>
          </w:p>
        </w:tc>
      </w:tr>
      <w:tr w:rsidR="00343E5F" w:rsidRPr="000E42E7" w14:paraId="21C840E9" w14:textId="77777777" w:rsidTr="00343E5F">
        <w:trPr>
          <w:trHeight w:val="1000"/>
        </w:trPr>
        <w:tc>
          <w:tcPr>
            <w:tcW w:w="1244"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6A3A7B7B" w14:textId="77777777" w:rsidR="00343E5F" w:rsidRPr="000E42E7" w:rsidRDefault="00343E5F" w:rsidP="00343E5F">
            <w:pPr>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w:t>
            </w:r>
          </w:p>
        </w:tc>
        <w:tc>
          <w:tcPr>
            <w:tcW w:w="469" w:type="pct"/>
            <w:tcBorders>
              <w:top w:val="nil"/>
              <w:left w:val="nil"/>
              <w:bottom w:val="single" w:sz="4" w:space="0" w:color="auto"/>
              <w:right w:val="single" w:sz="4" w:space="0" w:color="auto"/>
            </w:tcBorders>
            <w:shd w:val="clear" w:color="000000" w:fill="DDEBF7"/>
            <w:vAlign w:val="center"/>
            <w:hideMark/>
          </w:tcPr>
          <w:p w14:paraId="60A0132B"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Juicios Atendidos</w:t>
            </w:r>
          </w:p>
        </w:tc>
        <w:tc>
          <w:tcPr>
            <w:tcW w:w="469" w:type="pct"/>
            <w:tcBorders>
              <w:top w:val="nil"/>
              <w:left w:val="nil"/>
              <w:bottom w:val="single" w:sz="4" w:space="0" w:color="auto"/>
              <w:right w:val="single" w:sz="4" w:space="0" w:color="auto"/>
            </w:tcBorders>
            <w:shd w:val="clear" w:color="000000" w:fill="DDEBF7"/>
            <w:vAlign w:val="center"/>
            <w:hideMark/>
          </w:tcPr>
          <w:p w14:paraId="780C51A1"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de Audiencias requeridas</w:t>
            </w:r>
          </w:p>
        </w:tc>
        <w:tc>
          <w:tcPr>
            <w:tcW w:w="469" w:type="pct"/>
            <w:tcBorders>
              <w:top w:val="nil"/>
              <w:left w:val="nil"/>
              <w:bottom w:val="single" w:sz="4" w:space="0" w:color="auto"/>
              <w:right w:val="single" w:sz="4" w:space="0" w:color="auto"/>
            </w:tcBorders>
            <w:shd w:val="clear" w:color="000000" w:fill="DDEBF7"/>
            <w:vAlign w:val="center"/>
            <w:hideMark/>
          </w:tcPr>
          <w:p w14:paraId="0BA474BE"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Juicios Atendidos</w:t>
            </w:r>
          </w:p>
        </w:tc>
        <w:tc>
          <w:tcPr>
            <w:tcW w:w="469" w:type="pct"/>
            <w:tcBorders>
              <w:top w:val="nil"/>
              <w:left w:val="nil"/>
              <w:bottom w:val="single" w:sz="4" w:space="0" w:color="auto"/>
              <w:right w:val="single" w:sz="4" w:space="0" w:color="auto"/>
            </w:tcBorders>
            <w:shd w:val="clear" w:color="000000" w:fill="DDEBF7"/>
            <w:vAlign w:val="center"/>
            <w:hideMark/>
          </w:tcPr>
          <w:p w14:paraId="3F1F5C30"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de Audiencias requeridas</w:t>
            </w:r>
          </w:p>
        </w:tc>
        <w:tc>
          <w:tcPr>
            <w:tcW w:w="469" w:type="pct"/>
            <w:tcBorders>
              <w:top w:val="nil"/>
              <w:left w:val="nil"/>
              <w:bottom w:val="single" w:sz="4" w:space="0" w:color="auto"/>
              <w:right w:val="single" w:sz="4" w:space="0" w:color="auto"/>
            </w:tcBorders>
            <w:shd w:val="clear" w:color="000000" w:fill="DDEBF7"/>
            <w:vAlign w:val="center"/>
            <w:hideMark/>
          </w:tcPr>
          <w:p w14:paraId="31207C00"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Juicios Atendidos</w:t>
            </w:r>
          </w:p>
        </w:tc>
        <w:tc>
          <w:tcPr>
            <w:tcW w:w="469" w:type="pct"/>
            <w:tcBorders>
              <w:top w:val="nil"/>
              <w:left w:val="nil"/>
              <w:bottom w:val="single" w:sz="4" w:space="0" w:color="auto"/>
              <w:right w:val="single" w:sz="4" w:space="0" w:color="auto"/>
            </w:tcBorders>
            <w:shd w:val="clear" w:color="000000" w:fill="DDEBF7"/>
            <w:vAlign w:val="center"/>
            <w:hideMark/>
          </w:tcPr>
          <w:p w14:paraId="4641C851"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de Audiencias requeridas</w:t>
            </w:r>
          </w:p>
        </w:tc>
        <w:tc>
          <w:tcPr>
            <w:tcW w:w="469" w:type="pct"/>
            <w:tcBorders>
              <w:top w:val="nil"/>
              <w:left w:val="nil"/>
              <w:bottom w:val="single" w:sz="4" w:space="0" w:color="auto"/>
              <w:right w:val="single" w:sz="4" w:space="0" w:color="auto"/>
            </w:tcBorders>
            <w:shd w:val="clear" w:color="000000" w:fill="DDEBF7"/>
            <w:vAlign w:val="center"/>
            <w:hideMark/>
          </w:tcPr>
          <w:p w14:paraId="64AEADBB"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Juicios Atendidos</w:t>
            </w:r>
          </w:p>
        </w:tc>
        <w:tc>
          <w:tcPr>
            <w:tcW w:w="469" w:type="pct"/>
            <w:tcBorders>
              <w:top w:val="nil"/>
              <w:left w:val="nil"/>
              <w:bottom w:val="single" w:sz="4" w:space="0" w:color="auto"/>
              <w:right w:val="single" w:sz="4" w:space="0" w:color="auto"/>
            </w:tcBorders>
            <w:shd w:val="clear" w:color="000000" w:fill="DDEBF7"/>
            <w:vAlign w:val="center"/>
            <w:hideMark/>
          </w:tcPr>
          <w:p w14:paraId="1C4BC4C3" w14:textId="77777777" w:rsidR="00343E5F" w:rsidRPr="000E42E7" w:rsidRDefault="00343E5F" w:rsidP="00343E5F">
            <w:pPr>
              <w:jc w:val="center"/>
              <w:rPr>
                <w:rFonts w:ascii="Cambria" w:hAnsi="Cambria" w:cs="Calibri"/>
                <w:b/>
                <w:color w:val="000000"/>
                <w:sz w:val="14"/>
                <w:szCs w:val="14"/>
                <w:lang w:val="es-419" w:eastAsia="es-419"/>
              </w:rPr>
            </w:pPr>
            <w:r w:rsidRPr="000E42E7">
              <w:rPr>
                <w:rFonts w:ascii="Cambria" w:hAnsi="Cambria" w:cs="Calibri"/>
                <w:b/>
                <w:color w:val="000000"/>
                <w:sz w:val="14"/>
                <w:szCs w:val="14"/>
                <w:lang w:val="es-419" w:eastAsia="es-419"/>
              </w:rPr>
              <w:t>Total de Audiencias requeridas</w:t>
            </w:r>
          </w:p>
        </w:tc>
      </w:tr>
      <w:tr w:rsidR="00343E5F" w:rsidRPr="000E42E7" w14:paraId="61BDACCE" w14:textId="77777777" w:rsidTr="00343E5F">
        <w:trPr>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1A6EFCD8" w14:textId="77777777" w:rsidR="00343E5F" w:rsidRPr="000E42E7" w:rsidRDefault="00343E5F" w:rsidP="00343E5F">
            <w:pPr>
              <w:jc w:val="both"/>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 Quepos</w:t>
            </w:r>
          </w:p>
        </w:tc>
        <w:tc>
          <w:tcPr>
            <w:tcW w:w="469" w:type="pct"/>
            <w:tcBorders>
              <w:top w:val="nil"/>
              <w:left w:val="nil"/>
              <w:bottom w:val="single" w:sz="4" w:space="0" w:color="auto"/>
              <w:right w:val="single" w:sz="4" w:space="0" w:color="auto"/>
            </w:tcBorders>
            <w:shd w:val="clear" w:color="000000" w:fill="8EA9DB"/>
            <w:noWrap/>
            <w:vAlign w:val="center"/>
            <w:hideMark/>
          </w:tcPr>
          <w:p w14:paraId="2EE6A7E9"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15</w:t>
            </w:r>
          </w:p>
        </w:tc>
        <w:tc>
          <w:tcPr>
            <w:tcW w:w="469" w:type="pct"/>
            <w:tcBorders>
              <w:top w:val="nil"/>
              <w:left w:val="nil"/>
              <w:bottom w:val="single" w:sz="4" w:space="0" w:color="auto"/>
              <w:right w:val="single" w:sz="4" w:space="0" w:color="auto"/>
            </w:tcBorders>
            <w:shd w:val="clear" w:color="000000" w:fill="8EA9DB"/>
            <w:noWrap/>
            <w:vAlign w:val="center"/>
            <w:hideMark/>
          </w:tcPr>
          <w:p w14:paraId="61C46D62"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18</w:t>
            </w:r>
          </w:p>
        </w:tc>
        <w:tc>
          <w:tcPr>
            <w:tcW w:w="469" w:type="pct"/>
            <w:tcBorders>
              <w:top w:val="nil"/>
              <w:left w:val="nil"/>
              <w:bottom w:val="single" w:sz="4" w:space="0" w:color="auto"/>
              <w:right w:val="single" w:sz="4" w:space="0" w:color="auto"/>
            </w:tcBorders>
            <w:shd w:val="clear" w:color="000000" w:fill="8EA9DB"/>
            <w:noWrap/>
            <w:vAlign w:val="center"/>
            <w:hideMark/>
          </w:tcPr>
          <w:p w14:paraId="47A53D57"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7</w:t>
            </w:r>
          </w:p>
        </w:tc>
        <w:tc>
          <w:tcPr>
            <w:tcW w:w="469" w:type="pct"/>
            <w:tcBorders>
              <w:top w:val="nil"/>
              <w:left w:val="nil"/>
              <w:bottom w:val="single" w:sz="4" w:space="0" w:color="auto"/>
              <w:right w:val="single" w:sz="4" w:space="0" w:color="auto"/>
            </w:tcBorders>
            <w:shd w:val="clear" w:color="000000" w:fill="8EA9DB"/>
            <w:noWrap/>
            <w:vAlign w:val="center"/>
            <w:hideMark/>
          </w:tcPr>
          <w:p w14:paraId="292F0C4C"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12</w:t>
            </w:r>
          </w:p>
        </w:tc>
        <w:tc>
          <w:tcPr>
            <w:tcW w:w="469" w:type="pct"/>
            <w:tcBorders>
              <w:top w:val="nil"/>
              <w:left w:val="nil"/>
              <w:bottom w:val="single" w:sz="4" w:space="0" w:color="auto"/>
              <w:right w:val="single" w:sz="4" w:space="0" w:color="auto"/>
            </w:tcBorders>
            <w:shd w:val="clear" w:color="000000" w:fill="8EA9DB"/>
            <w:noWrap/>
            <w:vAlign w:val="center"/>
            <w:hideMark/>
          </w:tcPr>
          <w:p w14:paraId="0CF78359"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14</w:t>
            </w:r>
          </w:p>
        </w:tc>
        <w:tc>
          <w:tcPr>
            <w:tcW w:w="469" w:type="pct"/>
            <w:tcBorders>
              <w:top w:val="nil"/>
              <w:left w:val="nil"/>
              <w:bottom w:val="single" w:sz="4" w:space="0" w:color="auto"/>
              <w:right w:val="single" w:sz="4" w:space="0" w:color="auto"/>
            </w:tcBorders>
            <w:shd w:val="clear" w:color="000000" w:fill="8EA9DB"/>
            <w:noWrap/>
            <w:vAlign w:val="center"/>
            <w:hideMark/>
          </w:tcPr>
          <w:p w14:paraId="0E76A89B"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24</w:t>
            </w:r>
          </w:p>
        </w:tc>
        <w:tc>
          <w:tcPr>
            <w:tcW w:w="469" w:type="pct"/>
            <w:tcBorders>
              <w:top w:val="nil"/>
              <w:left w:val="nil"/>
              <w:bottom w:val="single" w:sz="4" w:space="0" w:color="auto"/>
              <w:right w:val="single" w:sz="4" w:space="0" w:color="auto"/>
            </w:tcBorders>
            <w:shd w:val="clear" w:color="auto" w:fill="auto"/>
            <w:noWrap/>
            <w:vAlign w:val="bottom"/>
            <w:hideMark/>
          </w:tcPr>
          <w:p w14:paraId="792EE96B"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36</w:t>
            </w:r>
          </w:p>
        </w:tc>
        <w:tc>
          <w:tcPr>
            <w:tcW w:w="469" w:type="pct"/>
            <w:tcBorders>
              <w:top w:val="nil"/>
              <w:left w:val="nil"/>
              <w:bottom w:val="single" w:sz="4" w:space="0" w:color="auto"/>
              <w:right w:val="single" w:sz="4" w:space="0" w:color="auto"/>
            </w:tcBorders>
            <w:shd w:val="clear" w:color="auto" w:fill="auto"/>
            <w:noWrap/>
            <w:vAlign w:val="bottom"/>
            <w:hideMark/>
          </w:tcPr>
          <w:p w14:paraId="17BDA708"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54</w:t>
            </w:r>
          </w:p>
        </w:tc>
      </w:tr>
      <w:tr w:rsidR="00343E5F" w:rsidRPr="000E42E7" w14:paraId="186382D8" w14:textId="77777777" w:rsidTr="00343E5F">
        <w:trPr>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449B3EF1" w14:textId="77777777" w:rsidR="00343E5F" w:rsidRPr="000E42E7" w:rsidRDefault="00343E5F" w:rsidP="00343E5F">
            <w:pPr>
              <w:jc w:val="both"/>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 Cañas</w:t>
            </w:r>
          </w:p>
        </w:tc>
        <w:tc>
          <w:tcPr>
            <w:tcW w:w="469" w:type="pct"/>
            <w:tcBorders>
              <w:top w:val="nil"/>
              <w:left w:val="nil"/>
              <w:bottom w:val="single" w:sz="4" w:space="0" w:color="auto"/>
              <w:right w:val="single" w:sz="4" w:space="0" w:color="auto"/>
            </w:tcBorders>
            <w:shd w:val="clear" w:color="000000" w:fill="8EA9DB"/>
            <w:noWrap/>
            <w:vAlign w:val="center"/>
            <w:hideMark/>
          </w:tcPr>
          <w:p w14:paraId="12CA70CE"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26</w:t>
            </w:r>
          </w:p>
        </w:tc>
        <w:tc>
          <w:tcPr>
            <w:tcW w:w="469" w:type="pct"/>
            <w:tcBorders>
              <w:top w:val="nil"/>
              <w:left w:val="nil"/>
              <w:bottom w:val="single" w:sz="4" w:space="0" w:color="auto"/>
              <w:right w:val="single" w:sz="4" w:space="0" w:color="auto"/>
            </w:tcBorders>
            <w:shd w:val="clear" w:color="000000" w:fill="8EA9DB"/>
            <w:noWrap/>
            <w:vAlign w:val="center"/>
            <w:hideMark/>
          </w:tcPr>
          <w:p w14:paraId="7B564CB9"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28</w:t>
            </w:r>
          </w:p>
        </w:tc>
        <w:tc>
          <w:tcPr>
            <w:tcW w:w="469" w:type="pct"/>
            <w:tcBorders>
              <w:top w:val="nil"/>
              <w:left w:val="nil"/>
              <w:bottom w:val="single" w:sz="4" w:space="0" w:color="auto"/>
              <w:right w:val="single" w:sz="4" w:space="0" w:color="auto"/>
            </w:tcBorders>
            <w:shd w:val="clear" w:color="000000" w:fill="8EA9DB"/>
            <w:noWrap/>
            <w:vAlign w:val="center"/>
            <w:hideMark/>
          </w:tcPr>
          <w:p w14:paraId="38CA56C2"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15</w:t>
            </w:r>
          </w:p>
        </w:tc>
        <w:tc>
          <w:tcPr>
            <w:tcW w:w="469" w:type="pct"/>
            <w:tcBorders>
              <w:top w:val="nil"/>
              <w:left w:val="nil"/>
              <w:bottom w:val="single" w:sz="4" w:space="0" w:color="auto"/>
              <w:right w:val="single" w:sz="4" w:space="0" w:color="auto"/>
            </w:tcBorders>
            <w:shd w:val="clear" w:color="000000" w:fill="8EA9DB"/>
            <w:noWrap/>
            <w:vAlign w:val="center"/>
            <w:hideMark/>
          </w:tcPr>
          <w:p w14:paraId="456F2C90"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17</w:t>
            </w:r>
          </w:p>
        </w:tc>
        <w:tc>
          <w:tcPr>
            <w:tcW w:w="469" w:type="pct"/>
            <w:tcBorders>
              <w:top w:val="nil"/>
              <w:left w:val="nil"/>
              <w:bottom w:val="single" w:sz="4" w:space="0" w:color="auto"/>
              <w:right w:val="single" w:sz="4" w:space="0" w:color="auto"/>
            </w:tcBorders>
            <w:shd w:val="clear" w:color="000000" w:fill="8EA9DB"/>
            <w:noWrap/>
            <w:vAlign w:val="center"/>
            <w:hideMark/>
          </w:tcPr>
          <w:p w14:paraId="550D7338"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18</w:t>
            </w:r>
          </w:p>
        </w:tc>
        <w:tc>
          <w:tcPr>
            <w:tcW w:w="469" w:type="pct"/>
            <w:tcBorders>
              <w:top w:val="nil"/>
              <w:left w:val="nil"/>
              <w:bottom w:val="single" w:sz="4" w:space="0" w:color="auto"/>
              <w:right w:val="single" w:sz="4" w:space="0" w:color="auto"/>
            </w:tcBorders>
            <w:shd w:val="clear" w:color="000000" w:fill="8EA9DB"/>
            <w:noWrap/>
            <w:vAlign w:val="center"/>
            <w:hideMark/>
          </w:tcPr>
          <w:p w14:paraId="0009FC32"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27</w:t>
            </w:r>
          </w:p>
        </w:tc>
        <w:tc>
          <w:tcPr>
            <w:tcW w:w="469" w:type="pct"/>
            <w:tcBorders>
              <w:top w:val="nil"/>
              <w:left w:val="nil"/>
              <w:bottom w:val="single" w:sz="4" w:space="0" w:color="auto"/>
              <w:right w:val="single" w:sz="4" w:space="0" w:color="auto"/>
            </w:tcBorders>
            <w:shd w:val="clear" w:color="auto" w:fill="auto"/>
            <w:noWrap/>
            <w:vAlign w:val="bottom"/>
            <w:hideMark/>
          </w:tcPr>
          <w:p w14:paraId="1A1CBD45"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59</w:t>
            </w:r>
          </w:p>
        </w:tc>
        <w:tc>
          <w:tcPr>
            <w:tcW w:w="469" w:type="pct"/>
            <w:tcBorders>
              <w:top w:val="nil"/>
              <w:left w:val="nil"/>
              <w:bottom w:val="single" w:sz="4" w:space="0" w:color="auto"/>
              <w:right w:val="single" w:sz="4" w:space="0" w:color="auto"/>
            </w:tcBorders>
            <w:shd w:val="clear" w:color="auto" w:fill="auto"/>
            <w:noWrap/>
            <w:vAlign w:val="bottom"/>
            <w:hideMark/>
          </w:tcPr>
          <w:p w14:paraId="5B95AEE6"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72</w:t>
            </w:r>
          </w:p>
        </w:tc>
      </w:tr>
      <w:tr w:rsidR="00343E5F" w:rsidRPr="000E42E7" w14:paraId="778C6004" w14:textId="77777777" w:rsidTr="00343E5F">
        <w:trPr>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3C9F5F34" w14:textId="77777777" w:rsidR="00343E5F" w:rsidRPr="000E42E7" w:rsidRDefault="00343E5F" w:rsidP="00343E5F">
            <w:pPr>
              <w:jc w:val="both"/>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 Santa Cruz</w:t>
            </w:r>
          </w:p>
        </w:tc>
        <w:tc>
          <w:tcPr>
            <w:tcW w:w="469" w:type="pct"/>
            <w:tcBorders>
              <w:top w:val="nil"/>
              <w:left w:val="nil"/>
              <w:bottom w:val="single" w:sz="4" w:space="0" w:color="auto"/>
              <w:right w:val="single" w:sz="4" w:space="0" w:color="auto"/>
            </w:tcBorders>
            <w:shd w:val="clear" w:color="000000" w:fill="8EA9DB"/>
            <w:noWrap/>
            <w:vAlign w:val="center"/>
            <w:hideMark/>
          </w:tcPr>
          <w:p w14:paraId="49141359"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15</w:t>
            </w:r>
          </w:p>
        </w:tc>
        <w:tc>
          <w:tcPr>
            <w:tcW w:w="469" w:type="pct"/>
            <w:tcBorders>
              <w:top w:val="nil"/>
              <w:left w:val="nil"/>
              <w:bottom w:val="single" w:sz="4" w:space="0" w:color="auto"/>
              <w:right w:val="single" w:sz="4" w:space="0" w:color="auto"/>
            </w:tcBorders>
            <w:shd w:val="clear" w:color="000000" w:fill="8EA9DB"/>
            <w:noWrap/>
            <w:vAlign w:val="center"/>
            <w:hideMark/>
          </w:tcPr>
          <w:p w14:paraId="223725C9"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25</w:t>
            </w:r>
          </w:p>
        </w:tc>
        <w:tc>
          <w:tcPr>
            <w:tcW w:w="469" w:type="pct"/>
            <w:tcBorders>
              <w:top w:val="nil"/>
              <w:left w:val="nil"/>
              <w:bottom w:val="single" w:sz="4" w:space="0" w:color="auto"/>
              <w:right w:val="single" w:sz="4" w:space="0" w:color="auto"/>
            </w:tcBorders>
            <w:shd w:val="clear" w:color="000000" w:fill="8EA9DB"/>
            <w:noWrap/>
            <w:vAlign w:val="center"/>
            <w:hideMark/>
          </w:tcPr>
          <w:p w14:paraId="38B14B70"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7</w:t>
            </w:r>
          </w:p>
        </w:tc>
        <w:tc>
          <w:tcPr>
            <w:tcW w:w="469" w:type="pct"/>
            <w:tcBorders>
              <w:top w:val="nil"/>
              <w:left w:val="nil"/>
              <w:bottom w:val="single" w:sz="4" w:space="0" w:color="auto"/>
              <w:right w:val="single" w:sz="4" w:space="0" w:color="auto"/>
            </w:tcBorders>
            <w:shd w:val="clear" w:color="000000" w:fill="8EA9DB"/>
            <w:noWrap/>
            <w:vAlign w:val="center"/>
            <w:hideMark/>
          </w:tcPr>
          <w:p w14:paraId="04A7E31B"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11</w:t>
            </w:r>
          </w:p>
        </w:tc>
        <w:tc>
          <w:tcPr>
            <w:tcW w:w="469" w:type="pct"/>
            <w:tcBorders>
              <w:top w:val="nil"/>
              <w:left w:val="nil"/>
              <w:bottom w:val="single" w:sz="4" w:space="0" w:color="auto"/>
              <w:right w:val="single" w:sz="4" w:space="0" w:color="auto"/>
            </w:tcBorders>
            <w:shd w:val="clear" w:color="000000" w:fill="8EA9DB"/>
            <w:noWrap/>
            <w:vAlign w:val="center"/>
            <w:hideMark/>
          </w:tcPr>
          <w:p w14:paraId="37C02700"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9</w:t>
            </w:r>
          </w:p>
        </w:tc>
        <w:tc>
          <w:tcPr>
            <w:tcW w:w="469" w:type="pct"/>
            <w:tcBorders>
              <w:top w:val="nil"/>
              <w:left w:val="nil"/>
              <w:bottom w:val="single" w:sz="4" w:space="0" w:color="auto"/>
              <w:right w:val="single" w:sz="4" w:space="0" w:color="auto"/>
            </w:tcBorders>
            <w:shd w:val="clear" w:color="000000" w:fill="8EA9DB"/>
            <w:noWrap/>
            <w:vAlign w:val="center"/>
            <w:hideMark/>
          </w:tcPr>
          <w:p w14:paraId="61A4FA92"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17</w:t>
            </w:r>
          </w:p>
        </w:tc>
        <w:tc>
          <w:tcPr>
            <w:tcW w:w="469" w:type="pct"/>
            <w:tcBorders>
              <w:top w:val="nil"/>
              <w:left w:val="nil"/>
              <w:bottom w:val="single" w:sz="4" w:space="0" w:color="auto"/>
              <w:right w:val="single" w:sz="4" w:space="0" w:color="auto"/>
            </w:tcBorders>
            <w:shd w:val="clear" w:color="auto" w:fill="auto"/>
            <w:noWrap/>
            <w:vAlign w:val="bottom"/>
            <w:hideMark/>
          </w:tcPr>
          <w:p w14:paraId="112DAF80"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31</w:t>
            </w:r>
          </w:p>
        </w:tc>
        <w:tc>
          <w:tcPr>
            <w:tcW w:w="469" w:type="pct"/>
            <w:tcBorders>
              <w:top w:val="nil"/>
              <w:left w:val="nil"/>
              <w:bottom w:val="single" w:sz="4" w:space="0" w:color="auto"/>
              <w:right w:val="single" w:sz="4" w:space="0" w:color="auto"/>
            </w:tcBorders>
            <w:shd w:val="clear" w:color="auto" w:fill="auto"/>
            <w:noWrap/>
            <w:vAlign w:val="bottom"/>
            <w:hideMark/>
          </w:tcPr>
          <w:p w14:paraId="20B269AA"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53</w:t>
            </w:r>
          </w:p>
        </w:tc>
      </w:tr>
      <w:tr w:rsidR="00343E5F" w:rsidRPr="000E42E7" w14:paraId="2C81BE2C" w14:textId="77777777" w:rsidTr="00343E5F">
        <w:trPr>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5F4C81AC" w14:textId="77777777" w:rsidR="00343E5F" w:rsidRPr="000E42E7" w:rsidRDefault="00343E5F" w:rsidP="00343E5F">
            <w:pPr>
              <w:jc w:val="both"/>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 de Turrialba</w:t>
            </w:r>
          </w:p>
        </w:tc>
        <w:tc>
          <w:tcPr>
            <w:tcW w:w="469" w:type="pct"/>
            <w:tcBorders>
              <w:top w:val="nil"/>
              <w:left w:val="nil"/>
              <w:bottom w:val="single" w:sz="4" w:space="0" w:color="auto"/>
              <w:right w:val="single" w:sz="4" w:space="0" w:color="auto"/>
            </w:tcBorders>
            <w:shd w:val="clear" w:color="000000" w:fill="8EA9DB"/>
            <w:noWrap/>
            <w:vAlign w:val="center"/>
            <w:hideMark/>
          </w:tcPr>
          <w:p w14:paraId="15178605"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17</w:t>
            </w:r>
          </w:p>
        </w:tc>
        <w:tc>
          <w:tcPr>
            <w:tcW w:w="469" w:type="pct"/>
            <w:tcBorders>
              <w:top w:val="nil"/>
              <w:left w:val="nil"/>
              <w:bottom w:val="single" w:sz="4" w:space="0" w:color="auto"/>
              <w:right w:val="single" w:sz="4" w:space="0" w:color="auto"/>
            </w:tcBorders>
            <w:shd w:val="clear" w:color="000000" w:fill="8EA9DB"/>
            <w:noWrap/>
            <w:vAlign w:val="center"/>
            <w:hideMark/>
          </w:tcPr>
          <w:p w14:paraId="427D1BD3"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19</w:t>
            </w:r>
          </w:p>
        </w:tc>
        <w:tc>
          <w:tcPr>
            <w:tcW w:w="469" w:type="pct"/>
            <w:tcBorders>
              <w:top w:val="nil"/>
              <w:left w:val="nil"/>
              <w:bottom w:val="single" w:sz="4" w:space="0" w:color="auto"/>
              <w:right w:val="single" w:sz="4" w:space="0" w:color="auto"/>
            </w:tcBorders>
            <w:shd w:val="clear" w:color="000000" w:fill="8EA9DB"/>
            <w:noWrap/>
            <w:vAlign w:val="center"/>
            <w:hideMark/>
          </w:tcPr>
          <w:p w14:paraId="54A1355C"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18</w:t>
            </w:r>
          </w:p>
        </w:tc>
        <w:tc>
          <w:tcPr>
            <w:tcW w:w="469" w:type="pct"/>
            <w:tcBorders>
              <w:top w:val="nil"/>
              <w:left w:val="nil"/>
              <w:bottom w:val="single" w:sz="4" w:space="0" w:color="auto"/>
              <w:right w:val="single" w:sz="4" w:space="0" w:color="auto"/>
            </w:tcBorders>
            <w:shd w:val="clear" w:color="000000" w:fill="8EA9DB"/>
            <w:noWrap/>
            <w:vAlign w:val="center"/>
            <w:hideMark/>
          </w:tcPr>
          <w:p w14:paraId="4788DDBE"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19</w:t>
            </w:r>
          </w:p>
        </w:tc>
        <w:tc>
          <w:tcPr>
            <w:tcW w:w="469" w:type="pct"/>
            <w:tcBorders>
              <w:top w:val="nil"/>
              <w:left w:val="nil"/>
              <w:bottom w:val="single" w:sz="4" w:space="0" w:color="auto"/>
              <w:right w:val="single" w:sz="4" w:space="0" w:color="auto"/>
            </w:tcBorders>
            <w:shd w:val="clear" w:color="000000" w:fill="8EA9DB"/>
            <w:noWrap/>
            <w:vAlign w:val="center"/>
            <w:hideMark/>
          </w:tcPr>
          <w:p w14:paraId="68AF9B43"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9</w:t>
            </w:r>
          </w:p>
        </w:tc>
        <w:tc>
          <w:tcPr>
            <w:tcW w:w="469" w:type="pct"/>
            <w:tcBorders>
              <w:top w:val="nil"/>
              <w:left w:val="nil"/>
              <w:bottom w:val="single" w:sz="4" w:space="0" w:color="auto"/>
              <w:right w:val="single" w:sz="4" w:space="0" w:color="auto"/>
            </w:tcBorders>
            <w:shd w:val="clear" w:color="000000" w:fill="8EA9DB"/>
            <w:noWrap/>
            <w:vAlign w:val="center"/>
            <w:hideMark/>
          </w:tcPr>
          <w:p w14:paraId="33E43FFE"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14</w:t>
            </w:r>
          </w:p>
        </w:tc>
        <w:tc>
          <w:tcPr>
            <w:tcW w:w="469" w:type="pct"/>
            <w:tcBorders>
              <w:top w:val="nil"/>
              <w:left w:val="nil"/>
              <w:bottom w:val="single" w:sz="4" w:space="0" w:color="auto"/>
              <w:right w:val="single" w:sz="4" w:space="0" w:color="auto"/>
            </w:tcBorders>
            <w:shd w:val="clear" w:color="auto" w:fill="auto"/>
            <w:noWrap/>
            <w:vAlign w:val="bottom"/>
            <w:hideMark/>
          </w:tcPr>
          <w:p w14:paraId="5677C744"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44</w:t>
            </w:r>
          </w:p>
        </w:tc>
        <w:tc>
          <w:tcPr>
            <w:tcW w:w="469" w:type="pct"/>
            <w:tcBorders>
              <w:top w:val="nil"/>
              <w:left w:val="nil"/>
              <w:bottom w:val="single" w:sz="4" w:space="0" w:color="auto"/>
              <w:right w:val="single" w:sz="4" w:space="0" w:color="auto"/>
            </w:tcBorders>
            <w:shd w:val="clear" w:color="auto" w:fill="auto"/>
            <w:noWrap/>
            <w:vAlign w:val="bottom"/>
            <w:hideMark/>
          </w:tcPr>
          <w:p w14:paraId="4C246D4B"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52</w:t>
            </w:r>
          </w:p>
        </w:tc>
      </w:tr>
      <w:tr w:rsidR="00343E5F" w:rsidRPr="000E42E7" w14:paraId="48BEC304" w14:textId="77777777" w:rsidTr="00343E5F">
        <w:trPr>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0869755B" w14:textId="77777777" w:rsidR="00343E5F" w:rsidRPr="000E42E7" w:rsidRDefault="00343E5F" w:rsidP="00343E5F">
            <w:pPr>
              <w:jc w:val="both"/>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 Siquirres</w:t>
            </w:r>
          </w:p>
        </w:tc>
        <w:tc>
          <w:tcPr>
            <w:tcW w:w="469" w:type="pct"/>
            <w:tcBorders>
              <w:top w:val="nil"/>
              <w:left w:val="nil"/>
              <w:bottom w:val="single" w:sz="4" w:space="0" w:color="auto"/>
              <w:right w:val="single" w:sz="4" w:space="0" w:color="auto"/>
            </w:tcBorders>
            <w:shd w:val="clear" w:color="000000" w:fill="8EA9DB"/>
            <w:noWrap/>
            <w:vAlign w:val="center"/>
            <w:hideMark/>
          </w:tcPr>
          <w:p w14:paraId="50C7CF97"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27</w:t>
            </w:r>
          </w:p>
        </w:tc>
        <w:tc>
          <w:tcPr>
            <w:tcW w:w="469" w:type="pct"/>
            <w:tcBorders>
              <w:top w:val="nil"/>
              <w:left w:val="nil"/>
              <w:bottom w:val="single" w:sz="4" w:space="0" w:color="auto"/>
              <w:right w:val="single" w:sz="4" w:space="0" w:color="auto"/>
            </w:tcBorders>
            <w:shd w:val="clear" w:color="000000" w:fill="8EA9DB"/>
            <w:noWrap/>
            <w:vAlign w:val="center"/>
            <w:hideMark/>
          </w:tcPr>
          <w:p w14:paraId="1C73C227"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37</w:t>
            </w:r>
          </w:p>
        </w:tc>
        <w:tc>
          <w:tcPr>
            <w:tcW w:w="469" w:type="pct"/>
            <w:tcBorders>
              <w:top w:val="nil"/>
              <w:left w:val="nil"/>
              <w:bottom w:val="single" w:sz="4" w:space="0" w:color="auto"/>
              <w:right w:val="single" w:sz="4" w:space="0" w:color="auto"/>
            </w:tcBorders>
            <w:shd w:val="clear" w:color="000000" w:fill="8EA9DB"/>
            <w:noWrap/>
            <w:vAlign w:val="center"/>
            <w:hideMark/>
          </w:tcPr>
          <w:p w14:paraId="1FEC1408"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15</w:t>
            </w:r>
          </w:p>
        </w:tc>
        <w:tc>
          <w:tcPr>
            <w:tcW w:w="469" w:type="pct"/>
            <w:tcBorders>
              <w:top w:val="nil"/>
              <w:left w:val="nil"/>
              <w:bottom w:val="single" w:sz="4" w:space="0" w:color="auto"/>
              <w:right w:val="single" w:sz="4" w:space="0" w:color="auto"/>
            </w:tcBorders>
            <w:shd w:val="clear" w:color="000000" w:fill="8EA9DB"/>
            <w:noWrap/>
            <w:vAlign w:val="center"/>
            <w:hideMark/>
          </w:tcPr>
          <w:p w14:paraId="3EC943C8"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21</w:t>
            </w:r>
          </w:p>
        </w:tc>
        <w:tc>
          <w:tcPr>
            <w:tcW w:w="469" w:type="pct"/>
            <w:tcBorders>
              <w:top w:val="nil"/>
              <w:left w:val="nil"/>
              <w:bottom w:val="single" w:sz="4" w:space="0" w:color="auto"/>
              <w:right w:val="single" w:sz="4" w:space="0" w:color="auto"/>
            </w:tcBorders>
            <w:shd w:val="clear" w:color="000000" w:fill="8EA9DB"/>
            <w:noWrap/>
            <w:vAlign w:val="center"/>
            <w:hideMark/>
          </w:tcPr>
          <w:p w14:paraId="4A3A376E"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20</w:t>
            </w:r>
          </w:p>
        </w:tc>
        <w:tc>
          <w:tcPr>
            <w:tcW w:w="469" w:type="pct"/>
            <w:tcBorders>
              <w:top w:val="nil"/>
              <w:left w:val="nil"/>
              <w:bottom w:val="single" w:sz="4" w:space="0" w:color="auto"/>
              <w:right w:val="single" w:sz="4" w:space="0" w:color="auto"/>
            </w:tcBorders>
            <w:shd w:val="clear" w:color="000000" w:fill="8EA9DB"/>
            <w:noWrap/>
            <w:vAlign w:val="center"/>
            <w:hideMark/>
          </w:tcPr>
          <w:p w14:paraId="366D66C1"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21</w:t>
            </w:r>
          </w:p>
        </w:tc>
        <w:tc>
          <w:tcPr>
            <w:tcW w:w="469" w:type="pct"/>
            <w:tcBorders>
              <w:top w:val="nil"/>
              <w:left w:val="nil"/>
              <w:bottom w:val="single" w:sz="4" w:space="0" w:color="auto"/>
              <w:right w:val="single" w:sz="4" w:space="0" w:color="auto"/>
            </w:tcBorders>
            <w:shd w:val="clear" w:color="auto" w:fill="auto"/>
            <w:noWrap/>
            <w:vAlign w:val="bottom"/>
            <w:hideMark/>
          </w:tcPr>
          <w:p w14:paraId="1E0BD441"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62</w:t>
            </w:r>
          </w:p>
        </w:tc>
        <w:tc>
          <w:tcPr>
            <w:tcW w:w="469" w:type="pct"/>
            <w:tcBorders>
              <w:top w:val="nil"/>
              <w:left w:val="nil"/>
              <w:bottom w:val="single" w:sz="4" w:space="0" w:color="auto"/>
              <w:right w:val="single" w:sz="4" w:space="0" w:color="auto"/>
            </w:tcBorders>
            <w:shd w:val="clear" w:color="auto" w:fill="auto"/>
            <w:noWrap/>
            <w:vAlign w:val="bottom"/>
            <w:hideMark/>
          </w:tcPr>
          <w:p w14:paraId="46DA88CC"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79</w:t>
            </w:r>
          </w:p>
        </w:tc>
      </w:tr>
      <w:tr w:rsidR="00343E5F" w:rsidRPr="000E42E7" w14:paraId="249822E6" w14:textId="77777777" w:rsidTr="00343E5F">
        <w:trPr>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594C402D" w14:textId="77777777" w:rsidR="00343E5F" w:rsidRPr="000E42E7" w:rsidRDefault="00343E5F" w:rsidP="00343E5F">
            <w:pPr>
              <w:jc w:val="both"/>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 de Sarapiquí</w:t>
            </w:r>
          </w:p>
        </w:tc>
        <w:tc>
          <w:tcPr>
            <w:tcW w:w="469" w:type="pct"/>
            <w:tcBorders>
              <w:top w:val="nil"/>
              <w:left w:val="nil"/>
              <w:bottom w:val="single" w:sz="4" w:space="0" w:color="auto"/>
              <w:right w:val="single" w:sz="4" w:space="0" w:color="auto"/>
            </w:tcBorders>
            <w:shd w:val="clear" w:color="000000" w:fill="8EA9DB"/>
            <w:noWrap/>
            <w:vAlign w:val="center"/>
            <w:hideMark/>
          </w:tcPr>
          <w:p w14:paraId="5D46E260"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20</w:t>
            </w:r>
          </w:p>
        </w:tc>
        <w:tc>
          <w:tcPr>
            <w:tcW w:w="469" w:type="pct"/>
            <w:tcBorders>
              <w:top w:val="nil"/>
              <w:left w:val="nil"/>
              <w:bottom w:val="single" w:sz="4" w:space="0" w:color="auto"/>
              <w:right w:val="single" w:sz="4" w:space="0" w:color="auto"/>
            </w:tcBorders>
            <w:shd w:val="clear" w:color="000000" w:fill="8EA9DB"/>
            <w:noWrap/>
            <w:vAlign w:val="center"/>
            <w:hideMark/>
          </w:tcPr>
          <w:p w14:paraId="03676986"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25</w:t>
            </w:r>
          </w:p>
        </w:tc>
        <w:tc>
          <w:tcPr>
            <w:tcW w:w="469" w:type="pct"/>
            <w:tcBorders>
              <w:top w:val="nil"/>
              <w:left w:val="nil"/>
              <w:bottom w:val="single" w:sz="4" w:space="0" w:color="auto"/>
              <w:right w:val="single" w:sz="4" w:space="0" w:color="auto"/>
            </w:tcBorders>
            <w:shd w:val="clear" w:color="000000" w:fill="8EA9DB"/>
            <w:noWrap/>
            <w:vAlign w:val="center"/>
            <w:hideMark/>
          </w:tcPr>
          <w:p w14:paraId="3147FBB1"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7</w:t>
            </w:r>
          </w:p>
        </w:tc>
        <w:tc>
          <w:tcPr>
            <w:tcW w:w="469" w:type="pct"/>
            <w:tcBorders>
              <w:top w:val="nil"/>
              <w:left w:val="nil"/>
              <w:bottom w:val="single" w:sz="4" w:space="0" w:color="auto"/>
              <w:right w:val="single" w:sz="4" w:space="0" w:color="auto"/>
            </w:tcBorders>
            <w:shd w:val="clear" w:color="000000" w:fill="8EA9DB"/>
            <w:noWrap/>
            <w:vAlign w:val="center"/>
            <w:hideMark/>
          </w:tcPr>
          <w:p w14:paraId="318F901D"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10</w:t>
            </w:r>
          </w:p>
        </w:tc>
        <w:tc>
          <w:tcPr>
            <w:tcW w:w="469" w:type="pct"/>
            <w:tcBorders>
              <w:top w:val="nil"/>
              <w:left w:val="nil"/>
              <w:bottom w:val="single" w:sz="4" w:space="0" w:color="auto"/>
              <w:right w:val="single" w:sz="4" w:space="0" w:color="auto"/>
            </w:tcBorders>
            <w:shd w:val="clear" w:color="000000" w:fill="8EA9DB"/>
            <w:noWrap/>
            <w:vAlign w:val="center"/>
            <w:hideMark/>
          </w:tcPr>
          <w:p w14:paraId="6B988811"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16</w:t>
            </w:r>
          </w:p>
        </w:tc>
        <w:tc>
          <w:tcPr>
            <w:tcW w:w="469" w:type="pct"/>
            <w:tcBorders>
              <w:top w:val="nil"/>
              <w:left w:val="nil"/>
              <w:bottom w:val="single" w:sz="4" w:space="0" w:color="auto"/>
              <w:right w:val="single" w:sz="4" w:space="0" w:color="auto"/>
            </w:tcBorders>
            <w:shd w:val="clear" w:color="000000" w:fill="8EA9DB"/>
            <w:noWrap/>
            <w:vAlign w:val="center"/>
            <w:hideMark/>
          </w:tcPr>
          <w:p w14:paraId="55A8E4B8"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23</w:t>
            </w:r>
          </w:p>
        </w:tc>
        <w:tc>
          <w:tcPr>
            <w:tcW w:w="469" w:type="pct"/>
            <w:tcBorders>
              <w:top w:val="nil"/>
              <w:left w:val="nil"/>
              <w:bottom w:val="single" w:sz="4" w:space="0" w:color="auto"/>
              <w:right w:val="single" w:sz="4" w:space="0" w:color="auto"/>
            </w:tcBorders>
            <w:shd w:val="clear" w:color="auto" w:fill="auto"/>
            <w:noWrap/>
            <w:vAlign w:val="bottom"/>
            <w:hideMark/>
          </w:tcPr>
          <w:p w14:paraId="4B5B3A17"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43</w:t>
            </w:r>
          </w:p>
        </w:tc>
        <w:tc>
          <w:tcPr>
            <w:tcW w:w="469" w:type="pct"/>
            <w:tcBorders>
              <w:top w:val="nil"/>
              <w:left w:val="nil"/>
              <w:bottom w:val="single" w:sz="4" w:space="0" w:color="auto"/>
              <w:right w:val="single" w:sz="4" w:space="0" w:color="auto"/>
            </w:tcBorders>
            <w:shd w:val="clear" w:color="auto" w:fill="auto"/>
            <w:noWrap/>
            <w:vAlign w:val="bottom"/>
            <w:hideMark/>
          </w:tcPr>
          <w:p w14:paraId="05D056A1"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58</w:t>
            </w:r>
          </w:p>
        </w:tc>
      </w:tr>
      <w:tr w:rsidR="00343E5F" w:rsidRPr="000E42E7" w14:paraId="6272CD59" w14:textId="77777777" w:rsidTr="00343E5F">
        <w:trPr>
          <w:trHeight w:val="290"/>
        </w:trPr>
        <w:tc>
          <w:tcPr>
            <w:tcW w:w="1244" w:type="pct"/>
            <w:tcBorders>
              <w:top w:val="nil"/>
              <w:left w:val="single" w:sz="4" w:space="0" w:color="auto"/>
              <w:bottom w:val="single" w:sz="4" w:space="0" w:color="auto"/>
              <w:right w:val="single" w:sz="4" w:space="0" w:color="auto"/>
            </w:tcBorders>
            <w:shd w:val="clear" w:color="000000" w:fill="305496"/>
            <w:noWrap/>
            <w:vAlign w:val="center"/>
            <w:hideMark/>
          </w:tcPr>
          <w:p w14:paraId="7B7FA52C" w14:textId="77777777" w:rsidR="00343E5F" w:rsidRPr="000E42E7" w:rsidRDefault="00343E5F" w:rsidP="00343E5F">
            <w:pPr>
              <w:jc w:val="both"/>
              <w:rPr>
                <w:rFonts w:ascii="Cambria" w:hAnsi="Cambria" w:cs="Calibri"/>
                <w:b/>
                <w:color w:val="FFFFFF"/>
                <w:sz w:val="14"/>
                <w:szCs w:val="14"/>
                <w:lang w:val="es-419" w:eastAsia="es-419"/>
              </w:rPr>
            </w:pPr>
            <w:r w:rsidRPr="000E42E7">
              <w:rPr>
                <w:rFonts w:ascii="Cambria" w:hAnsi="Cambria" w:cs="Calibri"/>
                <w:b/>
                <w:color w:val="FFFFFF"/>
                <w:sz w:val="14"/>
                <w:szCs w:val="14"/>
                <w:lang w:val="es-419" w:eastAsia="es-419"/>
              </w:rPr>
              <w:t>Fiscalía de Bribri</w:t>
            </w:r>
          </w:p>
        </w:tc>
        <w:tc>
          <w:tcPr>
            <w:tcW w:w="469" w:type="pct"/>
            <w:tcBorders>
              <w:top w:val="nil"/>
              <w:left w:val="nil"/>
              <w:bottom w:val="single" w:sz="4" w:space="0" w:color="auto"/>
              <w:right w:val="single" w:sz="4" w:space="0" w:color="auto"/>
            </w:tcBorders>
            <w:shd w:val="clear" w:color="000000" w:fill="8EA9DB"/>
            <w:noWrap/>
            <w:vAlign w:val="center"/>
            <w:hideMark/>
          </w:tcPr>
          <w:p w14:paraId="6AF07E18"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 </w:t>
            </w:r>
          </w:p>
        </w:tc>
        <w:tc>
          <w:tcPr>
            <w:tcW w:w="469" w:type="pct"/>
            <w:tcBorders>
              <w:top w:val="nil"/>
              <w:left w:val="nil"/>
              <w:bottom w:val="single" w:sz="4" w:space="0" w:color="auto"/>
              <w:right w:val="single" w:sz="4" w:space="0" w:color="auto"/>
            </w:tcBorders>
            <w:shd w:val="clear" w:color="000000" w:fill="8EA9DB"/>
            <w:noWrap/>
            <w:vAlign w:val="center"/>
            <w:hideMark/>
          </w:tcPr>
          <w:p w14:paraId="27225B54"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 </w:t>
            </w:r>
          </w:p>
        </w:tc>
        <w:tc>
          <w:tcPr>
            <w:tcW w:w="469" w:type="pct"/>
            <w:tcBorders>
              <w:top w:val="nil"/>
              <w:left w:val="nil"/>
              <w:bottom w:val="single" w:sz="4" w:space="0" w:color="auto"/>
              <w:right w:val="single" w:sz="4" w:space="0" w:color="auto"/>
            </w:tcBorders>
            <w:shd w:val="clear" w:color="000000" w:fill="8EA9DB"/>
            <w:noWrap/>
            <w:vAlign w:val="center"/>
            <w:hideMark/>
          </w:tcPr>
          <w:p w14:paraId="6C165BB0"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 </w:t>
            </w:r>
          </w:p>
        </w:tc>
        <w:tc>
          <w:tcPr>
            <w:tcW w:w="469" w:type="pct"/>
            <w:tcBorders>
              <w:top w:val="nil"/>
              <w:left w:val="nil"/>
              <w:bottom w:val="single" w:sz="4" w:space="0" w:color="auto"/>
              <w:right w:val="single" w:sz="4" w:space="0" w:color="auto"/>
            </w:tcBorders>
            <w:shd w:val="clear" w:color="000000" w:fill="8EA9DB"/>
            <w:noWrap/>
            <w:vAlign w:val="center"/>
            <w:hideMark/>
          </w:tcPr>
          <w:p w14:paraId="30C8554A"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 </w:t>
            </w:r>
          </w:p>
        </w:tc>
        <w:tc>
          <w:tcPr>
            <w:tcW w:w="469" w:type="pct"/>
            <w:tcBorders>
              <w:top w:val="nil"/>
              <w:left w:val="nil"/>
              <w:bottom w:val="single" w:sz="4" w:space="0" w:color="auto"/>
              <w:right w:val="single" w:sz="4" w:space="0" w:color="auto"/>
            </w:tcBorders>
            <w:shd w:val="clear" w:color="000000" w:fill="8EA9DB"/>
            <w:noWrap/>
            <w:vAlign w:val="center"/>
            <w:hideMark/>
          </w:tcPr>
          <w:p w14:paraId="107CD685"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22</w:t>
            </w:r>
          </w:p>
        </w:tc>
        <w:tc>
          <w:tcPr>
            <w:tcW w:w="469" w:type="pct"/>
            <w:tcBorders>
              <w:top w:val="nil"/>
              <w:left w:val="nil"/>
              <w:bottom w:val="single" w:sz="4" w:space="0" w:color="auto"/>
              <w:right w:val="single" w:sz="4" w:space="0" w:color="auto"/>
            </w:tcBorders>
            <w:shd w:val="clear" w:color="000000" w:fill="8EA9DB"/>
            <w:noWrap/>
            <w:vAlign w:val="center"/>
            <w:hideMark/>
          </w:tcPr>
          <w:p w14:paraId="203E6F9B" w14:textId="77777777" w:rsidR="00343E5F" w:rsidRPr="000E42E7" w:rsidRDefault="00343E5F" w:rsidP="00343E5F">
            <w:pPr>
              <w:jc w:val="center"/>
              <w:rPr>
                <w:rFonts w:ascii="Cambria" w:hAnsi="Cambria" w:cs="Calibri"/>
                <w:color w:val="000000"/>
                <w:lang w:val="es-419" w:eastAsia="es-419"/>
              </w:rPr>
            </w:pPr>
            <w:r w:rsidRPr="000E42E7">
              <w:rPr>
                <w:rFonts w:ascii="Cambria" w:hAnsi="Cambria" w:cs="Calibri"/>
                <w:color w:val="000000"/>
                <w:lang w:val="es-419" w:eastAsia="es-419"/>
              </w:rPr>
              <w:t>27</w:t>
            </w:r>
          </w:p>
        </w:tc>
        <w:tc>
          <w:tcPr>
            <w:tcW w:w="469" w:type="pct"/>
            <w:tcBorders>
              <w:top w:val="nil"/>
              <w:left w:val="nil"/>
              <w:bottom w:val="single" w:sz="4" w:space="0" w:color="auto"/>
              <w:right w:val="single" w:sz="4" w:space="0" w:color="auto"/>
            </w:tcBorders>
            <w:shd w:val="clear" w:color="auto" w:fill="auto"/>
            <w:noWrap/>
            <w:vAlign w:val="bottom"/>
            <w:hideMark/>
          </w:tcPr>
          <w:p w14:paraId="164C4522"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22</w:t>
            </w:r>
          </w:p>
        </w:tc>
        <w:tc>
          <w:tcPr>
            <w:tcW w:w="469" w:type="pct"/>
            <w:tcBorders>
              <w:top w:val="nil"/>
              <w:left w:val="nil"/>
              <w:bottom w:val="single" w:sz="4" w:space="0" w:color="auto"/>
              <w:right w:val="single" w:sz="4" w:space="0" w:color="auto"/>
            </w:tcBorders>
            <w:shd w:val="clear" w:color="auto" w:fill="auto"/>
            <w:noWrap/>
            <w:vAlign w:val="bottom"/>
            <w:hideMark/>
          </w:tcPr>
          <w:p w14:paraId="0704E932" w14:textId="77777777" w:rsidR="00343E5F" w:rsidRPr="000E42E7" w:rsidRDefault="00343E5F" w:rsidP="00343E5F">
            <w:pPr>
              <w:jc w:val="center"/>
              <w:rPr>
                <w:rFonts w:ascii="Calibri" w:hAnsi="Calibri" w:cs="Calibri"/>
                <w:color w:val="000000"/>
                <w:lang w:val="es-419" w:eastAsia="es-419"/>
              </w:rPr>
            </w:pPr>
            <w:r w:rsidRPr="000E42E7">
              <w:rPr>
                <w:rFonts w:ascii="Calibri" w:hAnsi="Calibri" w:cs="Calibri"/>
                <w:color w:val="000000"/>
                <w:lang w:val="es-419" w:eastAsia="es-419"/>
              </w:rPr>
              <w:t>27</w:t>
            </w:r>
          </w:p>
        </w:tc>
      </w:tr>
    </w:tbl>
    <w:p w14:paraId="691892A6" w14:textId="77777777" w:rsidR="001D64E2" w:rsidRPr="000E42E7" w:rsidRDefault="001D64E2" w:rsidP="001D64E2"/>
    <w:p w14:paraId="75D0E5A7" w14:textId="77777777" w:rsidR="001D64E2" w:rsidRPr="000E42E7" w:rsidRDefault="001D64E2" w:rsidP="000E42E7"/>
    <w:p w14:paraId="0806B01A" w14:textId="77777777" w:rsidR="00DB2304" w:rsidRPr="000E42E7" w:rsidRDefault="00DB2304" w:rsidP="00DB2304"/>
    <w:p w14:paraId="501669CD" w14:textId="71B1A0AC" w:rsidR="00DB2304" w:rsidRPr="000E42E7" w:rsidRDefault="00DB2304" w:rsidP="00DB2304">
      <w:r w:rsidRPr="000E42E7">
        <w:rPr>
          <w:b/>
        </w:rPr>
        <w:t>Fuente:</w:t>
      </w:r>
      <w:r w:rsidRPr="000E42E7">
        <w:t xml:space="preserve"> Elaboración propia de acuerdo con Tabla de Control Trimestral de Juicios suministrada por Fiscalía General mediante oficio </w:t>
      </w:r>
      <w:r w:rsidR="00A0324D" w:rsidRPr="000E42E7">
        <w:t>1</w:t>
      </w:r>
      <w:r w:rsidR="001C3503" w:rsidRPr="000E42E7">
        <w:t>16</w:t>
      </w:r>
      <w:r w:rsidRPr="000E42E7">
        <w:t>-FGR-202</w:t>
      </w:r>
      <w:r w:rsidR="001C3503" w:rsidRPr="000E42E7">
        <w:t>3</w:t>
      </w:r>
      <w:r w:rsidR="004968A9" w:rsidRPr="000E42E7">
        <w:t>.</w:t>
      </w:r>
    </w:p>
    <w:p w14:paraId="06E5B332" w14:textId="77777777" w:rsidR="00DB2304" w:rsidRPr="000E42E7" w:rsidRDefault="00DB2304" w:rsidP="00DB2304"/>
    <w:p w14:paraId="351830D9" w14:textId="490B1AAB" w:rsidR="00DB2304" w:rsidRPr="000E42E7" w:rsidRDefault="00DB2304" w:rsidP="00DB2304"/>
    <w:p w14:paraId="3B1BFF58" w14:textId="144BA010" w:rsidR="00E176AF" w:rsidRPr="000E42E7" w:rsidRDefault="000D4A2C" w:rsidP="00E176AF">
      <w:pPr>
        <w:pStyle w:val="Descripcin"/>
        <w:keepNext/>
        <w:spacing w:after="0"/>
        <w:contextualSpacing/>
        <w:jc w:val="center"/>
        <w:rPr>
          <w:rFonts w:ascii="Book Antiqua" w:hAnsi="Book Antiqua"/>
          <w:b/>
          <w:i w:val="0"/>
          <w:color w:val="auto"/>
          <w:sz w:val="22"/>
          <w:szCs w:val="22"/>
        </w:rPr>
      </w:pPr>
      <w:r w:rsidRPr="000E42E7">
        <w:rPr>
          <w:rFonts w:ascii="Book Antiqua" w:hAnsi="Book Antiqua"/>
          <w:b/>
          <w:i w:val="0"/>
          <w:color w:val="auto"/>
          <w:sz w:val="22"/>
          <w:szCs w:val="22"/>
        </w:rPr>
        <w:lastRenderedPageBreak/>
        <w:t xml:space="preserve">Gráfico </w:t>
      </w:r>
      <w:r w:rsidRPr="00A03001">
        <w:rPr>
          <w:rFonts w:ascii="Book Antiqua" w:hAnsi="Book Antiqua"/>
          <w:b/>
          <w:i w:val="0"/>
          <w:color w:val="auto"/>
          <w:sz w:val="22"/>
          <w:szCs w:val="22"/>
        </w:rPr>
        <w:fldChar w:fldCharType="begin"/>
      </w:r>
      <w:r w:rsidRPr="000E42E7">
        <w:rPr>
          <w:rFonts w:ascii="Book Antiqua" w:hAnsi="Book Antiqua"/>
          <w:b/>
          <w:i w:val="0"/>
          <w:color w:val="auto"/>
          <w:sz w:val="22"/>
          <w:szCs w:val="22"/>
        </w:rPr>
        <w:instrText xml:space="preserve"> SEQ Gráfico \* ARABIC </w:instrText>
      </w:r>
      <w:r w:rsidRPr="00A03001">
        <w:rPr>
          <w:rFonts w:ascii="Book Antiqua" w:hAnsi="Book Antiqua"/>
          <w:b/>
          <w:i w:val="0"/>
          <w:color w:val="auto"/>
          <w:sz w:val="22"/>
          <w:szCs w:val="22"/>
        </w:rPr>
        <w:fldChar w:fldCharType="separate"/>
      </w:r>
      <w:r w:rsidR="0022552F" w:rsidRPr="000E42E7">
        <w:rPr>
          <w:rFonts w:ascii="Book Antiqua" w:hAnsi="Book Antiqua"/>
          <w:b/>
          <w:i w:val="0"/>
          <w:color w:val="auto"/>
          <w:sz w:val="22"/>
          <w:szCs w:val="22"/>
        </w:rPr>
        <w:t>1</w:t>
      </w:r>
      <w:r w:rsidRPr="00A03001">
        <w:rPr>
          <w:rFonts w:ascii="Book Antiqua" w:hAnsi="Book Antiqua"/>
          <w:b/>
          <w:i w:val="0"/>
          <w:color w:val="auto"/>
          <w:sz w:val="22"/>
          <w:szCs w:val="22"/>
        </w:rPr>
        <w:fldChar w:fldCharType="end"/>
      </w:r>
      <w:r w:rsidR="00E176AF" w:rsidRPr="000E42E7">
        <w:rPr>
          <w:rFonts w:ascii="Book Antiqua" w:hAnsi="Book Antiqua"/>
          <w:b/>
          <w:i w:val="0"/>
          <w:color w:val="auto"/>
          <w:sz w:val="22"/>
          <w:szCs w:val="22"/>
        </w:rPr>
        <w:t xml:space="preserve"> </w:t>
      </w:r>
    </w:p>
    <w:p w14:paraId="67B7C105" w14:textId="4920891E" w:rsidR="008A42CA" w:rsidRPr="000E42E7" w:rsidRDefault="00E176AF" w:rsidP="008A42CA">
      <w:pPr>
        <w:pStyle w:val="Descripcin"/>
        <w:keepNext/>
        <w:contextualSpacing/>
        <w:jc w:val="center"/>
        <w:rPr>
          <w:rFonts w:ascii="Book Antiqua" w:hAnsi="Book Antiqua"/>
          <w:b/>
          <w:i w:val="0"/>
          <w:color w:val="auto"/>
          <w:sz w:val="22"/>
          <w:szCs w:val="22"/>
        </w:rPr>
      </w:pPr>
      <w:r w:rsidRPr="000E42E7">
        <w:rPr>
          <w:rFonts w:ascii="Book Antiqua" w:hAnsi="Book Antiqua"/>
          <w:b/>
          <w:i w:val="0"/>
          <w:color w:val="auto"/>
          <w:sz w:val="22"/>
          <w:szCs w:val="22"/>
        </w:rPr>
        <w:t>Porcentaje del tiempo disponible utilizado en la atención de juicios</w:t>
      </w:r>
      <w:r w:rsidR="008A42CA" w:rsidRPr="000E42E7">
        <w:rPr>
          <w:rFonts w:ascii="Book Antiqua" w:hAnsi="Book Antiqua"/>
          <w:b/>
          <w:i w:val="0"/>
          <w:color w:val="auto"/>
          <w:sz w:val="22"/>
          <w:szCs w:val="22"/>
        </w:rPr>
        <w:t xml:space="preserve"> por parte de las plazas de Fiscalas y Fiscales de descongestionamiento del período de </w:t>
      </w:r>
      <w:r w:rsidR="007177A5" w:rsidRPr="000E42E7">
        <w:rPr>
          <w:rFonts w:ascii="Book Antiqua" w:hAnsi="Book Antiqua"/>
          <w:b/>
          <w:i w:val="0"/>
          <w:color w:val="auto"/>
          <w:sz w:val="22"/>
          <w:szCs w:val="22"/>
        </w:rPr>
        <w:t>noviembre, diciembre 2022 y enero 2023</w:t>
      </w:r>
    </w:p>
    <w:p w14:paraId="510CD48E" w14:textId="0F74C68B" w:rsidR="00E176AF" w:rsidRPr="000E42E7" w:rsidRDefault="00E176AF" w:rsidP="00E176AF">
      <w:pPr>
        <w:pStyle w:val="Descripcin"/>
        <w:keepNext/>
        <w:spacing w:after="0"/>
        <w:contextualSpacing/>
        <w:jc w:val="center"/>
      </w:pPr>
    </w:p>
    <w:p w14:paraId="116B1503" w14:textId="43913597" w:rsidR="00DB2304" w:rsidRPr="00A03001" w:rsidRDefault="00472C16" w:rsidP="00DB2304">
      <w:pPr>
        <w:jc w:val="center"/>
      </w:pPr>
      <w:r w:rsidRPr="000E42E7">
        <w:t xml:space="preserve"> </w:t>
      </w:r>
      <w:r>
        <w:rPr>
          <w:noProof/>
        </w:rPr>
        <mc:AlternateContent>
          <mc:Choice Requires="cx2">
            <w:drawing>
              <wp:inline distT="0" distB="0" distL="0" distR="0" wp14:anchorId="08E4EB96" wp14:editId="646E10C0">
                <wp:extent cx="4572000" cy="2743200"/>
                <wp:effectExtent l="0" t="0" r="0" b="0"/>
                <wp:docPr id="12" name="Chart 12">
                  <a:extLst xmlns:a="http://schemas.openxmlformats.org/drawingml/2006/main">
                    <a:ext uri="{FF2B5EF4-FFF2-40B4-BE49-F238E27FC236}">
                      <a16:creationId xmlns:a16="http://schemas.microsoft.com/office/drawing/2014/main" id="{DB4500C7-BF5D-D0D5-9AD2-640F8B3210F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08E4EB96" wp14:editId="646E10C0">
                <wp:extent cx="4572000" cy="2743200"/>
                <wp:effectExtent l="0" t="0" r="0" b="0"/>
                <wp:docPr id="12" name="Chart 12">
                  <a:extLst xmlns:a="http://schemas.openxmlformats.org/drawingml/2006/main">
                    <a:ext uri="{FF2B5EF4-FFF2-40B4-BE49-F238E27FC236}">
                      <a16:creationId xmlns:a16="http://schemas.microsoft.com/office/drawing/2014/main" id="{DB4500C7-BF5D-D0D5-9AD2-640F8B3210F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a:extLst>
                            <a:ext uri="{FF2B5EF4-FFF2-40B4-BE49-F238E27FC236}">
                              <a16:creationId xmlns:a16="http://schemas.microsoft.com/office/drawing/2014/main" id="{DB4500C7-BF5D-D0D5-9AD2-640F8B3210FC}"/>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4572000" cy="2743200"/>
                        </a:xfrm>
                        <a:prstGeom prst="rect">
                          <a:avLst/>
                        </a:prstGeom>
                      </pic:spPr>
                    </pic:pic>
                  </a:graphicData>
                </a:graphic>
              </wp:inline>
            </w:drawing>
          </mc:Fallback>
        </mc:AlternateContent>
      </w:r>
    </w:p>
    <w:p w14:paraId="5411E1CA" w14:textId="110B7E0A" w:rsidR="00DB2304" w:rsidRPr="00A03001" w:rsidRDefault="00DB2304" w:rsidP="00DB2304">
      <w:pPr>
        <w:ind w:left="1560" w:right="760"/>
      </w:pPr>
      <w:r w:rsidRPr="00A03001">
        <w:rPr>
          <w:b/>
        </w:rPr>
        <w:t>Fuente:</w:t>
      </w:r>
      <w:r w:rsidRPr="00A03001">
        <w:t xml:space="preserve"> Elaboración propia de acuerdo con Tabla de Control Trimestral de Juicios suministrada por Fiscalía General mediante oficio </w:t>
      </w:r>
      <w:r w:rsidR="00025050" w:rsidRPr="00A03001">
        <w:t>1</w:t>
      </w:r>
      <w:r w:rsidR="00E63A53" w:rsidRPr="00A03001">
        <w:t>16</w:t>
      </w:r>
      <w:r w:rsidRPr="00A03001">
        <w:t>-FGR-202</w:t>
      </w:r>
      <w:r w:rsidR="00E63A53" w:rsidRPr="00A03001">
        <w:t>3</w:t>
      </w:r>
    </w:p>
    <w:p w14:paraId="4D0FEA15" w14:textId="77777777" w:rsidR="00DB2304" w:rsidRPr="00A03001" w:rsidRDefault="00DB2304" w:rsidP="00DB2304">
      <w:pPr>
        <w:jc w:val="center"/>
      </w:pPr>
    </w:p>
    <w:p w14:paraId="76941073" w14:textId="77777777" w:rsidR="00DB2304" w:rsidRPr="00A03001" w:rsidRDefault="00DB2304" w:rsidP="00DB2304">
      <w:pPr>
        <w:jc w:val="both"/>
        <w:rPr>
          <w:rFonts w:ascii="Book Antiqua" w:hAnsi="Book Antiqua"/>
          <w:sz w:val="24"/>
          <w:szCs w:val="24"/>
        </w:rPr>
      </w:pPr>
    </w:p>
    <w:p w14:paraId="6660D1F5" w14:textId="76E5CA0D" w:rsidR="00C45F9B" w:rsidRPr="00A03001" w:rsidRDefault="00DB2304" w:rsidP="002836C0">
      <w:pPr>
        <w:spacing w:line="276" w:lineRule="auto"/>
        <w:ind w:firstLine="708"/>
        <w:jc w:val="both"/>
        <w:rPr>
          <w:rFonts w:ascii="Book Antiqua" w:hAnsi="Book Antiqua"/>
          <w:sz w:val="22"/>
          <w:szCs w:val="22"/>
        </w:rPr>
      </w:pPr>
      <w:r w:rsidRPr="00A03001">
        <w:rPr>
          <w:rFonts w:ascii="Book Antiqua" w:hAnsi="Book Antiqua"/>
          <w:sz w:val="22"/>
          <w:szCs w:val="22"/>
        </w:rPr>
        <w:t>Del informe de labores suministrado</w:t>
      </w:r>
      <w:r w:rsidR="007D4401" w:rsidRPr="00A03001">
        <w:rPr>
          <w:rFonts w:ascii="Book Antiqua" w:hAnsi="Book Antiqua"/>
          <w:sz w:val="22"/>
          <w:szCs w:val="22"/>
        </w:rPr>
        <w:t xml:space="preserve"> por el Ministerio Público</w:t>
      </w:r>
      <w:r w:rsidR="00ED36A0" w:rsidRPr="00A03001">
        <w:rPr>
          <w:rFonts w:ascii="Book Antiqua" w:hAnsi="Book Antiqua"/>
          <w:sz w:val="22"/>
          <w:szCs w:val="22"/>
        </w:rPr>
        <w:t xml:space="preserve">, oficio </w:t>
      </w:r>
      <w:r w:rsidR="00025050" w:rsidRPr="00A03001">
        <w:rPr>
          <w:rFonts w:ascii="Book Antiqua" w:hAnsi="Book Antiqua"/>
          <w:sz w:val="22"/>
          <w:szCs w:val="22"/>
        </w:rPr>
        <w:t>1</w:t>
      </w:r>
      <w:r w:rsidR="00E069BE" w:rsidRPr="00A03001">
        <w:rPr>
          <w:rFonts w:ascii="Book Antiqua" w:hAnsi="Book Antiqua"/>
          <w:sz w:val="22"/>
          <w:szCs w:val="22"/>
        </w:rPr>
        <w:t>16</w:t>
      </w:r>
      <w:r w:rsidR="00ED36A0" w:rsidRPr="00A03001">
        <w:rPr>
          <w:rFonts w:ascii="Book Antiqua" w:hAnsi="Book Antiqua"/>
          <w:sz w:val="22"/>
          <w:szCs w:val="22"/>
        </w:rPr>
        <w:t>-FGR-202</w:t>
      </w:r>
      <w:r w:rsidR="00E069BE" w:rsidRPr="00A03001">
        <w:rPr>
          <w:rFonts w:ascii="Book Antiqua" w:hAnsi="Book Antiqua"/>
          <w:sz w:val="22"/>
          <w:szCs w:val="22"/>
        </w:rPr>
        <w:t>3</w:t>
      </w:r>
      <w:r w:rsidR="003E1C70" w:rsidRPr="00A03001">
        <w:rPr>
          <w:rFonts w:ascii="Book Antiqua" w:hAnsi="Book Antiqua"/>
          <w:sz w:val="22"/>
          <w:szCs w:val="22"/>
        </w:rPr>
        <w:t>, la D</w:t>
      </w:r>
      <w:r w:rsidR="00E03A7D" w:rsidRPr="00A03001">
        <w:rPr>
          <w:rFonts w:ascii="Book Antiqua" w:hAnsi="Book Antiqua"/>
          <w:sz w:val="22"/>
          <w:szCs w:val="22"/>
        </w:rPr>
        <w:t>irección de Planificación procedió a revisar las cantidades reportadas por las diferentes Fiscalías con Plan de descongestionamiento, esto con la finalidad de poder obtener</w:t>
      </w:r>
      <w:r w:rsidR="00A65243" w:rsidRPr="00A03001">
        <w:rPr>
          <w:rFonts w:ascii="Book Antiqua" w:hAnsi="Book Antiqua"/>
          <w:sz w:val="22"/>
          <w:szCs w:val="22"/>
        </w:rPr>
        <w:t xml:space="preserve"> los datos de efectividad del plan</w:t>
      </w:r>
      <w:r w:rsidRPr="00A03001">
        <w:rPr>
          <w:rFonts w:ascii="Book Antiqua" w:hAnsi="Book Antiqua"/>
          <w:sz w:val="22"/>
          <w:szCs w:val="22"/>
        </w:rPr>
        <w:t xml:space="preserve">, se puede destacar que las </w:t>
      </w:r>
      <w:r w:rsidR="00F4572F" w:rsidRPr="00A03001">
        <w:rPr>
          <w:rFonts w:ascii="Book Antiqua" w:hAnsi="Book Antiqua"/>
          <w:sz w:val="22"/>
          <w:szCs w:val="22"/>
        </w:rPr>
        <w:t xml:space="preserve">siete </w:t>
      </w:r>
      <w:r w:rsidRPr="00A03001">
        <w:rPr>
          <w:rFonts w:ascii="Book Antiqua" w:hAnsi="Book Antiqua"/>
          <w:sz w:val="22"/>
          <w:szCs w:val="22"/>
        </w:rPr>
        <w:t xml:space="preserve">plazas </w:t>
      </w:r>
      <w:r w:rsidR="004968A9" w:rsidRPr="00A03001">
        <w:rPr>
          <w:rFonts w:ascii="Book Antiqua" w:hAnsi="Book Antiqua"/>
          <w:sz w:val="22"/>
          <w:szCs w:val="22"/>
        </w:rPr>
        <w:t xml:space="preserve">asignadas </w:t>
      </w:r>
      <w:r w:rsidRPr="00A03001">
        <w:rPr>
          <w:rFonts w:ascii="Book Antiqua" w:hAnsi="Book Antiqua"/>
          <w:sz w:val="22"/>
          <w:szCs w:val="22"/>
        </w:rPr>
        <w:t>en los planes de descongestionamiento</w:t>
      </w:r>
      <w:r w:rsidR="00F4572F" w:rsidRPr="00A03001">
        <w:rPr>
          <w:rFonts w:ascii="Book Antiqua" w:hAnsi="Book Antiqua"/>
          <w:sz w:val="22"/>
          <w:szCs w:val="22"/>
        </w:rPr>
        <w:t xml:space="preserve"> (se incluye la plaza destacada en la Fiscalía de Bribri)</w:t>
      </w:r>
      <w:r w:rsidR="004968A9" w:rsidRPr="00A03001">
        <w:rPr>
          <w:rFonts w:ascii="Book Antiqua" w:hAnsi="Book Antiqua"/>
          <w:sz w:val="22"/>
          <w:szCs w:val="22"/>
        </w:rPr>
        <w:t>,</w:t>
      </w:r>
      <w:r w:rsidRPr="00A03001">
        <w:rPr>
          <w:rFonts w:ascii="Book Antiqua" w:hAnsi="Book Antiqua"/>
          <w:sz w:val="22"/>
          <w:szCs w:val="22"/>
        </w:rPr>
        <w:t xml:space="preserve"> presentaron un porcentaje promedio de utilización del tiempo disponible para la atención de juicios de un </w:t>
      </w:r>
      <w:r w:rsidR="006716B7" w:rsidRPr="00A03001">
        <w:rPr>
          <w:rFonts w:ascii="Book Antiqua" w:hAnsi="Book Antiqua"/>
          <w:sz w:val="22"/>
          <w:szCs w:val="22"/>
        </w:rPr>
        <w:t>58.3</w:t>
      </w:r>
      <w:r w:rsidRPr="00A03001">
        <w:rPr>
          <w:rFonts w:ascii="Book Antiqua" w:hAnsi="Book Antiqua"/>
          <w:sz w:val="22"/>
          <w:szCs w:val="22"/>
        </w:rPr>
        <w:t xml:space="preserve">%, en el cual lograron atender un total de </w:t>
      </w:r>
      <w:r w:rsidR="00AA2C1F" w:rsidRPr="00A03001">
        <w:rPr>
          <w:rFonts w:ascii="Book Antiqua" w:hAnsi="Book Antiqua"/>
          <w:sz w:val="22"/>
          <w:szCs w:val="22"/>
        </w:rPr>
        <w:t xml:space="preserve">297 </w:t>
      </w:r>
      <w:r w:rsidRPr="00A03001">
        <w:rPr>
          <w:rFonts w:ascii="Book Antiqua" w:hAnsi="Book Antiqua"/>
          <w:sz w:val="22"/>
          <w:szCs w:val="22"/>
        </w:rPr>
        <w:t>juicios en el trimestre en estudio</w:t>
      </w:r>
      <w:r w:rsidR="00C45F9B" w:rsidRPr="00A03001">
        <w:rPr>
          <w:rFonts w:ascii="Book Antiqua" w:hAnsi="Book Antiqua"/>
          <w:sz w:val="22"/>
          <w:szCs w:val="22"/>
        </w:rPr>
        <w:t xml:space="preserve"> (promedio del gráfico 1).</w:t>
      </w:r>
    </w:p>
    <w:p w14:paraId="06B977C2" w14:textId="2C06BE82" w:rsidR="002836C0" w:rsidRDefault="002836C0">
      <w:pPr>
        <w:rPr>
          <w:rFonts w:ascii="Book Antiqua" w:hAnsi="Book Antiqua"/>
          <w:sz w:val="22"/>
          <w:szCs w:val="22"/>
        </w:rPr>
      </w:pPr>
      <w:r>
        <w:rPr>
          <w:rFonts w:ascii="Book Antiqua" w:hAnsi="Book Antiqua"/>
          <w:sz w:val="22"/>
          <w:szCs w:val="22"/>
        </w:rPr>
        <w:br w:type="page"/>
      </w:r>
    </w:p>
    <w:p w14:paraId="19C73B13" w14:textId="77777777" w:rsidR="00AE134D" w:rsidRPr="00A03001" w:rsidRDefault="00AE134D" w:rsidP="000246B9">
      <w:pPr>
        <w:spacing w:line="276" w:lineRule="auto"/>
        <w:jc w:val="both"/>
        <w:rPr>
          <w:rFonts w:ascii="Book Antiqua" w:hAnsi="Book Antiqua"/>
          <w:sz w:val="22"/>
          <w:szCs w:val="22"/>
        </w:rPr>
      </w:pPr>
    </w:p>
    <w:p w14:paraId="44D06153" w14:textId="5EBE514B" w:rsidR="005F0038" w:rsidRPr="00A03001" w:rsidRDefault="005F0038" w:rsidP="005F0038">
      <w:pPr>
        <w:pStyle w:val="Descripcin"/>
        <w:keepNext/>
        <w:spacing w:after="0"/>
        <w:contextualSpacing/>
        <w:jc w:val="center"/>
        <w:rPr>
          <w:rFonts w:ascii="Book Antiqua" w:hAnsi="Book Antiqua"/>
          <w:b/>
          <w:i w:val="0"/>
          <w:color w:val="auto"/>
          <w:sz w:val="22"/>
          <w:szCs w:val="22"/>
        </w:rPr>
      </w:pPr>
      <w:r w:rsidRPr="00A03001">
        <w:rPr>
          <w:rFonts w:ascii="Book Antiqua" w:hAnsi="Book Antiqua"/>
          <w:b/>
          <w:i w:val="0"/>
          <w:color w:val="auto"/>
          <w:sz w:val="22"/>
          <w:szCs w:val="22"/>
        </w:rPr>
        <w:t xml:space="preserve">Gráfico </w:t>
      </w:r>
      <w:r w:rsidRPr="00A03001">
        <w:rPr>
          <w:rFonts w:ascii="Book Antiqua" w:hAnsi="Book Antiqua"/>
          <w:b/>
          <w:i w:val="0"/>
          <w:color w:val="auto"/>
          <w:sz w:val="22"/>
          <w:szCs w:val="22"/>
        </w:rPr>
        <w:fldChar w:fldCharType="begin"/>
      </w:r>
      <w:r w:rsidRPr="008E4DBF">
        <w:rPr>
          <w:rFonts w:ascii="Book Antiqua" w:hAnsi="Book Antiqua"/>
          <w:b/>
          <w:i w:val="0"/>
          <w:color w:val="auto"/>
          <w:sz w:val="22"/>
          <w:szCs w:val="22"/>
          <w:highlight w:val="green"/>
        </w:rPr>
        <w:instrText xml:space="preserve"> SEQ Gráfico \* ARABIC </w:instrText>
      </w:r>
      <w:r w:rsidRPr="00A03001">
        <w:rPr>
          <w:rFonts w:ascii="Book Antiqua" w:hAnsi="Book Antiqua"/>
          <w:b/>
          <w:i w:val="0"/>
          <w:color w:val="auto"/>
          <w:sz w:val="22"/>
          <w:szCs w:val="22"/>
        </w:rPr>
        <w:fldChar w:fldCharType="separate"/>
      </w:r>
      <w:r w:rsidRPr="00A03001">
        <w:rPr>
          <w:rFonts w:ascii="Book Antiqua" w:hAnsi="Book Antiqua"/>
          <w:b/>
          <w:i w:val="0"/>
          <w:noProof/>
          <w:color w:val="auto"/>
          <w:sz w:val="22"/>
          <w:szCs w:val="22"/>
        </w:rPr>
        <w:t>2</w:t>
      </w:r>
      <w:r w:rsidRPr="00A03001">
        <w:rPr>
          <w:rFonts w:ascii="Book Antiqua" w:hAnsi="Book Antiqua"/>
          <w:b/>
          <w:i w:val="0"/>
          <w:color w:val="auto"/>
          <w:sz w:val="22"/>
          <w:szCs w:val="22"/>
        </w:rPr>
        <w:fldChar w:fldCharType="end"/>
      </w:r>
      <w:r w:rsidRPr="00A03001">
        <w:rPr>
          <w:rFonts w:ascii="Book Antiqua" w:hAnsi="Book Antiqua"/>
          <w:b/>
          <w:i w:val="0"/>
          <w:color w:val="auto"/>
          <w:sz w:val="22"/>
          <w:szCs w:val="22"/>
        </w:rPr>
        <w:t xml:space="preserve"> </w:t>
      </w:r>
    </w:p>
    <w:p w14:paraId="09327FF4" w14:textId="53ACB2A6" w:rsidR="005F0038" w:rsidRPr="00A03001" w:rsidRDefault="005F0038" w:rsidP="005F0038">
      <w:pPr>
        <w:pStyle w:val="Descripcin"/>
        <w:keepNext/>
        <w:contextualSpacing/>
        <w:jc w:val="center"/>
        <w:rPr>
          <w:rFonts w:ascii="Book Antiqua" w:hAnsi="Book Antiqua"/>
          <w:b/>
          <w:i w:val="0"/>
          <w:color w:val="auto"/>
          <w:sz w:val="22"/>
          <w:szCs w:val="22"/>
        </w:rPr>
      </w:pPr>
      <w:r w:rsidRPr="00A03001">
        <w:rPr>
          <w:rFonts w:ascii="Book Antiqua" w:hAnsi="Book Antiqua"/>
          <w:b/>
          <w:i w:val="0"/>
          <w:color w:val="auto"/>
          <w:sz w:val="22"/>
          <w:szCs w:val="22"/>
        </w:rPr>
        <w:t>Total de Juicios atendidos por parte de las plazas de Fiscalas y Fiscales de descongestionamiento del período de noviembre, diciembre 2022 y enero 2023</w:t>
      </w:r>
    </w:p>
    <w:p w14:paraId="34453295" w14:textId="77777777" w:rsidR="005F0038" w:rsidRPr="00A03001" w:rsidRDefault="005F0038" w:rsidP="000246B9">
      <w:pPr>
        <w:spacing w:line="276" w:lineRule="auto"/>
        <w:jc w:val="both"/>
        <w:rPr>
          <w:rFonts w:ascii="Book Antiqua" w:hAnsi="Book Antiqua"/>
          <w:sz w:val="22"/>
          <w:szCs w:val="22"/>
        </w:rPr>
      </w:pPr>
    </w:p>
    <w:p w14:paraId="69C5956E" w14:textId="68F15581" w:rsidR="00AE134D" w:rsidRPr="00A03001" w:rsidRDefault="00BC6E12" w:rsidP="000E42E7">
      <w:pPr>
        <w:spacing w:line="276" w:lineRule="auto"/>
        <w:jc w:val="center"/>
        <w:rPr>
          <w:rFonts w:ascii="Book Antiqua" w:hAnsi="Book Antiqua"/>
          <w:sz w:val="22"/>
          <w:szCs w:val="22"/>
        </w:rPr>
      </w:pPr>
      <w:r w:rsidRPr="00A03001">
        <w:rPr>
          <w:noProof/>
        </w:rPr>
        <w:drawing>
          <wp:inline distT="0" distB="0" distL="0" distR="0" wp14:anchorId="0D6A31DF" wp14:editId="3E080317">
            <wp:extent cx="4572000" cy="2895600"/>
            <wp:effectExtent l="0" t="0" r="0" b="0"/>
            <wp:docPr id="15" name="Gráfico 7">
              <a:extLst xmlns:a="http://schemas.openxmlformats.org/drawingml/2006/main">
                <a:ext uri="{FF2B5EF4-FFF2-40B4-BE49-F238E27FC236}">
                  <a16:creationId xmlns:a16="http://schemas.microsoft.com/office/drawing/2014/main" id="{97CC7B56-3036-45CC-86FF-411AFEF9B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1D274F" w14:textId="77777777" w:rsidR="005F0038" w:rsidRPr="00A03001" w:rsidRDefault="005F0038" w:rsidP="005F0038">
      <w:pPr>
        <w:ind w:left="1560" w:right="760"/>
      </w:pPr>
      <w:r w:rsidRPr="00A03001">
        <w:rPr>
          <w:b/>
        </w:rPr>
        <w:t>Fuente:</w:t>
      </w:r>
      <w:r w:rsidRPr="00A03001">
        <w:t xml:space="preserve"> Elaboración propia de acuerdo con Tabla de Control Trimestral de Juicios suministrada por Fiscalía General mediante oficio 116-FGR-2023</w:t>
      </w:r>
    </w:p>
    <w:p w14:paraId="5C53E56A" w14:textId="77777777" w:rsidR="00C45F9B" w:rsidRPr="00A03001" w:rsidRDefault="00C45F9B" w:rsidP="000246B9">
      <w:pPr>
        <w:spacing w:line="276" w:lineRule="auto"/>
        <w:jc w:val="both"/>
        <w:rPr>
          <w:rFonts w:ascii="Book Antiqua" w:hAnsi="Book Antiqua"/>
          <w:sz w:val="22"/>
          <w:szCs w:val="22"/>
        </w:rPr>
      </w:pPr>
    </w:p>
    <w:p w14:paraId="29481067" w14:textId="7C57B843" w:rsidR="00DB2304" w:rsidRPr="00A03001" w:rsidRDefault="00C45F9B" w:rsidP="002836C0">
      <w:pPr>
        <w:spacing w:line="276" w:lineRule="auto"/>
        <w:ind w:firstLine="708"/>
        <w:jc w:val="both"/>
        <w:rPr>
          <w:rFonts w:ascii="Book Antiqua" w:hAnsi="Book Antiqua"/>
          <w:sz w:val="22"/>
          <w:szCs w:val="22"/>
        </w:rPr>
      </w:pPr>
      <w:r w:rsidRPr="00A03001">
        <w:rPr>
          <w:rFonts w:ascii="Book Antiqua" w:hAnsi="Book Antiqua"/>
          <w:sz w:val="22"/>
          <w:szCs w:val="22"/>
        </w:rPr>
        <w:t xml:space="preserve">En relación con los tiempos en los cuales los Fiscales no se encuentran en juicio, la Fiscalía General </w:t>
      </w:r>
      <w:r w:rsidR="00137428" w:rsidRPr="00A03001">
        <w:rPr>
          <w:rFonts w:ascii="Book Antiqua" w:hAnsi="Book Antiqua"/>
          <w:sz w:val="22"/>
          <w:szCs w:val="22"/>
        </w:rPr>
        <w:t>realizó</w:t>
      </w:r>
      <w:r w:rsidRPr="00A03001">
        <w:rPr>
          <w:rFonts w:ascii="Book Antiqua" w:hAnsi="Book Antiqua"/>
          <w:sz w:val="22"/>
          <w:szCs w:val="22"/>
        </w:rPr>
        <w:t xml:space="preserve"> planes de atención de </w:t>
      </w:r>
      <w:r w:rsidR="00E54764" w:rsidRPr="00A03001">
        <w:rPr>
          <w:rFonts w:ascii="Book Antiqua" w:hAnsi="Book Antiqua"/>
          <w:sz w:val="22"/>
          <w:szCs w:val="22"/>
        </w:rPr>
        <w:t>rezago, por lo tanto</w:t>
      </w:r>
      <w:r w:rsidR="002F41D4" w:rsidRPr="00A03001">
        <w:rPr>
          <w:rFonts w:ascii="Book Antiqua" w:hAnsi="Book Antiqua"/>
          <w:sz w:val="22"/>
          <w:szCs w:val="22"/>
        </w:rPr>
        <w:t>,</w:t>
      </w:r>
      <w:r w:rsidR="00E54764" w:rsidRPr="00A03001">
        <w:rPr>
          <w:rFonts w:ascii="Book Antiqua" w:hAnsi="Book Antiqua"/>
          <w:sz w:val="22"/>
          <w:szCs w:val="22"/>
        </w:rPr>
        <w:t xml:space="preserve"> según el control que fue cotejado por la Dirección de Planificación se cuantificó que se han podido </w:t>
      </w:r>
      <w:r w:rsidR="00DB2304" w:rsidRPr="00A03001">
        <w:rPr>
          <w:rFonts w:ascii="Book Antiqua" w:hAnsi="Book Antiqua"/>
          <w:sz w:val="22"/>
          <w:szCs w:val="22"/>
        </w:rPr>
        <w:t xml:space="preserve">resolver un total de </w:t>
      </w:r>
      <w:r w:rsidR="004527AD" w:rsidRPr="00A03001">
        <w:rPr>
          <w:rFonts w:ascii="Book Antiqua" w:hAnsi="Book Antiqua"/>
          <w:sz w:val="22"/>
          <w:szCs w:val="22"/>
        </w:rPr>
        <w:t xml:space="preserve">55 </w:t>
      </w:r>
      <w:r w:rsidR="00DB2304" w:rsidRPr="00A03001">
        <w:rPr>
          <w:rFonts w:ascii="Book Antiqua" w:hAnsi="Book Antiqua"/>
          <w:sz w:val="22"/>
          <w:szCs w:val="22"/>
        </w:rPr>
        <w:t xml:space="preserve">expedientes, de los cuales </w:t>
      </w:r>
      <w:r w:rsidR="00960DFF" w:rsidRPr="00A03001">
        <w:rPr>
          <w:rFonts w:ascii="Book Antiqua" w:hAnsi="Book Antiqua"/>
          <w:sz w:val="22"/>
          <w:szCs w:val="22"/>
        </w:rPr>
        <w:t xml:space="preserve">47 </w:t>
      </w:r>
      <w:r w:rsidR="00DB2304" w:rsidRPr="00A03001">
        <w:rPr>
          <w:rFonts w:ascii="Book Antiqua" w:hAnsi="Book Antiqua"/>
          <w:sz w:val="22"/>
          <w:szCs w:val="22"/>
        </w:rPr>
        <w:t>se encontraban en condición de rezago, con lo cual se evidencia el aprovechamiento del recurso adicional otorgado.</w:t>
      </w:r>
      <w:r w:rsidR="003C4DC9" w:rsidRPr="00A03001">
        <w:rPr>
          <w:rFonts w:ascii="Book Antiqua" w:hAnsi="Book Antiqua"/>
          <w:sz w:val="22"/>
          <w:szCs w:val="22"/>
        </w:rPr>
        <w:t xml:space="preserve"> </w:t>
      </w:r>
    </w:p>
    <w:p w14:paraId="7F584F3A" w14:textId="77777777" w:rsidR="005F0038" w:rsidRPr="00A03001" w:rsidRDefault="005F0038" w:rsidP="000246B9">
      <w:pPr>
        <w:spacing w:line="276" w:lineRule="auto"/>
        <w:jc w:val="both"/>
        <w:rPr>
          <w:rFonts w:ascii="Book Antiqua" w:hAnsi="Book Antiqua"/>
          <w:sz w:val="22"/>
          <w:szCs w:val="22"/>
        </w:rPr>
      </w:pPr>
    </w:p>
    <w:p w14:paraId="4CAA0660" w14:textId="77777777" w:rsidR="00DB2304" w:rsidRPr="00A03001" w:rsidRDefault="00DB2304" w:rsidP="000246B9">
      <w:pPr>
        <w:spacing w:line="276" w:lineRule="auto"/>
        <w:jc w:val="both"/>
        <w:rPr>
          <w:rFonts w:ascii="Book Antiqua" w:hAnsi="Book Antiqua"/>
          <w:sz w:val="22"/>
          <w:szCs w:val="22"/>
        </w:rPr>
      </w:pPr>
    </w:p>
    <w:p w14:paraId="31C36B3D" w14:textId="4D5EA783" w:rsidR="00DB2304" w:rsidRPr="00A03001" w:rsidRDefault="00DB2304" w:rsidP="002836C0">
      <w:pPr>
        <w:ind w:firstLine="426"/>
        <w:jc w:val="both"/>
        <w:rPr>
          <w:rFonts w:ascii="Book Antiqua" w:hAnsi="Book Antiqua"/>
          <w:sz w:val="22"/>
          <w:szCs w:val="22"/>
        </w:rPr>
      </w:pPr>
      <w:r w:rsidRPr="00A03001">
        <w:rPr>
          <w:rFonts w:ascii="Book Antiqua" w:hAnsi="Book Antiqua"/>
          <w:sz w:val="22"/>
          <w:szCs w:val="22"/>
        </w:rPr>
        <w:t xml:space="preserve">De acuerdo con lo anterior, el </w:t>
      </w:r>
      <w:r w:rsidR="000C3628" w:rsidRPr="00A03001">
        <w:rPr>
          <w:rFonts w:ascii="Book Antiqua" w:hAnsi="Book Antiqua"/>
          <w:sz w:val="22"/>
          <w:szCs w:val="22"/>
        </w:rPr>
        <w:t>Msc. Carlo Díaz Sánchez</w:t>
      </w:r>
      <w:r w:rsidRPr="00A03001">
        <w:rPr>
          <w:rFonts w:ascii="Book Antiqua" w:hAnsi="Book Antiqua"/>
          <w:sz w:val="22"/>
          <w:szCs w:val="22"/>
        </w:rPr>
        <w:t xml:space="preserve">, Fiscal General </w:t>
      </w:r>
      <w:r w:rsidR="000C3628" w:rsidRPr="00A03001">
        <w:rPr>
          <w:rFonts w:ascii="Book Antiqua" w:hAnsi="Book Antiqua"/>
          <w:sz w:val="22"/>
          <w:szCs w:val="22"/>
        </w:rPr>
        <w:t>de la República</w:t>
      </w:r>
      <w:r w:rsidRPr="00A03001">
        <w:rPr>
          <w:rFonts w:ascii="Book Antiqua" w:hAnsi="Book Antiqua"/>
          <w:sz w:val="22"/>
          <w:szCs w:val="22"/>
        </w:rPr>
        <w:t>, solicita que:</w:t>
      </w:r>
    </w:p>
    <w:p w14:paraId="30F5DF40" w14:textId="77777777" w:rsidR="00DB2304" w:rsidRPr="00A03001" w:rsidRDefault="00DB2304" w:rsidP="00DB2304">
      <w:pPr>
        <w:rPr>
          <w:sz w:val="18"/>
          <w:szCs w:val="18"/>
        </w:rPr>
      </w:pPr>
    </w:p>
    <w:p w14:paraId="638256CA" w14:textId="492755DA" w:rsidR="00DB2304" w:rsidRPr="00A03001" w:rsidRDefault="00DB2304" w:rsidP="00B81159">
      <w:pPr>
        <w:pStyle w:val="Prrafodelista"/>
        <w:spacing w:after="160" w:line="259" w:lineRule="auto"/>
        <w:ind w:left="426" w:right="618"/>
        <w:contextualSpacing/>
        <w:jc w:val="both"/>
        <w:rPr>
          <w:rFonts w:ascii="Book Antiqua" w:hAnsi="Book Antiqua"/>
          <w:i/>
          <w:sz w:val="22"/>
          <w:szCs w:val="22"/>
        </w:rPr>
      </w:pPr>
      <w:r w:rsidRPr="00A03001">
        <w:rPr>
          <w:rFonts w:ascii="Book Antiqua" w:hAnsi="Book Antiqua"/>
          <w:i/>
          <w:sz w:val="22"/>
          <w:szCs w:val="22"/>
        </w:rPr>
        <w:t>“… agradezco considerar los informes remitidos y</w:t>
      </w:r>
      <w:r w:rsidR="006014F9" w:rsidRPr="00A03001">
        <w:rPr>
          <w:rFonts w:ascii="Book Antiqua" w:hAnsi="Book Antiqua"/>
          <w:i/>
          <w:sz w:val="22"/>
          <w:szCs w:val="22"/>
        </w:rPr>
        <w:t>, con base en ellos, se otorguen las prórrogas de los permisos del artículo 44 LOPJ para que se puedan prolongar los objetivos propuestos en el Modelo Penal</w:t>
      </w:r>
      <w:r w:rsidRPr="00A03001">
        <w:rPr>
          <w:rFonts w:ascii="Book Antiqua" w:hAnsi="Book Antiqua"/>
          <w:i/>
          <w:sz w:val="22"/>
          <w:szCs w:val="22"/>
        </w:rPr>
        <w:t xml:space="preserve">”.  </w:t>
      </w:r>
    </w:p>
    <w:p w14:paraId="29028FD1" w14:textId="77777777" w:rsidR="008E5916" w:rsidRPr="00A03001" w:rsidRDefault="008E5916" w:rsidP="00DB2304">
      <w:pPr>
        <w:pStyle w:val="Prrafodelista"/>
        <w:spacing w:after="160" w:line="259" w:lineRule="auto"/>
        <w:ind w:left="426" w:right="335"/>
        <w:contextualSpacing/>
        <w:jc w:val="both"/>
        <w:rPr>
          <w:rFonts w:ascii="Book Antiqua" w:hAnsi="Book Antiqua"/>
          <w:i/>
          <w:sz w:val="22"/>
          <w:szCs w:val="22"/>
        </w:rPr>
      </w:pPr>
    </w:p>
    <w:p w14:paraId="4EFF4474" w14:textId="0D968990" w:rsidR="008E5916" w:rsidRPr="00A03001" w:rsidRDefault="00F12B19" w:rsidP="002836C0">
      <w:pPr>
        <w:spacing w:line="276" w:lineRule="auto"/>
        <w:ind w:firstLine="426"/>
        <w:jc w:val="both"/>
        <w:rPr>
          <w:rFonts w:ascii="Book Antiqua" w:hAnsi="Book Antiqua"/>
          <w:sz w:val="22"/>
          <w:szCs w:val="22"/>
        </w:rPr>
      </w:pPr>
      <w:r w:rsidRPr="00A03001">
        <w:rPr>
          <w:rFonts w:ascii="Book Antiqua" w:hAnsi="Book Antiqua"/>
          <w:sz w:val="22"/>
          <w:szCs w:val="22"/>
        </w:rPr>
        <w:t xml:space="preserve">Aunado a lo anterior, el Consejo Superior, en sesión </w:t>
      </w:r>
      <w:r w:rsidR="00AA1586" w:rsidRPr="00A03001">
        <w:rPr>
          <w:rFonts w:ascii="Book Antiqua" w:hAnsi="Book Antiqua"/>
          <w:sz w:val="22"/>
          <w:szCs w:val="22"/>
        </w:rPr>
        <w:t>85</w:t>
      </w:r>
      <w:r w:rsidRPr="00A03001">
        <w:rPr>
          <w:rFonts w:ascii="Book Antiqua" w:hAnsi="Book Antiqua"/>
          <w:sz w:val="22"/>
          <w:szCs w:val="22"/>
        </w:rPr>
        <w:t xml:space="preserve">-2022 celebrada el </w:t>
      </w:r>
      <w:r w:rsidR="00AA1586" w:rsidRPr="00A03001">
        <w:rPr>
          <w:rFonts w:ascii="Book Antiqua" w:hAnsi="Book Antiqua"/>
          <w:sz w:val="22"/>
          <w:szCs w:val="22"/>
        </w:rPr>
        <w:t>29</w:t>
      </w:r>
      <w:r w:rsidRPr="00A03001">
        <w:rPr>
          <w:rFonts w:ascii="Book Antiqua" w:hAnsi="Book Antiqua"/>
          <w:sz w:val="22"/>
          <w:szCs w:val="22"/>
        </w:rPr>
        <w:t xml:space="preserve"> de </w:t>
      </w:r>
      <w:r w:rsidR="00AA1586" w:rsidRPr="00A03001">
        <w:rPr>
          <w:rFonts w:ascii="Book Antiqua" w:hAnsi="Book Antiqua"/>
          <w:sz w:val="22"/>
          <w:szCs w:val="22"/>
        </w:rPr>
        <w:t>setiembre</w:t>
      </w:r>
      <w:r w:rsidRPr="00A03001">
        <w:rPr>
          <w:rFonts w:ascii="Book Antiqua" w:hAnsi="Book Antiqua"/>
          <w:sz w:val="22"/>
          <w:szCs w:val="22"/>
        </w:rPr>
        <w:t xml:space="preserve"> de 2022, artículo LIII, conoció mediante oficio </w:t>
      </w:r>
      <w:r w:rsidR="00D60FCA" w:rsidRPr="00A03001">
        <w:rPr>
          <w:rFonts w:ascii="Book Antiqua" w:hAnsi="Book Antiqua"/>
          <w:sz w:val="22"/>
          <w:szCs w:val="22"/>
        </w:rPr>
        <w:t>860</w:t>
      </w:r>
      <w:r w:rsidRPr="00A03001">
        <w:rPr>
          <w:rFonts w:ascii="Book Antiqua" w:hAnsi="Book Antiqua"/>
          <w:sz w:val="22"/>
          <w:szCs w:val="22"/>
        </w:rPr>
        <w:t>-PLA-MI</w:t>
      </w:r>
      <w:r w:rsidR="0006787B" w:rsidRPr="00A03001">
        <w:rPr>
          <w:rFonts w:ascii="Book Antiqua" w:hAnsi="Book Antiqua"/>
          <w:sz w:val="22"/>
          <w:szCs w:val="22"/>
        </w:rPr>
        <w:t>(PL)</w:t>
      </w:r>
      <w:r w:rsidRPr="00A03001">
        <w:rPr>
          <w:rFonts w:ascii="Book Antiqua" w:hAnsi="Book Antiqua"/>
          <w:sz w:val="22"/>
          <w:szCs w:val="22"/>
        </w:rPr>
        <w:t xml:space="preserve">-2022 del 27 de </w:t>
      </w:r>
      <w:r w:rsidR="0006787B" w:rsidRPr="00A03001">
        <w:rPr>
          <w:rFonts w:ascii="Book Antiqua" w:hAnsi="Book Antiqua"/>
          <w:sz w:val="22"/>
          <w:szCs w:val="22"/>
        </w:rPr>
        <w:t>setiembre</w:t>
      </w:r>
      <w:r w:rsidRPr="00A03001">
        <w:rPr>
          <w:rFonts w:ascii="Book Antiqua" w:hAnsi="Book Antiqua"/>
          <w:sz w:val="22"/>
          <w:szCs w:val="22"/>
        </w:rPr>
        <w:t xml:space="preserve"> de 2022 de la Dirección de Planificación, la solicitud de dotar de dos permisos con </w:t>
      </w:r>
      <w:r w:rsidRPr="00A03001">
        <w:rPr>
          <w:rFonts w:ascii="Book Antiqua" w:hAnsi="Book Antiqua"/>
          <w:sz w:val="22"/>
          <w:szCs w:val="22"/>
        </w:rPr>
        <w:lastRenderedPageBreak/>
        <w:t>goce de salario y sustitución de conformidad con el artículo 44 de la Ley Orgánica del Poder Judicial, correspondientes a una plaza de persona Técnica Judicial y una plaza de Fiscal Auxiliar para la Fiscalía de Hatillo. Lo anterior con la intención de disminuir la carga de trabajo al resto del personal de dicha oficina, así como procurar disminuir el circulante existente, asumiendo de forma exclusiva el trámite rápido, esto debido a que se identificó que la mayor carga laboral de la Fiscalía de Hatillo es producto de Archivos Fiscales y Desestimaciones que se tramitan en la oficina, los cuales se calculan cerca del 76%.</w:t>
      </w:r>
    </w:p>
    <w:p w14:paraId="1B78FEFB" w14:textId="77777777" w:rsidR="00956CC2" w:rsidRPr="00A03001" w:rsidRDefault="00956CC2" w:rsidP="00FD08D2">
      <w:pPr>
        <w:spacing w:line="276" w:lineRule="auto"/>
        <w:jc w:val="both"/>
        <w:rPr>
          <w:rFonts w:ascii="Book Antiqua" w:hAnsi="Book Antiqua"/>
          <w:sz w:val="22"/>
          <w:szCs w:val="22"/>
        </w:rPr>
      </w:pPr>
    </w:p>
    <w:p w14:paraId="5C625C99" w14:textId="688903A9" w:rsidR="00956CC2" w:rsidRPr="00A03001" w:rsidRDefault="00C55C0C" w:rsidP="002836C0">
      <w:pPr>
        <w:spacing w:line="276" w:lineRule="auto"/>
        <w:ind w:firstLine="426"/>
        <w:jc w:val="both"/>
        <w:rPr>
          <w:rFonts w:ascii="Book Antiqua" w:hAnsi="Book Antiqua"/>
          <w:sz w:val="22"/>
          <w:szCs w:val="22"/>
        </w:rPr>
      </w:pPr>
      <w:r w:rsidRPr="00A03001">
        <w:rPr>
          <w:rFonts w:ascii="Book Antiqua" w:hAnsi="Book Antiqua"/>
          <w:sz w:val="22"/>
          <w:szCs w:val="22"/>
        </w:rPr>
        <w:t>Lo</w:t>
      </w:r>
      <w:r w:rsidR="00956CC2" w:rsidRPr="00A03001">
        <w:rPr>
          <w:rFonts w:ascii="Book Antiqua" w:hAnsi="Book Antiqua"/>
          <w:sz w:val="22"/>
          <w:szCs w:val="22"/>
        </w:rPr>
        <w:t xml:space="preserve">s permisos </w:t>
      </w:r>
      <w:r w:rsidRPr="00A03001">
        <w:rPr>
          <w:rFonts w:ascii="Book Antiqua" w:hAnsi="Book Antiqua"/>
          <w:sz w:val="22"/>
          <w:szCs w:val="22"/>
        </w:rPr>
        <w:t xml:space="preserve">fueron aprobados en su continuidad por el Consejo Superior en sesión </w:t>
      </w:r>
      <w:r w:rsidR="005B30C2" w:rsidRPr="00A03001">
        <w:rPr>
          <w:rFonts w:ascii="Book Antiqua" w:hAnsi="Book Antiqua"/>
          <w:sz w:val="22"/>
          <w:szCs w:val="22"/>
        </w:rPr>
        <w:t>112-2022 del 22 de diciembre de 2022, artículo LXXVI, donde conoció el oficio 1246-PLA-MI(PL)-2022, relacionado con la continuidad de los permisos con goce de salario,</w:t>
      </w:r>
      <w:r w:rsidR="00A07789" w:rsidRPr="00A03001">
        <w:rPr>
          <w:rFonts w:ascii="Book Antiqua" w:hAnsi="Book Antiqua"/>
          <w:sz w:val="22"/>
          <w:szCs w:val="22"/>
        </w:rPr>
        <w:t xml:space="preserve"> los cuales </w:t>
      </w:r>
      <w:r w:rsidR="00956CC2" w:rsidRPr="00A03001">
        <w:rPr>
          <w:rFonts w:ascii="Book Antiqua" w:hAnsi="Book Antiqua"/>
          <w:sz w:val="22"/>
          <w:szCs w:val="22"/>
        </w:rPr>
        <w:t>han permitido subsanar de alguna manera, las deficiencias de recurso humano que fueron identificadas en la oficina, ya que el Modelo de Tramitación del Ministerio Público aprobado por el Consejo Superior en sesión 43-19 celebrada el 14 de mayo del 2019, artículo XLII, indica que debe existir una plaza de persona técnica judicial por cada plaza de persona fiscal auxiliar, siendo que en este caso se están requiriendo hasta cuatro plazas de personal técnico judicial para cumplir con lo recomendado en el Modelo de Tramitación.</w:t>
      </w:r>
    </w:p>
    <w:p w14:paraId="452AD2BB" w14:textId="77777777" w:rsidR="00F20907" w:rsidRPr="00A03001" w:rsidRDefault="00F20907" w:rsidP="00FD08D2">
      <w:pPr>
        <w:spacing w:line="276" w:lineRule="auto"/>
        <w:jc w:val="both"/>
        <w:rPr>
          <w:rFonts w:ascii="Book Antiqua" w:hAnsi="Book Antiqua"/>
          <w:b/>
          <w:sz w:val="22"/>
          <w:szCs w:val="22"/>
        </w:rPr>
      </w:pPr>
    </w:p>
    <w:p w14:paraId="22D5D971" w14:textId="0271071F" w:rsidR="00A7069D" w:rsidRPr="00A03001" w:rsidRDefault="00A7069D" w:rsidP="002836C0">
      <w:pPr>
        <w:spacing w:line="276" w:lineRule="auto"/>
        <w:ind w:firstLine="426"/>
        <w:jc w:val="both"/>
        <w:rPr>
          <w:rFonts w:ascii="Book Antiqua" w:hAnsi="Book Antiqua"/>
          <w:b/>
          <w:sz w:val="22"/>
          <w:szCs w:val="22"/>
        </w:rPr>
      </w:pPr>
      <w:r w:rsidRPr="00A03001">
        <w:rPr>
          <w:rFonts w:ascii="Book Antiqua" w:hAnsi="Book Antiqua"/>
          <w:b/>
          <w:sz w:val="22"/>
          <w:szCs w:val="22"/>
        </w:rPr>
        <w:t>Dado lo anterior, y según se detalló en la justificación de la necesidad de los dos recursos, se solicita al estimado Consejo Superior</w:t>
      </w:r>
      <w:r w:rsidR="005716C4" w:rsidRPr="00A03001">
        <w:rPr>
          <w:rFonts w:ascii="Book Antiqua" w:hAnsi="Book Antiqua"/>
          <w:b/>
          <w:sz w:val="22"/>
          <w:szCs w:val="22"/>
        </w:rPr>
        <w:t xml:space="preserve">, </w:t>
      </w:r>
      <w:r w:rsidR="00B300E9" w:rsidRPr="00A03001">
        <w:rPr>
          <w:rFonts w:ascii="Book Antiqua" w:hAnsi="Book Antiqua"/>
          <w:b/>
          <w:sz w:val="22"/>
          <w:szCs w:val="22"/>
        </w:rPr>
        <w:t>dar continuidad a los</w:t>
      </w:r>
      <w:r w:rsidRPr="00A03001">
        <w:rPr>
          <w:rFonts w:ascii="Book Antiqua" w:hAnsi="Book Antiqua"/>
          <w:b/>
          <w:sz w:val="22"/>
          <w:szCs w:val="22"/>
        </w:rPr>
        <w:t xml:space="preserve"> permiso</w:t>
      </w:r>
      <w:r w:rsidR="00B300E9" w:rsidRPr="00A03001">
        <w:rPr>
          <w:rFonts w:ascii="Book Antiqua" w:hAnsi="Book Antiqua"/>
          <w:b/>
          <w:sz w:val="22"/>
          <w:szCs w:val="22"/>
        </w:rPr>
        <w:t>s</w:t>
      </w:r>
      <w:r w:rsidRPr="00A03001">
        <w:rPr>
          <w:rFonts w:ascii="Book Antiqua" w:hAnsi="Book Antiqua"/>
          <w:b/>
          <w:sz w:val="22"/>
          <w:szCs w:val="22"/>
        </w:rPr>
        <w:t xml:space="preserve"> con goce de salario y sustitución según el artículo 44 de la Ley Orgánica del Poder Judicial a una plaza de Fiscal Auxiliar y Técnico Judicial 2, para ser destacados en la Fiscalía de Hatillo para la atención de asuntos de Trámite Rápido, según las oportunidades de mejora identificadas por la Dirección de Planificación, producto del abordaje realizado en </w:t>
      </w:r>
      <w:r w:rsidR="004968A9" w:rsidRPr="00A03001">
        <w:rPr>
          <w:rFonts w:ascii="Book Antiqua" w:hAnsi="Book Antiqua"/>
          <w:b/>
          <w:sz w:val="22"/>
          <w:szCs w:val="22"/>
        </w:rPr>
        <w:t xml:space="preserve">esa </w:t>
      </w:r>
      <w:r w:rsidRPr="00A03001">
        <w:rPr>
          <w:rFonts w:ascii="Book Antiqua" w:hAnsi="Book Antiqua"/>
          <w:b/>
          <w:sz w:val="22"/>
          <w:szCs w:val="22"/>
        </w:rPr>
        <w:t>oficina como parte del Proyecto de Mejora Integral del Proceso Penal.</w:t>
      </w:r>
    </w:p>
    <w:p w14:paraId="1A487A99" w14:textId="77777777" w:rsidR="00DB2304" w:rsidRPr="00A03001" w:rsidRDefault="00DB2304" w:rsidP="00DB2304">
      <w:pPr>
        <w:spacing w:after="160" w:line="259" w:lineRule="auto"/>
        <w:ind w:right="335"/>
        <w:contextualSpacing/>
        <w:jc w:val="both"/>
        <w:rPr>
          <w:rFonts w:ascii="Book Antiqua" w:hAnsi="Book Antiqua"/>
          <w:i/>
          <w:sz w:val="18"/>
          <w:szCs w:val="18"/>
        </w:rPr>
      </w:pPr>
    </w:p>
    <w:p w14:paraId="6993F2AE" w14:textId="2C23D408" w:rsidR="00DB2304" w:rsidRPr="00A03001" w:rsidRDefault="00DB2304" w:rsidP="002836C0">
      <w:pPr>
        <w:spacing w:line="276" w:lineRule="auto"/>
        <w:ind w:firstLine="360"/>
        <w:jc w:val="both"/>
        <w:rPr>
          <w:rFonts w:ascii="Book Antiqua" w:hAnsi="Book Antiqua"/>
          <w:sz w:val="22"/>
          <w:szCs w:val="22"/>
        </w:rPr>
      </w:pPr>
      <w:r w:rsidRPr="00A03001">
        <w:rPr>
          <w:rFonts w:ascii="Book Antiqua" w:hAnsi="Book Antiqua"/>
          <w:sz w:val="22"/>
          <w:szCs w:val="22"/>
        </w:rPr>
        <w:t>Finalmente, la Dirección del Organismo de Investigación Judicial (OIJ), mediante formulario “F08. Entrega de producto OIJ</w:t>
      </w:r>
      <w:r w:rsidR="00450E26" w:rsidRPr="00A03001">
        <w:rPr>
          <w:rFonts w:ascii="Book Antiqua" w:hAnsi="Book Antiqua"/>
          <w:sz w:val="22"/>
          <w:szCs w:val="22"/>
        </w:rPr>
        <w:t xml:space="preserve"> 31-01-2023</w:t>
      </w:r>
      <w:r w:rsidRPr="00A03001">
        <w:rPr>
          <w:rFonts w:ascii="Book Antiqua" w:hAnsi="Book Antiqua"/>
          <w:sz w:val="22"/>
          <w:szCs w:val="22"/>
        </w:rPr>
        <w:t xml:space="preserve">” remitido el </w:t>
      </w:r>
      <w:r w:rsidR="00450E26" w:rsidRPr="00A03001">
        <w:rPr>
          <w:rFonts w:ascii="Book Antiqua" w:hAnsi="Book Antiqua"/>
          <w:sz w:val="22"/>
          <w:szCs w:val="22"/>
        </w:rPr>
        <w:t>10 de marzo de 2023</w:t>
      </w:r>
      <w:r w:rsidRPr="00A03001">
        <w:rPr>
          <w:rFonts w:ascii="Book Antiqua" w:hAnsi="Book Antiqua"/>
          <w:sz w:val="22"/>
          <w:szCs w:val="22"/>
        </w:rPr>
        <w:t xml:space="preserve">, suscrito por el </w:t>
      </w:r>
      <w:r w:rsidR="001C693F" w:rsidRPr="00A03001">
        <w:rPr>
          <w:rFonts w:ascii="Book Antiqua" w:hAnsi="Book Antiqua"/>
          <w:sz w:val="22"/>
          <w:szCs w:val="22"/>
        </w:rPr>
        <w:t>Ing. Randall Zúñiga López</w:t>
      </w:r>
      <w:r w:rsidRPr="00A03001">
        <w:rPr>
          <w:rFonts w:ascii="Book Antiqua" w:hAnsi="Book Antiqua"/>
          <w:sz w:val="22"/>
          <w:szCs w:val="22"/>
        </w:rPr>
        <w:t xml:space="preserve">, Director del OIJ, indica las labores realizadas del 01 de </w:t>
      </w:r>
      <w:r w:rsidR="007371C6" w:rsidRPr="00A03001">
        <w:rPr>
          <w:rFonts w:ascii="Book Antiqua" w:hAnsi="Book Antiqua"/>
          <w:sz w:val="22"/>
          <w:szCs w:val="22"/>
        </w:rPr>
        <w:t>noviembre</w:t>
      </w:r>
      <w:r w:rsidRPr="00A03001">
        <w:rPr>
          <w:rFonts w:ascii="Book Antiqua" w:hAnsi="Book Antiqua"/>
          <w:sz w:val="22"/>
          <w:szCs w:val="22"/>
        </w:rPr>
        <w:t xml:space="preserve"> de 2022 al 31 de </w:t>
      </w:r>
      <w:r w:rsidR="007371C6" w:rsidRPr="00A03001">
        <w:rPr>
          <w:rFonts w:ascii="Book Antiqua" w:hAnsi="Book Antiqua"/>
          <w:sz w:val="22"/>
          <w:szCs w:val="22"/>
        </w:rPr>
        <w:t>enero</w:t>
      </w:r>
      <w:r w:rsidRPr="00A03001">
        <w:rPr>
          <w:rFonts w:ascii="Book Antiqua" w:hAnsi="Book Antiqua"/>
          <w:sz w:val="22"/>
          <w:szCs w:val="22"/>
        </w:rPr>
        <w:t xml:space="preserve"> de 202</w:t>
      </w:r>
      <w:r w:rsidR="007371C6" w:rsidRPr="00A03001">
        <w:rPr>
          <w:rFonts w:ascii="Book Antiqua" w:hAnsi="Book Antiqua"/>
          <w:sz w:val="22"/>
          <w:szCs w:val="22"/>
        </w:rPr>
        <w:t>3</w:t>
      </w:r>
      <w:r w:rsidRPr="00A03001">
        <w:rPr>
          <w:rFonts w:ascii="Book Antiqua" w:hAnsi="Book Antiqua"/>
          <w:sz w:val="22"/>
          <w:szCs w:val="22"/>
        </w:rPr>
        <w:t xml:space="preserve"> por las personas nombradas en los permisos con goce de salario y sustitución abarcan:</w:t>
      </w:r>
    </w:p>
    <w:p w14:paraId="0E108284" w14:textId="77777777" w:rsidR="009C14E8" w:rsidRPr="00A03001" w:rsidRDefault="009C14E8" w:rsidP="00FD08D2">
      <w:pPr>
        <w:spacing w:line="276" w:lineRule="auto"/>
        <w:jc w:val="both"/>
        <w:rPr>
          <w:rFonts w:ascii="Book Antiqua" w:hAnsi="Book Antiqua"/>
          <w:sz w:val="22"/>
          <w:szCs w:val="22"/>
        </w:rPr>
      </w:pPr>
    </w:p>
    <w:p w14:paraId="6BD1F8C4"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Custodia de detenidos en Fiscalía, Juzgado Penal, Tribunal de Juicio, Penal Juvenil.</w:t>
      </w:r>
    </w:p>
    <w:p w14:paraId="71416532"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Remisiones de detenidos en Fiscalía, Juzgado Penal, Tribunal de Juicio, Penal Juvenil.</w:t>
      </w:r>
    </w:p>
    <w:p w14:paraId="74D421E0"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Traslado de detenidos a los diferentes centros penales del país.</w:t>
      </w:r>
    </w:p>
    <w:p w14:paraId="0924922D"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Ejecutar ordenes de libertad.</w:t>
      </w:r>
    </w:p>
    <w:p w14:paraId="5B088F4E"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Prácticas judiciales.</w:t>
      </w:r>
    </w:p>
    <w:p w14:paraId="726E7DB2"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Reseña de detenidos.</w:t>
      </w:r>
    </w:p>
    <w:p w14:paraId="13D9181E"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lastRenderedPageBreak/>
        <w:t>Colaboraciones a otras secciones de cárceles (transbordo de detenidos).</w:t>
      </w:r>
    </w:p>
    <w:p w14:paraId="0A7EF385"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Coordinación y suministro de alimentación a los detenidos.</w:t>
      </w:r>
    </w:p>
    <w:p w14:paraId="4350E6C5"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Participación en allanamientos, para la custodia y traslado de la(s) persona(s) detenida(s).</w:t>
      </w:r>
    </w:p>
    <w:p w14:paraId="11B1E8EA" w14:textId="77777777" w:rsidR="00DB2304" w:rsidRPr="00A03001" w:rsidRDefault="00DB2304" w:rsidP="00FD08D2">
      <w:pPr>
        <w:pStyle w:val="Prrafodelista"/>
        <w:numPr>
          <w:ilvl w:val="0"/>
          <w:numId w:val="6"/>
        </w:numPr>
        <w:spacing w:line="276" w:lineRule="auto"/>
        <w:jc w:val="both"/>
        <w:rPr>
          <w:rFonts w:ascii="Book Antiqua" w:hAnsi="Book Antiqua"/>
          <w:sz w:val="22"/>
          <w:szCs w:val="22"/>
        </w:rPr>
      </w:pPr>
      <w:r w:rsidRPr="00A03001">
        <w:rPr>
          <w:rFonts w:ascii="Book Antiqua" w:hAnsi="Book Antiqua"/>
          <w:sz w:val="22"/>
          <w:szCs w:val="22"/>
        </w:rPr>
        <w:t>Traslado y custodia de detenidos a centros de salud cuando así se requiera.</w:t>
      </w:r>
    </w:p>
    <w:p w14:paraId="71410836" w14:textId="77777777" w:rsidR="00DB2304" w:rsidRPr="00A03001" w:rsidRDefault="00DB2304" w:rsidP="00DB2304">
      <w:pPr>
        <w:jc w:val="both"/>
        <w:rPr>
          <w:rFonts w:ascii="Book Antiqua" w:hAnsi="Book Antiqua"/>
          <w:sz w:val="22"/>
          <w:szCs w:val="22"/>
        </w:rPr>
      </w:pPr>
    </w:p>
    <w:p w14:paraId="2CC58413" w14:textId="3C6A52FA" w:rsidR="00F96ACB" w:rsidRPr="00A03001" w:rsidRDefault="00B27AB9" w:rsidP="00E07453">
      <w:pPr>
        <w:pStyle w:val="Descripcin"/>
        <w:jc w:val="center"/>
        <w:rPr>
          <w:rFonts w:ascii="Book Antiqua" w:hAnsi="Book Antiqua"/>
          <w:b/>
          <w:i w:val="0"/>
          <w:color w:val="auto"/>
          <w:sz w:val="22"/>
          <w:szCs w:val="22"/>
          <w:lang w:val="es-ES_tradnl"/>
        </w:rPr>
      </w:pPr>
      <w:r w:rsidRPr="00A03001">
        <w:rPr>
          <w:rFonts w:ascii="Book Antiqua" w:hAnsi="Book Antiqua"/>
          <w:b/>
          <w:i w:val="0"/>
          <w:color w:val="auto"/>
          <w:sz w:val="22"/>
          <w:szCs w:val="22"/>
          <w:lang w:val="es-ES_tradnl"/>
        </w:rPr>
        <w:t xml:space="preserve">Cuadro </w:t>
      </w:r>
      <w:r w:rsidRPr="00E73ED8">
        <w:rPr>
          <w:rFonts w:ascii="Book Antiqua" w:hAnsi="Book Antiqua"/>
          <w:b/>
          <w:i w:val="0"/>
          <w:color w:val="auto"/>
          <w:sz w:val="22"/>
          <w:szCs w:val="22"/>
          <w:lang w:val="es-ES_tradnl"/>
        </w:rPr>
        <w:fldChar w:fldCharType="begin"/>
      </w:r>
      <w:r w:rsidRPr="00A03001">
        <w:rPr>
          <w:rFonts w:ascii="Book Antiqua" w:hAnsi="Book Antiqua"/>
          <w:b/>
          <w:i w:val="0"/>
          <w:color w:val="auto"/>
          <w:sz w:val="22"/>
          <w:szCs w:val="22"/>
          <w:lang w:val="es-ES_tradnl"/>
        </w:rPr>
        <w:instrText xml:space="preserve"> SEQ Cuadro \* ARABIC </w:instrText>
      </w:r>
      <w:r w:rsidRPr="00E73ED8">
        <w:rPr>
          <w:rFonts w:ascii="Book Antiqua" w:hAnsi="Book Antiqua"/>
          <w:b/>
          <w:i w:val="0"/>
          <w:color w:val="auto"/>
          <w:sz w:val="22"/>
          <w:szCs w:val="22"/>
          <w:lang w:val="es-ES_tradnl"/>
        </w:rPr>
        <w:fldChar w:fldCharType="separate"/>
      </w:r>
      <w:r w:rsidR="00E07453" w:rsidRPr="00A03001">
        <w:rPr>
          <w:rFonts w:ascii="Book Antiqua" w:hAnsi="Book Antiqua"/>
          <w:b/>
          <w:i w:val="0"/>
          <w:color w:val="auto"/>
          <w:sz w:val="22"/>
          <w:szCs w:val="22"/>
          <w:lang w:val="es-ES_tradnl"/>
        </w:rPr>
        <w:t>2</w:t>
      </w:r>
      <w:r w:rsidRPr="00E73ED8">
        <w:rPr>
          <w:rFonts w:ascii="Book Antiqua" w:hAnsi="Book Antiqua"/>
          <w:b/>
          <w:i w:val="0"/>
          <w:color w:val="auto"/>
          <w:sz w:val="22"/>
          <w:szCs w:val="22"/>
          <w:lang w:val="es-ES_tradnl"/>
        </w:rPr>
        <w:fldChar w:fldCharType="end"/>
      </w:r>
    </w:p>
    <w:p w14:paraId="66E4EA17" w14:textId="2FFD8AE0" w:rsidR="00DB2304" w:rsidRPr="00A03001" w:rsidRDefault="00F1598C" w:rsidP="00F96ACB">
      <w:pPr>
        <w:pStyle w:val="Descripcin"/>
        <w:keepNext/>
        <w:contextualSpacing/>
        <w:jc w:val="center"/>
        <w:rPr>
          <w:rFonts w:ascii="Book Antiqua" w:hAnsi="Book Antiqua"/>
          <w:b/>
          <w:i w:val="0"/>
          <w:color w:val="auto"/>
          <w:sz w:val="22"/>
          <w:szCs w:val="22"/>
        </w:rPr>
      </w:pPr>
      <w:r w:rsidRPr="00A03001">
        <w:rPr>
          <w:rFonts w:ascii="Book Antiqua" w:hAnsi="Book Antiqua"/>
          <w:b/>
          <w:i w:val="0"/>
          <w:color w:val="auto"/>
          <w:sz w:val="22"/>
          <w:szCs w:val="22"/>
        </w:rPr>
        <w:t>Distribución de permisos con goce de salario para plazos de custodios de detenidos y condición de la plaza según información suministrada por el Organismo de Investigación Judicial</w:t>
      </w:r>
    </w:p>
    <w:tbl>
      <w:tblPr>
        <w:tblStyle w:val="TableNormal1"/>
        <w:tblW w:w="5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1164"/>
        <w:gridCol w:w="695"/>
        <w:gridCol w:w="1636"/>
        <w:gridCol w:w="315"/>
        <w:gridCol w:w="399"/>
        <w:gridCol w:w="2384"/>
      </w:tblGrid>
      <w:tr w:rsidR="00DB2304" w:rsidRPr="008566C1" w14:paraId="7A8173DD" w14:textId="77777777" w:rsidTr="007A13DA">
        <w:trPr>
          <w:trHeight w:val="303"/>
          <w:tblHeader/>
          <w:jc w:val="center"/>
        </w:trPr>
        <w:tc>
          <w:tcPr>
            <w:tcW w:w="1527" w:type="pct"/>
            <w:vMerge w:val="restart"/>
            <w:shd w:val="clear" w:color="auto" w:fill="auto"/>
          </w:tcPr>
          <w:p w14:paraId="588EFE56" w14:textId="77777777" w:rsidR="00DB2304" w:rsidRPr="00A03001" w:rsidRDefault="00DB2304" w:rsidP="002A7DA0">
            <w:pPr>
              <w:pStyle w:val="TableParagraph"/>
              <w:spacing w:before="9"/>
              <w:rPr>
                <w:rFonts w:ascii="Times New Roman"/>
                <w:b/>
                <w:sz w:val="16"/>
              </w:rPr>
            </w:pPr>
          </w:p>
          <w:p w14:paraId="00C00EED" w14:textId="77777777" w:rsidR="00DB2304" w:rsidRPr="00A03001" w:rsidRDefault="00DB2304" w:rsidP="002A7DA0">
            <w:pPr>
              <w:pStyle w:val="TableParagraph"/>
              <w:spacing w:line="175" w:lineRule="exact"/>
              <w:ind w:left="828" w:right="822"/>
              <w:jc w:val="center"/>
              <w:rPr>
                <w:rFonts w:ascii="Times New Roman"/>
                <w:b/>
                <w:sz w:val="16"/>
              </w:rPr>
            </w:pPr>
            <w:r w:rsidRPr="00A03001">
              <w:rPr>
                <w:b/>
                <w:spacing w:val="-2"/>
                <w:sz w:val="16"/>
              </w:rPr>
              <w:t>Oficina</w:t>
            </w:r>
          </w:p>
        </w:tc>
        <w:tc>
          <w:tcPr>
            <w:tcW w:w="613" w:type="pct"/>
            <w:vMerge w:val="restart"/>
            <w:shd w:val="clear" w:color="auto" w:fill="auto"/>
          </w:tcPr>
          <w:p w14:paraId="630939DE" w14:textId="77777777" w:rsidR="00DB2304" w:rsidRPr="00A03001" w:rsidRDefault="00DB2304" w:rsidP="002A7DA0">
            <w:pPr>
              <w:pStyle w:val="TableParagraph"/>
              <w:spacing w:before="9"/>
              <w:rPr>
                <w:rFonts w:ascii="Times New Roman"/>
                <w:b/>
                <w:sz w:val="16"/>
              </w:rPr>
            </w:pPr>
          </w:p>
          <w:p w14:paraId="73FDD416" w14:textId="77777777" w:rsidR="00DB2304" w:rsidRPr="00A03001" w:rsidRDefault="00DB2304" w:rsidP="002A7DA0">
            <w:pPr>
              <w:pStyle w:val="TableParagraph"/>
              <w:spacing w:line="175" w:lineRule="exact"/>
              <w:ind w:left="413" w:right="402"/>
              <w:jc w:val="center"/>
              <w:rPr>
                <w:rFonts w:ascii="Times New Roman"/>
                <w:b/>
                <w:sz w:val="16"/>
              </w:rPr>
            </w:pPr>
            <w:r w:rsidRPr="00A03001">
              <w:rPr>
                <w:b/>
                <w:spacing w:val="-2"/>
                <w:sz w:val="16"/>
              </w:rPr>
              <w:t>Clase</w:t>
            </w:r>
          </w:p>
        </w:tc>
        <w:tc>
          <w:tcPr>
            <w:tcW w:w="366" w:type="pct"/>
            <w:vMerge w:val="restart"/>
            <w:shd w:val="clear" w:color="auto" w:fill="auto"/>
          </w:tcPr>
          <w:p w14:paraId="6BBE3E82" w14:textId="77777777" w:rsidR="00DB2304" w:rsidRPr="00A03001" w:rsidRDefault="00DB2304" w:rsidP="002A7DA0">
            <w:pPr>
              <w:pStyle w:val="TableParagraph"/>
              <w:spacing w:before="9"/>
              <w:rPr>
                <w:rFonts w:ascii="Times New Roman"/>
                <w:b/>
                <w:sz w:val="16"/>
              </w:rPr>
            </w:pPr>
          </w:p>
          <w:p w14:paraId="7C70FE6E" w14:textId="77777777" w:rsidR="00DB2304" w:rsidRPr="00A03001" w:rsidRDefault="00DB2304" w:rsidP="002A7DA0">
            <w:pPr>
              <w:pStyle w:val="TableParagraph"/>
              <w:spacing w:line="175" w:lineRule="exact"/>
              <w:ind w:left="60" w:right="45"/>
              <w:jc w:val="center"/>
              <w:rPr>
                <w:rFonts w:ascii="Times New Roman"/>
                <w:b/>
                <w:sz w:val="16"/>
              </w:rPr>
            </w:pPr>
            <w:r w:rsidRPr="00A03001">
              <w:rPr>
                <w:b/>
                <w:spacing w:val="-2"/>
                <w:sz w:val="16"/>
              </w:rPr>
              <w:t>Cantidad</w:t>
            </w:r>
          </w:p>
        </w:tc>
        <w:tc>
          <w:tcPr>
            <w:tcW w:w="862" w:type="pct"/>
            <w:vMerge w:val="restart"/>
            <w:shd w:val="clear" w:color="auto" w:fill="auto"/>
          </w:tcPr>
          <w:p w14:paraId="15DDAFE2" w14:textId="77777777" w:rsidR="00DB2304" w:rsidRPr="00A03001" w:rsidRDefault="00DB2304" w:rsidP="002A7DA0">
            <w:pPr>
              <w:pStyle w:val="TableParagraph"/>
              <w:spacing w:before="9"/>
              <w:rPr>
                <w:rFonts w:ascii="Times New Roman"/>
                <w:b/>
                <w:sz w:val="16"/>
              </w:rPr>
            </w:pPr>
          </w:p>
          <w:p w14:paraId="74B1368F" w14:textId="77777777" w:rsidR="00DB2304" w:rsidRPr="00A03001" w:rsidRDefault="00DB2304" w:rsidP="002A7DA0">
            <w:pPr>
              <w:pStyle w:val="TableParagraph"/>
              <w:spacing w:line="175" w:lineRule="exact"/>
              <w:ind w:left="294"/>
              <w:rPr>
                <w:rFonts w:ascii="Times New Roman"/>
                <w:b/>
                <w:sz w:val="16"/>
              </w:rPr>
            </w:pPr>
            <w:r w:rsidRPr="00A03001">
              <w:rPr>
                <w:b/>
                <w:sz w:val="16"/>
              </w:rPr>
              <w:t>Número</w:t>
            </w:r>
            <w:r w:rsidRPr="00A03001">
              <w:rPr>
                <w:rFonts w:ascii="Times New Roman" w:hAnsi="Times New Roman"/>
                <w:b/>
                <w:spacing w:val="-9"/>
                <w:sz w:val="16"/>
              </w:rPr>
              <w:t xml:space="preserve"> </w:t>
            </w:r>
            <w:r w:rsidRPr="00A03001">
              <w:rPr>
                <w:b/>
                <w:sz w:val="16"/>
              </w:rPr>
              <w:t>de</w:t>
            </w:r>
            <w:r w:rsidRPr="00A03001">
              <w:rPr>
                <w:rFonts w:ascii="Times New Roman" w:hAnsi="Times New Roman"/>
                <w:b/>
                <w:spacing w:val="-6"/>
                <w:sz w:val="16"/>
              </w:rPr>
              <w:t xml:space="preserve"> </w:t>
            </w:r>
            <w:r w:rsidRPr="00A03001">
              <w:rPr>
                <w:b/>
                <w:spacing w:val="-2"/>
                <w:sz w:val="16"/>
              </w:rPr>
              <w:t>Plaza</w:t>
            </w:r>
          </w:p>
        </w:tc>
        <w:tc>
          <w:tcPr>
            <w:tcW w:w="376" w:type="pct"/>
            <w:gridSpan w:val="2"/>
            <w:shd w:val="clear" w:color="auto" w:fill="auto"/>
          </w:tcPr>
          <w:p w14:paraId="4D86F466" w14:textId="77777777" w:rsidR="00DB2304" w:rsidRPr="00A03001" w:rsidRDefault="00DB2304" w:rsidP="002A7DA0">
            <w:pPr>
              <w:pStyle w:val="TableParagraph"/>
              <w:spacing w:before="9"/>
              <w:jc w:val="center"/>
              <w:rPr>
                <w:rFonts w:ascii="Times New Roman"/>
                <w:b/>
                <w:sz w:val="16"/>
              </w:rPr>
            </w:pPr>
            <w:r w:rsidRPr="00A03001">
              <w:rPr>
                <w:rFonts w:ascii="Times New Roman"/>
                <w:b/>
                <w:sz w:val="16"/>
              </w:rPr>
              <w:t>Ocupada?</w:t>
            </w:r>
          </w:p>
        </w:tc>
        <w:tc>
          <w:tcPr>
            <w:tcW w:w="1257" w:type="pct"/>
            <w:vMerge w:val="restart"/>
            <w:shd w:val="clear" w:color="auto" w:fill="auto"/>
          </w:tcPr>
          <w:p w14:paraId="4D5ACEFC" w14:textId="77777777" w:rsidR="00DB2304" w:rsidRPr="00A03001" w:rsidRDefault="00DB2304" w:rsidP="002A7DA0">
            <w:pPr>
              <w:pStyle w:val="TableParagraph"/>
              <w:spacing w:before="9"/>
              <w:rPr>
                <w:rFonts w:ascii="Times New Roman"/>
                <w:b/>
                <w:sz w:val="16"/>
              </w:rPr>
            </w:pPr>
          </w:p>
          <w:p w14:paraId="2FC382E6" w14:textId="77777777" w:rsidR="00DB2304" w:rsidRPr="00A03001" w:rsidRDefault="00DB2304" w:rsidP="00963998">
            <w:pPr>
              <w:pStyle w:val="TableParagraph"/>
              <w:spacing w:line="175" w:lineRule="exact"/>
              <w:ind w:left="261"/>
              <w:rPr>
                <w:rFonts w:ascii="Times New Roman"/>
                <w:b/>
                <w:sz w:val="16"/>
              </w:rPr>
            </w:pPr>
            <w:r w:rsidRPr="00A03001">
              <w:rPr>
                <w:b/>
                <w:spacing w:val="-2"/>
                <w:sz w:val="16"/>
              </w:rPr>
              <w:t>Observaciones</w:t>
            </w:r>
          </w:p>
        </w:tc>
      </w:tr>
      <w:tr w:rsidR="00DB2304" w:rsidRPr="008566C1" w14:paraId="164EAA4D" w14:textId="77777777" w:rsidTr="007A13DA">
        <w:trPr>
          <w:trHeight w:val="136"/>
          <w:jc w:val="center"/>
        </w:trPr>
        <w:tc>
          <w:tcPr>
            <w:tcW w:w="1527" w:type="pct"/>
            <w:vMerge/>
          </w:tcPr>
          <w:p w14:paraId="5346DBF9" w14:textId="77777777" w:rsidR="00DB2304" w:rsidRPr="00E73ED8" w:rsidRDefault="00DB2304" w:rsidP="002A7DA0">
            <w:pPr>
              <w:pStyle w:val="TableParagraph"/>
              <w:spacing w:line="175" w:lineRule="exact"/>
              <w:ind w:left="828" w:right="822"/>
              <w:jc w:val="center"/>
              <w:rPr>
                <w:b/>
                <w:sz w:val="16"/>
              </w:rPr>
            </w:pPr>
          </w:p>
        </w:tc>
        <w:tc>
          <w:tcPr>
            <w:tcW w:w="613" w:type="pct"/>
            <w:vMerge/>
          </w:tcPr>
          <w:p w14:paraId="6071AE81" w14:textId="77777777" w:rsidR="00DB2304" w:rsidRPr="00E73ED8" w:rsidRDefault="00DB2304" w:rsidP="002A7DA0">
            <w:pPr>
              <w:pStyle w:val="TableParagraph"/>
              <w:spacing w:line="175" w:lineRule="exact"/>
              <w:ind w:left="413" w:right="402"/>
              <w:jc w:val="center"/>
              <w:rPr>
                <w:b/>
                <w:sz w:val="16"/>
              </w:rPr>
            </w:pPr>
          </w:p>
        </w:tc>
        <w:tc>
          <w:tcPr>
            <w:tcW w:w="366" w:type="pct"/>
            <w:vMerge/>
          </w:tcPr>
          <w:p w14:paraId="04407CE8" w14:textId="77777777" w:rsidR="00DB2304" w:rsidRPr="00E73ED8" w:rsidRDefault="00DB2304" w:rsidP="002A7DA0">
            <w:pPr>
              <w:pStyle w:val="TableParagraph"/>
              <w:spacing w:line="175" w:lineRule="exact"/>
              <w:ind w:left="60" w:right="45"/>
              <w:jc w:val="center"/>
              <w:rPr>
                <w:b/>
                <w:sz w:val="16"/>
              </w:rPr>
            </w:pPr>
          </w:p>
        </w:tc>
        <w:tc>
          <w:tcPr>
            <w:tcW w:w="862" w:type="pct"/>
            <w:vMerge/>
          </w:tcPr>
          <w:p w14:paraId="3904954A" w14:textId="77777777" w:rsidR="00DB2304" w:rsidRPr="00E73ED8" w:rsidRDefault="00DB2304" w:rsidP="002A7DA0">
            <w:pPr>
              <w:pStyle w:val="TableParagraph"/>
              <w:spacing w:line="175" w:lineRule="exact"/>
              <w:ind w:left="294"/>
              <w:rPr>
                <w:b/>
                <w:sz w:val="16"/>
              </w:rPr>
            </w:pPr>
          </w:p>
        </w:tc>
        <w:tc>
          <w:tcPr>
            <w:tcW w:w="166" w:type="pct"/>
          </w:tcPr>
          <w:p w14:paraId="7FE01CE2" w14:textId="77777777" w:rsidR="00DB2304" w:rsidRPr="00E73ED8" w:rsidRDefault="00DB2304" w:rsidP="002A7DA0">
            <w:pPr>
              <w:pStyle w:val="TableParagraph"/>
              <w:spacing w:line="175" w:lineRule="exact"/>
              <w:ind w:left="103"/>
              <w:rPr>
                <w:b/>
                <w:sz w:val="16"/>
              </w:rPr>
            </w:pPr>
            <w:r w:rsidRPr="00E73ED8">
              <w:rPr>
                <w:b/>
                <w:spacing w:val="-5"/>
                <w:sz w:val="16"/>
              </w:rPr>
              <w:t>Si</w:t>
            </w:r>
          </w:p>
        </w:tc>
        <w:tc>
          <w:tcPr>
            <w:tcW w:w="210" w:type="pct"/>
          </w:tcPr>
          <w:p w14:paraId="53C1049C" w14:textId="77777777" w:rsidR="00DB2304" w:rsidRPr="00E73ED8" w:rsidRDefault="00DB2304" w:rsidP="002A7DA0">
            <w:pPr>
              <w:pStyle w:val="TableParagraph"/>
              <w:spacing w:line="175" w:lineRule="exact"/>
              <w:ind w:right="97"/>
              <w:jc w:val="right"/>
              <w:rPr>
                <w:b/>
                <w:sz w:val="16"/>
              </w:rPr>
            </w:pPr>
            <w:r w:rsidRPr="00E73ED8">
              <w:rPr>
                <w:b/>
                <w:spacing w:val="-5"/>
                <w:sz w:val="16"/>
              </w:rPr>
              <w:t>No</w:t>
            </w:r>
          </w:p>
        </w:tc>
        <w:tc>
          <w:tcPr>
            <w:tcW w:w="1257" w:type="pct"/>
            <w:vMerge/>
          </w:tcPr>
          <w:p w14:paraId="2EDAADEA" w14:textId="77777777" w:rsidR="00DB2304" w:rsidRPr="00E73ED8" w:rsidRDefault="00DB2304" w:rsidP="002A7DA0">
            <w:pPr>
              <w:pStyle w:val="TableParagraph"/>
              <w:spacing w:line="175" w:lineRule="exact"/>
              <w:ind w:left="704"/>
              <w:rPr>
                <w:b/>
                <w:sz w:val="16"/>
              </w:rPr>
            </w:pPr>
          </w:p>
        </w:tc>
      </w:tr>
      <w:tr w:rsidR="00DB2304" w:rsidRPr="008566C1" w14:paraId="3585D9AD" w14:textId="77777777" w:rsidTr="007A13DA">
        <w:trPr>
          <w:trHeight w:val="781"/>
          <w:jc w:val="center"/>
        </w:trPr>
        <w:tc>
          <w:tcPr>
            <w:tcW w:w="1527" w:type="pct"/>
          </w:tcPr>
          <w:p w14:paraId="62E7F99A" w14:textId="77777777" w:rsidR="00DB2304" w:rsidRPr="00E73ED8" w:rsidRDefault="00DB2304" w:rsidP="002A7DA0">
            <w:pPr>
              <w:pStyle w:val="TableParagraph"/>
              <w:rPr>
                <w:rFonts w:ascii="Times New Roman"/>
                <w:sz w:val="16"/>
              </w:rPr>
            </w:pPr>
          </w:p>
          <w:p w14:paraId="785F7A89" w14:textId="77777777" w:rsidR="00DB2304" w:rsidRPr="00E73ED8" w:rsidRDefault="00DB2304" w:rsidP="002A7DA0">
            <w:pPr>
              <w:pStyle w:val="TableParagraph"/>
              <w:spacing w:before="6"/>
              <w:rPr>
                <w:rFonts w:ascii="Times New Roman"/>
                <w:sz w:val="16"/>
              </w:rPr>
            </w:pPr>
          </w:p>
          <w:p w14:paraId="01ECC1B3" w14:textId="77777777" w:rsidR="00DB2304" w:rsidRPr="00E73ED8" w:rsidRDefault="00DB2304" w:rsidP="002A7DA0">
            <w:pPr>
              <w:pStyle w:val="TableParagraph"/>
              <w:spacing w:line="194" w:lineRule="exact"/>
              <w:ind w:left="69" w:right="295"/>
              <w:rPr>
                <w:sz w:val="16"/>
              </w:rPr>
            </w:pPr>
            <w:r w:rsidRPr="00E73ED8">
              <w:rPr>
                <w:sz w:val="16"/>
              </w:rPr>
              <w:t>DELEGACION</w:t>
            </w:r>
            <w:r w:rsidRPr="00E73ED8">
              <w:rPr>
                <w:rFonts w:ascii="Times New Roman"/>
                <w:spacing w:val="-10"/>
                <w:sz w:val="16"/>
              </w:rPr>
              <w:t xml:space="preserve"> </w:t>
            </w:r>
            <w:r w:rsidRPr="00E73ED8">
              <w:rPr>
                <w:sz w:val="16"/>
              </w:rPr>
              <w:t>REGIONAL</w:t>
            </w:r>
            <w:r w:rsidRPr="00E73ED8">
              <w:rPr>
                <w:rFonts w:ascii="Times New Roman"/>
                <w:spacing w:val="-10"/>
                <w:sz w:val="16"/>
              </w:rPr>
              <w:t xml:space="preserve"> </w:t>
            </w:r>
            <w:r w:rsidRPr="00E73ED8">
              <w:rPr>
                <w:sz w:val="16"/>
              </w:rPr>
              <w:t>DE</w:t>
            </w:r>
            <w:r w:rsidRPr="00E73ED8">
              <w:rPr>
                <w:rFonts w:ascii="Times New Roman"/>
                <w:spacing w:val="40"/>
                <w:sz w:val="16"/>
              </w:rPr>
              <w:t xml:space="preserve"> </w:t>
            </w:r>
            <w:r w:rsidRPr="00E73ED8">
              <w:rPr>
                <w:spacing w:val="-2"/>
                <w:sz w:val="16"/>
              </w:rPr>
              <w:t>CARTAGO</w:t>
            </w:r>
          </w:p>
        </w:tc>
        <w:tc>
          <w:tcPr>
            <w:tcW w:w="613" w:type="pct"/>
          </w:tcPr>
          <w:p w14:paraId="72CFA11A" w14:textId="77777777" w:rsidR="00DB2304" w:rsidRPr="00E73ED8" w:rsidRDefault="00DB2304" w:rsidP="002A7DA0">
            <w:pPr>
              <w:pStyle w:val="TableParagraph"/>
              <w:rPr>
                <w:rFonts w:ascii="Times New Roman"/>
                <w:sz w:val="16"/>
              </w:rPr>
            </w:pPr>
          </w:p>
          <w:p w14:paraId="226461AE" w14:textId="77777777" w:rsidR="00DB2304" w:rsidRPr="00E73ED8" w:rsidRDefault="00DB2304" w:rsidP="002A7DA0">
            <w:pPr>
              <w:pStyle w:val="TableParagraph"/>
              <w:spacing w:before="6"/>
              <w:rPr>
                <w:rFonts w:ascii="Times New Roman"/>
                <w:sz w:val="16"/>
              </w:rPr>
            </w:pPr>
          </w:p>
          <w:p w14:paraId="000404BD"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353686CD" w14:textId="77777777" w:rsidR="00DB2304" w:rsidRPr="00E73ED8" w:rsidRDefault="00DB2304" w:rsidP="002A7DA0">
            <w:pPr>
              <w:pStyle w:val="TableParagraph"/>
              <w:rPr>
                <w:rFonts w:ascii="Times New Roman"/>
                <w:sz w:val="16"/>
              </w:rPr>
            </w:pPr>
          </w:p>
          <w:p w14:paraId="07DE2C89" w14:textId="77777777" w:rsidR="00DB2304" w:rsidRPr="00E73ED8" w:rsidRDefault="00DB2304" w:rsidP="002A7DA0">
            <w:pPr>
              <w:pStyle w:val="TableParagraph"/>
              <w:rPr>
                <w:rFonts w:ascii="Times New Roman"/>
                <w:sz w:val="16"/>
              </w:rPr>
            </w:pPr>
          </w:p>
          <w:p w14:paraId="715F3EB3" w14:textId="77777777" w:rsidR="00DB2304" w:rsidRPr="00E73ED8" w:rsidRDefault="00DB2304" w:rsidP="002A7DA0">
            <w:pPr>
              <w:pStyle w:val="TableParagraph"/>
              <w:spacing w:before="9"/>
              <w:rPr>
                <w:rFonts w:ascii="Times New Roman"/>
                <w:sz w:val="18"/>
              </w:rPr>
            </w:pPr>
          </w:p>
          <w:p w14:paraId="6DF540B0" w14:textId="77777777" w:rsidR="00DB2304" w:rsidRPr="00E73ED8" w:rsidRDefault="00DB2304" w:rsidP="002A7DA0">
            <w:pPr>
              <w:pStyle w:val="TableParagraph"/>
              <w:spacing w:line="178" w:lineRule="exact"/>
              <w:ind w:left="13"/>
              <w:jc w:val="center"/>
              <w:rPr>
                <w:sz w:val="16"/>
              </w:rPr>
            </w:pPr>
            <w:r w:rsidRPr="00E73ED8">
              <w:rPr>
                <w:sz w:val="16"/>
              </w:rPr>
              <w:t>2</w:t>
            </w:r>
          </w:p>
        </w:tc>
        <w:tc>
          <w:tcPr>
            <w:tcW w:w="862" w:type="pct"/>
          </w:tcPr>
          <w:p w14:paraId="74BF987F" w14:textId="77777777" w:rsidR="00DB2304" w:rsidRPr="00E73ED8" w:rsidRDefault="00DB2304" w:rsidP="00123243">
            <w:pPr>
              <w:pStyle w:val="TableParagraph"/>
              <w:jc w:val="center"/>
              <w:rPr>
                <w:rFonts w:ascii="Times New Roman"/>
                <w:sz w:val="16"/>
              </w:rPr>
            </w:pPr>
          </w:p>
          <w:p w14:paraId="754A2403" w14:textId="77777777" w:rsidR="00DB2304" w:rsidRPr="00E73ED8" w:rsidRDefault="00DB2304" w:rsidP="00123243">
            <w:pPr>
              <w:pStyle w:val="TableParagraph"/>
              <w:jc w:val="center"/>
              <w:rPr>
                <w:rFonts w:ascii="Times New Roman"/>
                <w:sz w:val="16"/>
              </w:rPr>
            </w:pPr>
          </w:p>
          <w:p w14:paraId="38548C3D" w14:textId="77777777" w:rsidR="00DB2304" w:rsidRPr="00E73ED8" w:rsidRDefault="00DB2304" w:rsidP="00123243">
            <w:pPr>
              <w:pStyle w:val="TableParagraph"/>
              <w:spacing w:before="9"/>
              <w:jc w:val="center"/>
              <w:rPr>
                <w:rFonts w:ascii="Times New Roman"/>
                <w:sz w:val="18"/>
              </w:rPr>
            </w:pPr>
          </w:p>
          <w:p w14:paraId="1E94D176" w14:textId="77777777" w:rsidR="00DB2304" w:rsidRPr="00E73ED8" w:rsidRDefault="00DB2304" w:rsidP="00123243">
            <w:pPr>
              <w:pStyle w:val="TableParagraph"/>
              <w:spacing w:line="178" w:lineRule="exact"/>
              <w:jc w:val="center"/>
              <w:rPr>
                <w:sz w:val="16"/>
              </w:rPr>
            </w:pPr>
            <w:r w:rsidRPr="00E73ED8">
              <w:rPr>
                <w:sz w:val="16"/>
              </w:rPr>
              <w:t>359404,</w:t>
            </w:r>
            <w:r w:rsidRPr="00E73ED8">
              <w:rPr>
                <w:rFonts w:ascii="Times New Roman"/>
                <w:spacing w:val="-7"/>
                <w:sz w:val="16"/>
              </w:rPr>
              <w:t xml:space="preserve"> </w:t>
            </w:r>
            <w:r w:rsidRPr="00E73ED8">
              <w:rPr>
                <w:spacing w:val="-2"/>
                <w:sz w:val="16"/>
              </w:rPr>
              <w:t>359405</w:t>
            </w:r>
          </w:p>
        </w:tc>
        <w:tc>
          <w:tcPr>
            <w:tcW w:w="166" w:type="pct"/>
          </w:tcPr>
          <w:p w14:paraId="4E34526A" w14:textId="77777777" w:rsidR="00DB2304" w:rsidRPr="00E73ED8" w:rsidRDefault="00DB2304" w:rsidP="002A7DA0">
            <w:pPr>
              <w:pStyle w:val="TableParagraph"/>
              <w:rPr>
                <w:rFonts w:ascii="Times New Roman"/>
                <w:sz w:val="18"/>
              </w:rPr>
            </w:pPr>
          </w:p>
        </w:tc>
        <w:tc>
          <w:tcPr>
            <w:tcW w:w="210" w:type="pct"/>
            <w:shd w:val="clear" w:color="auto" w:fill="auto"/>
          </w:tcPr>
          <w:p w14:paraId="484A8F57" w14:textId="77777777" w:rsidR="00DB2304" w:rsidRPr="00E73ED8" w:rsidRDefault="00DB2304" w:rsidP="002A7DA0">
            <w:pPr>
              <w:pStyle w:val="TableParagraph"/>
              <w:rPr>
                <w:rFonts w:ascii="Times New Roman"/>
                <w:sz w:val="16"/>
              </w:rPr>
            </w:pPr>
          </w:p>
          <w:p w14:paraId="6F69C67B" w14:textId="77777777" w:rsidR="00DB2304" w:rsidRPr="00E73ED8" w:rsidRDefault="00DB2304" w:rsidP="002A7DA0">
            <w:pPr>
              <w:pStyle w:val="TableParagraph"/>
              <w:rPr>
                <w:rFonts w:ascii="Times New Roman"/>
                <w:sz w:val="16"/>
              </w:rPr>
            </w:pPr>
          </w:p>
          <w:p w14:paraId="47F060A2" w14:textId="77777777" w:rsidR="00DB2304" w:rsidRPr="00E73ED8" w:rsidRDefault="00DB2304" w:rsidP="002A7DA0">
            <w:pPr>
              <w:pStyle w:val="TableParagraph"/>
              <w:spacing w:before="9"/>
              <w:rPr>
                <w:rFonts w:ascii="Times New Roman"/>
                <w:sz w:val="18"/>
              </w:rPr>
            </w:pPr>
          </w:p>
          <w:p w14:paraId="6BB7FBBE" w14:textId="77777777" w:rsidR="00DB2304" w:rsidRPr="00E73ED8" w:rsidRDefault="00DB2304" w:rsidP="002A7DA0">
            <w:pPr>
              <w:pStyle w:val="TableParagraph"/>
              <w:spacing w:line="178" w:lineRule="exact"/>
              <w:ind w:right="150"/>
              <w:jc w:val="right"/>
              <w:rPr>
                <w:sz w:val="16"/>
              </w:rPr>
            </w:pPr>
            <w:r w:rsidRPr="00E73ED8">
              <w:rPr>
                <w:sz w:val="16"/>
              </w:rPr>
              <w:t>X</w:t>
            </w:r>
          </w:p>
        </w:tc>
        <w:tc>
          <w:tcPr>
            <w:tcW w:w="1257" w:type="pct"/>
          </w:tcPr>
          <w:p w14:paraId="6FB92022" w14:textId="77777777" w:rsidR="005C32EF" w:rsidRPr="00E73ED8" w:rsidRDefault="005C32EF" w:rsidP="005C32EF">
            <w:pPr>
              <w:pStyle w:val="TableParagraph"/>
              <w:ind w:left="71" w:right="61"/>
              <w:rPr>
                <w:sz w:val="16"/>
              </w:rPr>
            </w:pPr>
            <w:r w:rsidRPr="00E73ED8">
              <w:rPr>
                <w:sz w:val="16"/>
              </w:rPr>
              <w:t xml:space="preserve">A la fecha únicamente se </w:t>
            </w:r>
          </w:p>
          <w:p w14:paraId="2C129DCE" w14:textId="77777777" w:rsidR="005C32EF" w:rsidRPr="00E73ED8" w:rsidRDefault="005C32EF" w:rsidP="005C32EF">
            <w:pPr>
              <w:pStyle w:val="TableParagraph"/>
              <w:ind w:left="71" w:right="61"/>
              <w:rPr>
                <w:sz w:val="16"/>
              </w:rPr>
            </w:pPr>
            <w:r w:rsidRPr="00E73ED8">
              <w:rPr>
                <w:sz w:val="16"/>
              </w:rPr>
              <w:t xml:space="preserve">encuentra ocupado el PGSS de la </w:t>
            </w:r>
          </w:p>
          <w:p w14:paraId="4CB77810" w14:textId="613CBF93" w:rsidR="00DB2304" w:rsidRPr="00E73ED8" w:rsidRDefault="005C32EF" w:rsidP="005C32EF">
            <w:pPr>
              <w:pStyle w:val="TableParagraph"/>
              <w:ind w:left="71" w:right="61"/>
              <w:rPr>
                <w:sz w:val="16"/>
              </w:rPr>
            </w:pPr>
            <w:r w:rsidRPr="00E73ED8">
              <w:rPr>
                <w:sz w:val="16"/>
              </w:rPr>
              <w:t>plaza 359405.</w:t>
            </w:r>
          </w:p>
        </w:tc>
      </w:tr>
      <w:tr w:rsidR="00DB2304" w:rsidRPr="008566C1" w14:paraId="49E130C2" w14:textId="77777777" w:rsidTr="007A13DA">
        <w:trPr>
          <w:trHeight w:val="976"/>
          <w:jc w:val="center"/>
        </w:trPr>
        <w:tc>
          <w:tcPr>
            <w:tcW w:w="1527" w:type="pct"/>
          </w:tcPr>
          <w:p w14:paraId="6AFC8FD9" w14:textId="77777777" w:rsidR="00DB2304" w:rsidRPr="00E73ED8" w:rsidRDefault="00DB2304" w:rsidP="002A7DA0">
            <w:pPr>
              <w:pStyle w:val="TableParagraph"/>
              <w:rPr>
                <w:rFonts w:ascii="Times New Roman"/>
                <w:sz w:val="16"/>
              </w:rPr>
            </w:pPr>
          </w:p>
          <w:p w14:paraId="7627550A" w14:textId="77777777" w:rsidR="00DB2304" w:rsidRPr="00E73ED8" w:rsidRDefault="00DB2304" w:rsidP="002A7DA0">
            <w:pPr>
              <w:pStyle w:val="TableParagraph"/>
              <w:spacing w:line="190" w:lineRule="atLeast"/>
              <w:ind w:left="69" w:right="295"/>
              <w:rPr>
                <w:sz w:val="16"/>
              </w:rPr>
            </w:pPr>
            <w:r w:rsidRPr="00E73ED8">
              <w:rPr>
                <w:sz w:val="16"/>
              </w:rPr>
              <w:t>DELEGACION</w:t>
            </w:r>
            <w:r w:rsidRPr="00E73ED8">
              <w:rPr>
                <w:rFonts w:ascii="Times New Roman"/>
                <w:spacing w:val="-10"/>
                <w:sz w:val="16"/>
              </w:rPr>
              <w:t xml:space="preserve"> </w:t>
            </w:r>
            <w:r w:rsidRPr="00E73ED8">
              <w:rPr>
                <w:sz w:val="16"/>
              </w:rPr>
              <w:t>REGIONAL</w:t>
            </w:r>
            <w:r w:rsidRPr="00E73ED8">
              <w:rPr>
                <w:rFonts w:ascii="Times New Roman"/>
                <w:spacing w:val="-10"/>
                <w:sz w:val="16"/>
              </w:rPr>
              <w:t xml:space="preserve"> </w:t>
            </w:r>
            <w:r w:rsidRPr="00E73ED8">
              <w:rPr>
                <w:sz w:val="16"/>
              </w:rPr>
              <w:t>DE</w:t>
            </w:r>
            <w:r w:rsidRPr="00E73ED8">
              <w:rPr>
                <w:rFonts w:ascii="Times New Roman"/>
                <w:spacing w:val="40"/>
                <w:sz w:val="16"/>
              </w:rPr>
              <w:t xml:space="preserve"> </w:t>
            </w:r>
            <w:r w:rsidRPr="00E73ED8">
              <w:rPr>
                <w:spacing w:val="-2"/>
                <w:sz w:val="16"/>
              </w:rPr>
              <w:t>HEREDIA</w:t>
            </w:r>
          </w:p>
        </w:tc>
        <w:tc>
          <w:tcPr>
            <w:tcW w:w="613" w:type="pct"/>
          </w:tcPr>
          <w:p w14:paraId="5DF65F56" w14:textId="77777777" w:rsidR="00DB2304" w:rsidRPr="00E73ED8" w:rsidRDefault="00DB2304" w:rsidP="002A7DA0">
            <w:pPr>
              <w:pStyle w:val="TableParagraph"/>
              <w:rPr>
                <w:rFonts w:ascii="Times New Roman"/>
                <w:sz w:val="16"/>
              </w:rPr>
            </w:pPr>
          </w:p>
          <w:p w14:paraId="4FB44613" w14:textId="77777777" w:rsidR="00DB2304" w:rsidRPr="00E73ED8" w:rsidRDefault="00DB2304" w:rsidP="002A7DA0">
            <w:pPr>
              <w:pStyle w:val="TableParagraph"/>
              <w:spacing w:line="190" w:lineRule="atLeas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51F12CF4" w14:textId="77777777" w:rsidR="00DB2304" w:rsidRPr="00E73ED8" w:rsidRDefault="00DB2304" w:rsidP="002A7DA0">
            <w:pPr>
              <w:pStyle w:val="TableParagraph"/>
              <w:rPr>
                <w:rFonts w:ascii="Times New Roman"/>
                <w:sz w:val="16"/>
              </w:rPr>
            </w:pPr>
          </w:p>
          <w:p w14:paraId="2C56759E" w14:textId="77777777" w:rsidR="00DB2304" w:rsidRPr="00E73ED8" w:rsidRDefault="00DB2304" w:rsidP="002A7DA0">
            <w:pPr>
              <w:pStyle w:val="TableParagraph"/>
              <w:rPr>
                <w:rFonts w:ascii="Times New Roman"/>
                <w:sz w:val="16"/>
              </w:rPr>
            </w:pPr>
          </w:p>
          <w:p w14:paraId="0BEAF43C" w14:textId="77777777" w:rsidR="00DB2304" w:rsidRPr="00E73ED8" w:rsidRDefault="00DB2304" w:rsidP="002A7DA0">
            <w:pPr>
              <w:pStyle w:val="TableParagraph"/>
              <w:rPr>
                <w:rFonts w:ascii="Times New Roman"/>
                <w:sz w:val="16"/>
              </w:rPr>
            </w:pPr>
          </w:p>
          <w:p w14:paraId="4FA8605D" w14:textId="77777777" w:rsidR="00DB2304" w:rsidRPr="00E73ED8" w:rsidRDefault="00DB2304" w:rsidP="002A7DA0">
            <w:pPr>
              <w:pStyle w:val="TableParagraph"/>
              <w:spacing w:before="10"/>
              <w:rPr>
                <w:rFonts w:ascii="Times New Roman"/>
                <w:sz w:val="19"/>
              </w:rPr>
            </w:pPr>
          </w:p>
          <w:p w14:paraId="09859CF7" w14:textId="35670925" w:rsidR="00DB2304" w:rsidRPr="00E73ED8" w:rsidRDefault="00140615" w:rsidP="002A7DA0">
            <w:pPr>
              <w:pStyle w:val="TableParagraph"/>
              <w:spacing w:line="175" w:lineRule="exact"/>
              <w:ind w:left="13"/>
              <w:jc w:val="center"/>
              <w:rPr>
                <w:sz w:val="16"/>
              </w:rPr>
            </w:pPr>
            <w:r w:rsidRPr="00E73ED8">
              <w:rPr>
                <w:sz w:val="16"/>
              </w:rPr>
              <w:t>2</w:t>
            </w:r>
          </w:p>
        </w:tc>
        <w:tc>
          <w:tcPr>
            <w:tcW w:w="862" w:type="pct"/>
          </w:tcPr>
          <w:p w14:paraId="65E366A7" w14:textId="77777777" w:rsidR="00DB2304" w:rsidRPr="00E73ED8" w:rsidRDefault="00DB2304" w:rsidP="00123243">
            <w:pPr>
              <w:pStyle w:val="TableParagraph"/>
              <w:jc w:val="center"/>
              <w:rPr>
                <w:rFonts w:ascii="Times New Roman"/>
                <w:sz w:val="16"/>
              </w:rPr>
            </w:pPr>
          </w:p>
          <w:p w14:paraId="5FE5F3FA" w14:textId="77777777" w:rsidR="00DB2304" w:rsidRPr="00E73ED8" w:rsidRDefault="00DB2304" w:rsidP="00123243">
            <w:pPr>
              <w:pStyle w:val="TableParagraph"/>
              <w:jc w:val="center"/>
              <w:rPr>
                <w:rFonts w:ascii="Times New Roman"/>
                <w:sz w:val="16"/>
              </w:rPr>
            </w:pPr>
          </w:p>
          <w:p w14:paraId="13CD9976" w14:textId="77777777" w:rsidR="00DB2304" w:rsidRPr="00E73ED8" w:rsidRDefault="00DB2304" w:rsidP="00123243">
            <w:pPr>
              <w:pStyle w:val="TableParagraph"/>
              <w:jc w:val="center"/>
              <w:rPr>
                <w:rFonts w:ascii="Times New Roman"/>
                <w:sz w:val="16"/>
              </w:rPr>
            </w:pPr>
          </w:p>
          <w:p w14:paraId="5184FCF6" w14:textId="77777777" w:rsidR="00DB2304" w:rsidRPr="00E73ED8" w:rsidRDefault="00DB2304" w:rsidP="00123243">
            <w:pPr>
              <w:pStyle w:val="TableParagraph"/>
              <w:spacing w:before="10"/>
              <w:jc w:val="center"/>
              <w:rPr>
                <w:rFonts w:ascii="Times New Roman"/>
                <w:sz w:val="19"/>
              </w:rPr>
            </w:pPr>
          </w:p>
          <w:p w14:paraId="75E952F0" w14:textId="77777777" w:rsidR="00DB2304" w:rsidRPr="00E73ED8" w:rsidRDefault="00DB2304" w:rsidP="00123243">
            <w:pPr>
              <w:pStyle w:val="TableParagraph"/>
              <w:spacing w:line="175" w:lineRule="exact"/>
              <w:jc w:val="center"/>
              <w:rPr>
                <w:sz w:val="16"/>
              </w:rPr>
            </w:pPr>
            <w:r w:rsidRPr="00E73ED8">
              <w:rPr>
                <w:spacing w:val="-2"/>
                <w:sz w:val="16"/>
              </w:rPr>
              <w:t>352750,359413</w:t>
            </w:r>
          </w:p>
        </w:tc>
        <w:tc>
          <w:tcPr>
            <w:tcW w:w="166" w:type="pct"/>
          </w:tcPr>
          <w:p w14:paraId="131FBEC5" w14:textId="77777777" w:rsidR="00DB2304" w:rsidRPr="00E73ED8" w:rsidRDefault="00DB2304" w:rsidP="002A7DA0">
            <w:pPr>
              <w:pStyle w:val="TableParagraph"/>
              <w:rPr>
                <w:rFonts w:ascii="Times New Roman"/>
                <w:sz w:val="18"/>
              </w:rPr>
            </w:pPr>
          </w:p>
        </w:tc>
        <w:tc>
          <w:tcPr>
            <w:tcW w:w="210" w:type="pct"/>
            <w:shd w:val="clear" w:color="auto" w:fill="auto"/>
          </w:tcPr>
          <w:p w14:paraId="43E64F87" w14:textId="77777777" w:rsidR="00DB2304" w:rsidRPr="00E73ED8" w:rsidRDefault="00DB2304" w:rsidP="002A7DA0">
            <w:pPr>
              <w:pStyle w:val="TableParagraph"/>
              <w:rPr>
                <w:rFonts w:ascii="Times New Roman"/>
                <w:sz w:val="16"/>
              </w:rPr>
            </w:pPr>
          </w:p>
          <w:p w14:paraId="7585BE37" w14:textId="77777777" w:rsidR="00DB2304" w:rsidRPr="00E73ED8" w:rsidRDefault="00DB2304" w:rsidP="002A7DA0">
            <w:pPr>
              <w:pStyle w:val="TableParagraph"/>
              <w:rPr>
                <w:rFonts w:ascii="Times New Roman"/>
                <w:sz w:val="16"/>
              </w:rPr>
            </w:pPr>
          </w:p>
          <w:p w14:paraId="26DF2B75" w14:textId="77777777" w:rsidR="00DB2304" w:rsidRPr="00E73ED8" w:rsidRDefault="00DB2304" w:rsidP="002A7DA0">
            <w:pPr>
              <w:pStyle w:val="TableParagraph"/>
              <w:rPr>
                <w:rFonts w:ascii="Times New Roman"/>
                <w:sz w:val="16"/>
              </w:rPr>
            </w:pPr>
          </w:p>
          <w:p w14:paraId="5A92FB7F" w14:textId="77777777" w:rsidR="00DB2304" w:rsidRPr="00E73ED8" w:rsidRDefault="00DB2304" w:rsidP="002A7DA0">
            <w:pPr>
              <w:pStyle w:val="TableParagraph"/>
              <w:spacing w:before="10"/>
              <w:rPr>
                <w:rFonts w:ascii="Times New Roman"/>
                <w:sz w:val="19"/>
              </w:rPr>
            </w:pPr>
          </w:p>
          <w:p w14:paraId="53C728BA" w14:textId="77777777" w:rsidR="00DB2304" w:rsidRPr="00E73ED8" w:rsidRDefault="00DB2304" w:rsidP="002A7DA0">
            <w:pPr>
              <w:pStyle w:val="TableParagraph"/>
              <w:spacing w:line="175" w:lineRule="exact"/>
              <w:ind w:right="150"/>
              <w:jc w:val="right"/>
              <w:rPr>
                <w:sz w:val="16"/>
              </w:rPr>
            </w:pPr>
            <w:r w:rsidRPr="00E73ED8">
              <w:rPr>
                <w:sz w:val="16"/>
              </w:rPr>
              <w:t>X</w:t>
            </w:r>
          </w:p>
        </w:tc>
        <w:tc>
          <w:tcPr>
            <w:tcW w:w="1257" w:type="pct"/>
          </w:tcPr>
          <w:p w14:paraId="1A724F80" w14:textId="77777777" w:rsidR="00DB2304" w:rsidRPr="00E73ED8" w:rsidRDefault="00DB2304" w:rsidP="002A7DA0">
            <w:pPr>
              <w:pStyle w:val="TableParagraph"/>
              <w:ind w:left="71"/>
              <w:rPr>
                <w:sz w:val="16"/>
              </w:rPr>
            </w:pPr>
            <w:r w:rsidRPr="00E73ED8">
              <w:rPr>
                <w:sz w:val="16"/>
              </w:rPr>
              <w:t>“No</w:t>
            </w:r>
            <w:r w:rsidRPr="00E73ED8">
              <w:rPr>
                <w:rFonts w:ascii="Times New Roman" w:hAnsi="Times New Roman"/>
                <w:sz w:val="16"/>
              </w:rPr>
              <w:t xml:space="preserve"> </w:t>
            </w:r>
            <w:r w:rsidRPr="00E73ED8">
              <w:rPr>
                <w:sz w:val="16"/>
              </w:rPr>
              <w:t>hay</w:t>
            </w:r>
            <w:r w:rsidRPr="00E73ED8">
              <w:rPr>
                <w:rFonts w:ascii="Times New Roman" w:hAnsi="Times New Roman"/>
                <w:sz w:val="16"/>
              </w:rPr>
              <w:t xml:space="preserve"> </w:t>
            </w:r>
            <w:r w:rsidRPr="00E73ED8">
              <w:rPr>
                <w:sz w:val="16"/>
              </w:rPr>
              <w:t>personas</w:t>
            </w:r>
            <w:r w:rsidRPr="00E73ED8">
              <w:rPr>
                <w:rFonts w:ascii="Times New Roman" w:hAnsi="Times New Roman"/>
                <w:sz w:val="16"/>
              </w:rPr>
              <w:t xml:space="preserve"> </w:t>
            </w:r>
            <w:r w:rsidRPr="00E73ED8">
              <w:rPr>
                <w:sz w:val="16"/>
              </w:rPr>
              <w:t>dispuestas</w:t>
            </w:r>
            <w:r w:rsidRPr="00E73ED8">
              <w:rPr>
                <w:rFonts w:ascii="Times New Roman" w:hAnsi="Times New Roman"/>
                <w:sz w:val="16"/>
              </w:rPr>
              <w:t xml:space="preserve"> </w:t>
            </w:r>
            <w:r w:rsidRPr="00E73ED8">
              <w:rPr>
                <w:sz w:val="16"/>
              </w:rPr>
              <w:t>o</w:t>
            </w:r>
            <w:r w:rsidRPr="00E73ED8">
              <w:rPr>
                <w:rFonts w:ascii="Times New Roman" w:hAnsi="Times New Roman"/>
                <w:spacing w:val="40"/>
                <w:sz w:val="16"/>
              </w:rPr>
              <w:t xml:space="preserve"> </w:t>
            </w:r>
            <w:r w:rsidRPr="00E73ED8">
              <w:rPr>
                <w:sz w:val="16"/>
              </w:rPr>
              <w:t>disponibles</w:t>
            </w:r>
            <w:r w:rsidRPr="00E73ED8">
              <w:rPr>
                <w:rFonts w:ascii="Times New Roman" w:hAnsi="Times New Roman"/>
                <w:spacing w:val="-7"/>
                <w:sz w:val="16"/>
              </w:rPr>
              <w:t xml:space="preserve"> </w:t>
            </w:r>
            <w:r w:rsidRPr="00E73ED8">
              <w:rPr>
                <w:sz w:val="16"/>
              </w:rPr>
              <w:t>dentro</w:t>
            </w:r>
            <w:r w:rsidRPr="00E73ED8">
              <w:rPr>
                <w:rFonts w:ascii="Times New Roman" w:hAnsi="Times New Roman"/>
                <w:spacing w:val="-7"/>
                <w:sz w:val="16"/>
              </w:rPr>
              <w:t xml:space="preserve"> </w:t>
            </w:r>
            <w:r w:rsidRPr="00E73ED8">
              <w:rPr>
                <w:sz w:val="16"/>
              </w:rPr>
              <w:t>de</w:t>
            </w:r>
            <w:r w:rsidRPr="00E73ED8">
              <w:rPr>
                <w:rFonts w:ascii="Times New Roman" w:hAnsi="Times New Roman"/>
                <w:spacing w:val="-7"/>
                <w:sz w:val="16"/>
              </w:rPr>
              <w:t xml:space="preserve"> </w:t>
            </w:r>
            <w:r w:rsidRPr="00E73ED8">
              <w:rPr>
                <w:sz w:val="16"/>
              </w:rPr>
              <w:t>la</w:t>
            </w:r>
            <w:r w:rsidRPr="00E73ED8">
              <w:rPr>
                <w:rFonts w:ascii="Times New Roman" w:hAnsi="Times New Roman"/>
                <w:spacing w:val="-7"/>
                <w:sz w:val="16"/>
              </w:rPr>
              <w:t xml:space="preserve"> </w:t>
            </w:r>
            <w:r w:rsidRPr="00E73ED8">
              <w:rPr>
                <w:sz w:val="16"/>
              </w:rPr>
              <w:t>lista</w:t>
            </w:r>
            <w:r w:rsidRPr="00E73ED8">
              <w:rPr>
                <w:rFonts w:ascii="Times New Roman" w:hAnsi="Times New Roman"/>
                <w:spacing w:val="-7"/>
                <w:sz w:val="16"/>
              </w:rPr>
              <w:t xml:space="preserve"> </w:t>
            </w:r>
            <w:r w:rsidRPr="00E73ED8">
              <w:rPr>
                <w:sz w:val="16"/>
              </w:rPr>
              <w:t>de</w:t>
            </w:r>
            <w:r w:rsidRPr="00E73ED8">
              <w:rPr>
                <w:rFonts w:ascii="Times New Roman" w:hAnsi="Times New Roman"/>
                <w:spacing w:val="-5"/>
                <w:sz w:val="16"/>
              </w:rPr>
              <w:t xml:space="preserve"> </w:t>
            </w:r>
            <w:r w:rsidRPr="00E73ED8">
              <w:rPr>
                <w:sz w:val="16"/>
              </w:rPr>
              <w:t>la</w:t>
            </w:r>
            <w:r w:rsidRPr="00E73ED8">
              <w:rPr>
                <w:rFonts w:ascii="Times New Roman" w:hAnsi="Times New Roman"/>
                <w:spacing w:val="40"/>
                <w:sz w:val="16"/>
              </w:rPr>
              <w:t xml:space="preserve"> </w:t>
            </w:r>
            <w:r w:rsidRPr="00E73ED8">
              <w:rPr>
                <w:sz w:val="16"/>
              </w:rPr>
              <w:t>Bolsa</w:t>
            </w:r>
            <w:r w:rsidRPr="00E73ED8">
              <w:rPr>
                <w:rFonts w:ascii="Times New Roman" w:hAnsi="Times New Roman"/>
                <w:sz w:val="16"/>
              </w:rPr>
              <w:t xml:space="preserve"> </w:t>
            </w:r>
            <w:r w:rsidRPr="00E73ED8">
              <w:rPr>
                <w:sz w:val="16"/>
              </w:rPr>
              <w:t>de</w:t>
            </w:r>
            <w:r w:rsidRPr="00E73ED8">
              <w:rPr>
                <w:rFonts w:ascii="Times New Roman" w:hAnsi="Times New Roman"/>
                <w:sz w:val="16"/>
              </w:rPr>
              <w:t xml:space="preserve"> </w:t>
            </w:r>
            <w:r w:rsidRPr="00E73ED8">
              <w:rPr>
                <w:sz w:val="16"/>
              </w:rPr>
              <w:t>Elegibles</w:t>
            </w:r>
            <w:r w:rsidRPr="00E73ED8">
              <w:rPr>
                <w:rFonts w:ascii="Times New Roman" w:hAnsi="Times New Roman"/>
                <w:sz w:val="16"/>
              </w:rPr>
              <w:t xml:space="preserve"> </w:t>
            </w:r>
            <w:r w:rsidRPr="00E73ED8">
              <w:rPr>
                <w:sz w:val="16"/>
              </w:rPr>
              <w:t>que</w:t>
            </w:r>
            <w:r w:rsidRPr="00E73ED8">
              <w:rPr>
                <w:rFonts w:ascii="Times New Roman" w:hAnsi="Times New Roman"/>
                <w:sz w:val="16"/>
              </w:rPr>
              <w:t xml:space="preserve"> </w:t>
            </w:r>
            <w:r w:rsidRPr="00E73ED8">
              <w:rPr>
                <w:sz w:val="16"/>
              </w:rPr>
              <w:t>remite</w:t>
            </w:r>
            <w:r w:rsidRPr="00E73ED8">
              <w:rPr>
                <w:rFonts w:ascii="Times New Roman" w:hAnsi="Times New Roman"/>
                <w:sz w:val="16"/>
              </w:rPr>
              <w:t xml:space="preserve"> </w:t>
            </w:r>
            <w:r w:rsidRPr="00E73ED8">
              <w:rPr>
                <w:sz w:val="16"/>
              </w:rPr>
              <w:t>la</w:t>
            </w:r>
            <w:r w:rsidRPr="00E73ED8">
              <w:rPr>
                <w:rFonts w:ascii="Times New Roman" w:hAnsi="Times New Roman"/>
                <w:spacing w:val="40"/>
                <w:sz w:val="16"/>
              </w:rPr>
              <w:t xml:space="preserve"> </w:t>
            </w:r>
            <w:r w:rsidRPr="00E73ED8">
              <w:rPr>
                <w:sz w:val="16"/>
              </w:rPr>
              <w:t>Administración</w:t>
            </w:r>
            <w:r w:rsidRPr="00E73ED8">
              <w:rPr>
                <w:rFonts w:ascii="Times New Roman" w:hAnsi="Times New Roman"/>
                <w:spacing w:val="-10"/>
                <w:sz w:val="16"/>
              </w:rPr>
              <w:t xml:space="preserve"> </w:t>
            </w:r>
            <w:r w:rsidRPr="00E73ED8">
              <w:rPr>
                <w:sz w:val="16"/>
              </w:rPr>
              <w:t>de</w:t>
            </w:r>
            <w:r w:rsidRPr="00E73ED8">
              <w:rPr>
                <w:rFonts w:ascii="Times New Roman" w:hAnsi="Times New Roman"/>
                <w:spacing w:val="-10"/>
                <w:sz w:val="16"/>
              </w:rPr>
              <w:t xml:space="preserve"> </w:t>
            </w:r>
            <w:r w:rsidRPr="00E73ED8">
              <w:rPr>
                <w:sz w:val="16"/>
              </w:rPr>
              <w:t>este</w:t>
            </w:r>
            <w:r w:rsidRPr="00E73ED8">
              <w:rPr>
                <w:rFonts w:ascii="Times New Roman" w:hAnsi="Times New Roman"/>
                <w:spacing w:val="-10"/>
                <w:sz w:val="16"/>
              </w:rPr>
              <w:t xml:space="preserve"> </w:t>
            </w:r>
            <w:r w:rsidRPr="00E73ED8">
              <w:rPr>
                <w:sz w:val="16"/>
              </w:rPr>
              <w:t>Organismo</w:t>
            </w:r>
          </w:p>
          <w:p w14:paraId="52589EA6" w14:textId="77777777" w:rsidR="006D4E1E" w:rsidRPr="00E73ED8" w:rsidRDefault="00DB2304" w:rsidP="006D4E1E">
            <w:pPr>
              <w:pStyle w:val="TableParagraph"/>
              <w:spacing w:line="175" w:lineRule="exact"/>
              <w:ind w:left="71"/>
              <w:rPr>
                <w:spacing w:val="-2"/>
                <w:sz w:val="16"/>
              </w:rPr>
            </w:pPr>
            <w:r w:rsidRPr="00E73ED8">
              <w:rPr>
                <w:sz w:val="16"/>
              </w:rPr>
              <w:t>para</w:t>
            </w:r>
            <w:r w:rsidRPr="00E73ED8">
              <w:rPr>
                <w:rFonts w:ascii="Times New Roman" w:hAnsi="Times New Roman"/>
                <w:spacing w:val="-9"/>
                <w:sz w:val="16"/>
              </w:rPr>
              <w:t xml:space="preserve"> </w:t>
            </w:r>
            <w:r w:rsidRPr="00E73ED8">
              <w:rPr>
                <w:sz w:val="16"/>
              </w:rPr>
              <w:t>tales</w:t>
            </w:r>
            <w:r w:rsidRPr="00E73ED8">
              <w:rPr>
                <w:rFonts w:ascii="Times New Roman" w:hAnsi="Times New Roman"/>
                <w:spacing w:val="-8"/>
                <w:sz w:val="16"/>
              </w:rPr>
              <w:t xml:space="preserve"> </w:t>
            </w:r>
            <w:r w:rsidRPr="00E73ED8">
              <w:rPr>
                <w:spacing w:val="-2"/>
                <w:sz w:val="16"/>
              </w:rPr>
              <w:t>efectos.”</w:t>
            </w:r>
            <w:r w:rsidR="006D4E1E" w:rsidRPr="00E73ED8">
              <w:rPr>
                <w:spacing w:val="-2"/>
                <w:sz w:val="16"/>
              </w:rPr>
              <w:t xml:space="preserve"> La plaza </w:t>
            </w:r>
          </w:p>
          <w:p w14:paraId="2CCB3965" w14:textId="77777777" w:rsidR="006D4E1E" w:rsidRPr="00E73ED8" w:rsidRDefault="006D4E1E" w:rsidP="006D4E1E">
            <w:pPr>
              <w:pStyle w:val="TableParagraph"/>
              <w:spacing w:line="175" w:lineRule="exact"/>
              <w:ind w:left="71"/>
              <w:rPr>
                <w:spacing w:val="-2"/>
                <w:sz w:val="16"/>
              </w:rPr>
            </w:pPr>
            <w:r w:rsidRPr="00E73ED8">
              <w:rPr>
                <w:spacing w:val="-2"/>
                <w:sz w:val="16"/>
              </w:rPr>
              <w:t xml:space="preserve">número 359413 se logró ocupar a </w:t>
            </w:r>
          </w:p>
          <w:p w14:paraId="0B65B189" w14:textId="77777777" w:rsidR="006D4E1E" w:rsidRPr="00E73ED8" w:rsidRDefault="006D4E1E" w:rsidP="006D4E1E">
            <w:pPr>
              <w:pStyle w:val="TableParagraph"/>
              <w:spacing w:line="175" w:lineRule="exact"/>
              <w:ind w:left="71"/>
              <w:rPr>
                <w:spacing w:val="-2"/>
                <w:sz w:val="16"/>
              </w:rPr>
            </w:pPr>
            <w:r w:rsidRPr="00E73ED8">
              <w:rPr>
                <w:spacing w:val="-2"/>
                <w:sz w:val="16"/>
              </w:rPr>
              <w:t xml:space="preserve">partir del 16 enero 2023, el PGSS </w:t>
            </w:r>
          </w:p>
          <w:p w14:paraId="57588014" w14:textId="77777777" w:rsidR="006D4E1E" w:rsidRPr="00E73ED8" w:rsidRDefault="006D4E1E" w:rsidP="006D4E1E">
            <w:pPr>
              <w:pStyle w:val="TableParagraph"/>
              <w:spacing w:line="175" w:lineRule="exact"/>
              <w:ind w:left="71"/>
              <w:rPr>
                <w:spacing w:val="-2"/>
                <w:sz w:val="16"/>
              </w:rPr>
            </w:pPr>
            <w:r w:rsidRPr="00E73ED8">
              <w:rPr>
                <w:spacing w:val="-2"/>
                <w:sz w:val="16"/>
              </w:rPr>
              <w:t xml:space="preserve">puesto 352750 no ha sido posible </w:t>
            </w:r>
          </w:p>
          <w:p w14:paraId="2E609281" w14:textId="793658A7" w:rsidR="00DB2304" w:rsidRPr="00E73ED8" w:rsidRDefault="006D4E1E" w:rsidP="006D4E1E">
            <w:pPr>
              <w:pStyle w:val="TableParagraph"/>
              <w:spacing w:line="175" w:lineRule="exact"/>
              <w:ind w:left="71"/>
              <w:rPr>
                <w:sz w:val="16"/>
              </w:rPr>
            </w:pPr>
            <w:r w:rsidRPr="00E73ED8">
              <w:rPr>
                <w:spacing w:val="-2"/>
                <w:sz w:val="16"/>
              </w:rPr>
              <w:t>cubrirlo</w:t>
            </w:r>
          </w:p>
        </w:tc>
      </w:tr>
      <w:tr w:rsidR="00DB2304" w:rsidRPr="008566C1" w14:paraId="23F40274" w14:textId="77777777" w:rsidTr="007A13DA">
        <w:trPr>
          <w:trHeight w:val="390"/>
          <w:jc w:val="center"/>
        </w:trPr>
        <w:tc>
          <w:tcPr>
            <w:tcW w:w="1527" w:type="pct"/>
          </w:tcPr>
          <w:p w14:paraId="5F1870C5" w14:textId="77777777" w:rsidR="00DB2304" w:rsidRPr="00E73ED8" w:rsidRDefault="00DB2304" w:rsidP="002A7DA0">
            <w:pPr>
              <w:pStyle w:val="TableParagraph"/>
              <w:spacing w:line="194" w:lineRule="exact"/>
              <w:ind w:left="69"/>
              <w:rPr>
                <w:sz w:val="16"/>
              </w:rPr>
            </w:pPr>
            <w:r w:rsidRPr="00E73ED8">
              <w:rPr>
                <w:sz w:val="16"/>
              </w:rPr>
              <w:t>DELEGACION</w:t>
            </w:r>
            <w:r w:rsidRPr="00E73ED8">
              <w:rPr>
                <w:rFonts w:ascii="Times New Roman"/>
                <w:spacing w:val="-10"/>
                <w:sz w:val="16"/>
              </w:rPr>
              <w:t xml:space="preserve"> </w:t>
            </w:r>
            <w:r w:rsidRPr="00E73ED8">
              <w:rPr>
                <w:sz w:val="16"/>
              </w:rPr>
              <w:t>REGIONAL</w:t>
            </w:r>
            <w:r w:rsidRPr="00E73ED8">
              <w:rPr>
                <w:rFonts w:ascii="Times New Roman"/>
                <w:spacing w:val="-10"/>
                <w:sz w:val="16"/>
              </w:rPr>
              <w:t xml:space="preserve"> </w:t>
            </w:r>
            <w:r w:rsidRPr="00E73ED8">
              <w:rPr>
                <w:spacing w:val="-5"/>
                <w:sz w:val="16"/>
              </w:rPr>
              <w:t>DE</w:t>
            </w:r>
          </w:p>
          <w:p w14:paraId="47AB1DCB" w14:textId="77777777" w:rsidR="00DB2304" w:rsidRPr="00E73ED8" w:rsidRDefault="00DB2304" w:rsidP="002A7DA0">
            <w:pPr>
              <w:pStyle w:val="TableParagraph"/>
              <w:spacing w:line="177" w:lineRule="exact"/>
              <w:ind w:left="69"/>
              <w:rPr>
                <w:sz w:val="16"/>
              </w:rPr>
            </w:pPr>
            <w:r w:rsidRPr="00E73ED8">
              <w:rPr>
                <w:sz w:val="16"/>
              </w:rPr>
              <w:t>CIUDAD</w:t>
            </w:r>
            <w:r w:rsidRPr="00E73ED8">
              <w:rPr>
                <w:rFonts w:ascii="Times New Roman"/>
                <w:spacing w:val="-6"/>
                <w:sz w:val="16"/>
              </w:rPr>
              <w:t xml:space="preserve"> </w:t>
            </w:r>
            <w:r w:rsidRPr="00E73ED8">
              <w:rPr>
                <w:spacing w:val="-2"/>
                <w:sz w:val="16"/>
              </w:rPr>
              <w:t>NEILLY</w:t>
            </w:r>
          </w:p>
        </w:tc>
        <w:tc>
          <w:tcPr>
            <w:tcW w:w="613" w:type="pct"/>
          </w:tcPr>
          <w:p w14:paraId="0AA2C1A0"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5"/>
                <w:sz w:val="16"/>
              </w:rPr>
              <w:t xml:space="preserve"> </w:t>
            </w:r>
            <w:r w:rsidRPr="00E73ED8">
              <w:rPr>
                <w:spacing w:val="-5"/>
                <w:sz w:val="16"/>
              </w:rPr>
              <w:t>de</w:t>
            </w:r>
          </w:p>
          <w:p w14:paraId="20EAD88A" w14:textId="77777777" w:rsidR="00DB2304" w:rsidRPr="00E73ED8" w:rsidRDefault="00DB2304" w:rsidP="002A7DA0">
            <w:pPr>
              <w:pStyle w:val="TableParagraph"/>
              <w:spacing w:line="177" w:lineRule="exact"/>
              <w:ind w:left="70"/>
              <w:rPr>
                <w:sz w:val="16"/>
              </w:rPr>
            </w:pPr>
            <w:r w:rsidRPr="00E73ED8">
              <w:rPr>
                <w:spacing w:val="-2"/>
                <w:sz w:val="16"/>
              </w:rPr>
              <w:t>detenidos</w:t>
            </w:r>
          </w:p>
        </w:tc>
        <w:tc>
          <w:tcPr>
            <w:tcW w:w="366" w:type="pct"/>
          </w:tcPr>
          <w:p w14:paraId="6C81EF8F" w14:textId="77777777" w:rsidR="00DB2304" w:rsidRPr="00E73ED8" w:rsidRDefault="00DB2304" w:rsidP="002A7DA0">
            <w:pPr>
              <w:pStyle w:val="TableParagraph"/>
              <w:spacing w:before="9"/>
              <w:rPr>
                <w:rFonts w:ascii="Times New Roman"/>
                <w:sz w:val="16"/>
              </w:rPr>
            </w:pPr>
          </w:p>
          <w:p w14:paraId="4FD04173" w14:textId="77777777" w:rsidR="00DB2304" w:rsidRPr="00E73ED8" w:rsidRDefault="00DB2304" w:rsidP="002A7DA0">
            <w:pPr>
              <w:pStyle w:val="TableParagraph"/>
              <w:spacing w:line="178" w:lineRule="exact"/>
              <w:ind w:left="13"/>
              <w:jc w:val="center"/>
              <w:rPr>
                <w:sz w:val="16"/>
              </w:rPr>
            </w:pPr>
            <w:r w:rsidRPr="00E73ED8">
              <w:rPr>
                <w:sz w:val="16"/>
              </w:rPr>
              <w:t>2</w:t>
            </w:r>
          </w:p>
        </w:tc>
        <w:tc>
          <w:tcPr>
            <w:tcW w:w="862" w:type="pct"/>
          </w:tcPr>
          <w:p w14:paraId="036BC667" w14:textId="77777777" w:rsidR="00DB2304" w:rsidRPr="00E73ED8" w:rsidRDefault="00DB2304" w:rsidP="00123243">
            <w:pPr>
              <w:pStyle w:val="TableParagraph"/>
              <w:spacing w:before="9"/>
              <w:jc w:val="center"/>
              <w:rPr>
                <w:rFonts w:ascii="Times New Roman"/>
                <w:sz w:val="16"/>
              </w:rPr>
            </w:pPr>
          </w:p>
          <w:p w14:paraId="58A706ED" w14:textId="77777777" w:rsidR="00DB2304" w:rsidRPr="00E73ED8" w:rsidRDefault="00DB2304" w:rsidP="00123243">
            <w:pPr>
              <w:pStyle w:val="TableParagraph"/>
              <w:spacing w:line="178" w:lineRule="exact"/>
              <w:jc w:val="center"/>
              <w:rPr>
                <w:sz w:val="16"/>
              </w:rPr>
            </w:pPr>
            <w:r w:rsidRPr="00E73ED8">
              <w:rPr>
                <w:sz w:val="16"/>
              </w:rPr>
              <w:t>367985,</w:t>
            </w:r>
            <w:r w:rsidRPr="00E73ED8">
              <w:rPr>
                <w:rFonts w:ascii="Times New Roman"/>
                <w:spacing w:val="-7"/>
                <w:sz w:val="16"/>
              </w:rPr>
              <w:t xml:space="preserve"> </w:t>
            </w:r>
            <w:r w:rsidRPr="00E73ED8">
              <w:rPr>
                <w:spacing w:val="-2"/>
                <w:sz w:val="16"/>
              </w:rPr>
              <w:t>369982</w:t>
            </w:r>
          </w:p>
        </w:tc>
        <w:tc>
          <w:tcPr>
            <w:tcW w:w="166" w:type="pct"/>
          </w:tcPr>
          <w:p w14:paraId="1AC1A411" w14:textId="77777777" w:rsidR="00DB2304" w:rsidRPr="00E73ED8" w:rsidRDefault="00DB2304" w:rsidP="002A7DA0">
            <w:pPr>
              <w:pStyle w:val="TableParagraph"/>
              <w:spacing w:before="9"/>
              <w:rPr>
                <w:rFonts w:ascii="Times New Roman"/>
                <w:sz w:val="16"/>
              </w:rPr>
            </w:pPr>
          </w:p>
          <w:p w14:paraId="11BFDE38" w14:textId="77777777" w:rsidR="00DB2304" w:rsidRPr="00E73ED8" w:rsidRDefault="00DB2304" w:rsidP="002A7DA0">
            <w:pPr>
              <w:pStyle w:val="TableParagraph"/>
              <w:spacing w:line="178" w:lineRule="exact"/>
              <w:ind w:left="120"/>
              <w:rPr>
                <w:sz w:val="16"/>
              </w:rPr>
            </w:pPr>
            <w:r w:rsidRPr="00E73ED8">
              <w:rPr>
                <w:sz w:val="16"/>
              </w:rPr>
              <w:t>X</w:t>
            </w:r>
          </w:p>
        </w:tc>
        <w:tc>
          <w:tcPr>
            <w:tcW w:w="210" w:type="pct"/>
            <w:shd w:val="clear" w:color="auto" w:fill="auto"/>
          </w:tcPr>
          <w:p w14:paraId="08BCCD1C" w14:textId="77777777" w:rsidR="00DB2304" w:rsidRPr="00E73ED8" w:rsidRDefault="00DB2304" w:rsidP="002A7DA0">
            <w:pPr>
              <w:pStyle w:val="TableParagraph"/>
              <w:rPr>
                <w:rFonts w:ascii="Times New Roman"/>
                <w:sz w:val="18"/>
              </w:rPr>
            </w:pPr>
          </w:p>
        </w:tc>
        <w:tc>
          <w:tcPr>
            <w:tcW w:w="1257" w:type="pct"/>
          </w:tcPr>
          <w:p w14:paraId="4E155894" w14:textId="77777777" w:rsidR="00DB2304" w:rsidRPr="00E73ED8" w:rsidRDefault="00DB2304" w:rsidP="002A7DA0">
            <w:pPr>
              <w:pStyle w:val="TableParagraph"/>
              <w:rPr>
                <w:rFonts w:ascii="Times New Roman"/>
                <w:sz w:val="18"/>
              </w:rPr>
            </w:pPr>
          </w:p>
        </w:tc>
      </w:tr>
      <w:tr w:rsidR="00DB2304" w:rsidRPr="008566C1" w14:paraId="64AEEEFB" w14:textId="77777777" w:rsidTr="007A13DA">
        <w:trPr>
          <w:trHeight w:val="390"/>
          <w:jc w:val="center"/>
        </w:trPr>
        <w:tc>
          <w:tcPr>
            <w:tcW w:w="1527" w:type="pct"/>
          </w:tcPr>
          <w:p w14:paraId="630EEA10" w14:textId="77777777" w:rsidR="00DB2304" w:rsidRPr="00E73ED8" w:rsidRDefault="00DB2304" w:rsidP="002A7DA0">
            <w:pPr>
              <w:pStyle w:val="TableParagraph"/>
              <w:spacing w:line="194" w:lineRule="exact"/>
              <w:ind w:left="69"/>
              <w:rPr>
                <w:sz w:val="16"/>
              </w:rPr>
            </w:pPr>
            <w:r w:rsidRPr="00E73ED8">
              <w:rPr>
                <w:spacing w:val="-2"/>
                <w:sz w:val="16"/>
              </w:rPr>
              <w:t>SUBDELEGACION</w:t>
            </w:r>
            <w:r w:rsidRPr="00E73ED8">
              <w:rPr>
                <w:rFonts w:ascii="Times New Roman"/>
                <w:spacing w:val="14"/>
                <w:sz w:val="16"/>
              </w:rPr>
              <w:t xml:space="preserve"> </w:t>
            </w:r>
            <w:r w:rsidRPr="00E73ED8">
              <w:rPr>
                <w:spacing w:val="-2"/>
                <w:sz w:val="16"/>
              </w:rPr>
              <w:t>REGIONAL</w:t>
            </w:r>
          </w:p>
          <w:p w14:paraId="4E36646B" w14:textId="77777777" w:rsidR="00DB2304" w:rsidRPr="00E73ED8" w:rsidRDefault="00DB2304" w:rsidP="002A7DA0">
            <w:pPr>
              <w:pStyle w:val="TableParagraph"/>
              <w:spacing w:line="177" w:lineRule="exact"/>
              <w:ind w:left="69"/>
              <w:rPr>
                <w:sz w:val="16"/>
              </w:rPr>
            </w:pPr>
            <w:r w:rsidRPr="00E73ED8">
              <w:rPr>
                <w:spacing w:val="-2"/>
                <w:sz w:val="16"/>
              </w:rPr>
              <w:t>TURRIALBA</w:t>
            </w:r>
          </w:p>
        </w:tc>
        <w:tc>
          <w:tcPr>
            <w:tcW w:w="613" w:type="pct"/>
          </w:tcPr>
          <w:p w14:paraId="17B73956"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5"/>
                <w:sz w:val="16"/>
              </w:rPr>
              <w:t xml:space="preserve"> </w:t>
            </w:r>
            <w:r w:rsidRPr="00E73ED8">
              <w:rPr>
                <w:spacing w:val="-5"/>
                <w:sz w:val="16"/>
              </w:rPr>
              <w:t>de</w:t>
            </w:r>
          </w:p>
          <w:p w14:paraId="6B1F5143" w14:textId="77777777" w:rsidR="00DB2304" w:rsidRPr="00E73ED8" w:rsidRDefault="00DB2304" w:rsidP="002A7DA0">
            <w:pPr>
              <w:pStyle w:val="TableParagraph"/>
              <w:spacing w:line="177" w:lineRule="exact"/>
              <w:ind w:left="70"/>
              <w:rPr>
                <w:sz w:val="16"/>
              </w:rPr>
            </w:pPr>
            <w:r w:rsidRPr="00E73ED8">
              <w:rPr>
                <w:spacing w:val="-2"/>
                <w:sz w:val="16"/>
              </w:rPr>
              <w:t>detenidos</w:t>
            </w:r>
          </w:p>
        </w:tc>
        <w:tc>
          <w:tcPr>
            <w:tcW w:w="366" w:type="pct"/>
          </w:tcPr>
          <w:p w14:paraId="2B7D59F2" w14:textId="77777777" w:rsidR="00DB2304" w:rsidRPr="00E73ED8" w:rsidRDefault="00DB2304" w:rsidP="002A7DA0">
            <w:pPr>
              <w:pStyle w:val="TableParagraph"/>
              <w:spacing w:before="9"/>
              <w:rPr>
                <w:rFonts w:ascii="Times New Roman"/>
                <w:sz w:val="16"/>
              </w:rPr>
            </w:pPr>
          </w:p>
          <w:p w14:paraId="02F07441" w14:textId="77777777" w:rsidR="00DB2304" w:rsidRPr="00E73ED8" w:rsidRDefault="00DB2304" w:rsidP="002A7DA0">
            <w:pPr>
              <w:pStyle w:val="TableParagraph"/>
              <w:spacing w:line="178" w:lineRule="exact"/>
              <w:ind w:left="13"/>
              <w:jc w:val="center"/>
              <w:rPr>
                <w:sz w:val="16"/>
              </w:rPr>
            </w:pPr>
            <w:r w:rsidRPr="00E73ED8">
              <w:rPr>
                <w:sz w:val="16"/>
              </w:rPr>
              <w:t>2</w:t>
            </w:r>
          </w:p>
        </w:tc>
        <w:tc>
          <w:tcPr>
            <w:tcW w:w="862" w:type="pct"/>
          </w:tcPr>
          <w:p w14:paraId="5DA8A532" w14:textId="77777777" w:rsidR="00DB2304" w:rsidRPr="00E73ED8" w:rsidRDefault="00DB2304" w:rsidP="00123243">
            <w:pPr>
              <w:pStyle w:val="TableParagraph"/>
              <w:spacing w:before="9"/>
              <w:jc w:val="center"/>
              <w:rPr>
                <w:rFonts w:ascii="Times New Roman"/>
                <w:sz w:val="16"/>
              </w:rPr>
            </w:pPr>
          </w:p>
          <w:p w14:paraId="29D6693A" w14:textId="77777777" w:rsidR="00DB2304" w:rsidRPr="00E73ED8" w:rsidRDefault="00DB2304" w:rsidP="00123243">
            <w:pPr>
              <w:pStyle w:val="TableParagraph"/>
              <w:spacing w:line="178" w:lineRule="exact"/>
              <w:jc w:val="center"/>
              <w:rPr>
                <w:sz w:val="16"/>
              </w:rPr>
            </w:pPr>
            <w:r w:rsidRPr="00E73ED8">
              <w:rPr>
                <w:color w:val="3A3737"/>
                <w:sz w:val="16"/>
              </w:rPr>
              <w:t>359407,</w:t>
            </w:r>
            <w:r w:rsidRPr="00E73ED8">
              <w:rPr>
                <w:rFonts w:ascii="Times New Roman"/>
                <w:color w:val="3A3737"/>
                <w:spacing w:val="-7"/>
                <w:sz w:val="16"/>
              </w:rPr>
              <w:t xml:space="preserve"> </w:t>
            </w:r>
            <w:r w:rsidRPr="00E73ED8">
              <w:rPr>
                <w:color w:val="3A3737"/>
                <w:spacing w:val="-2"/>
                <w:sz w:val="16"/>
              </w:rPr>
              <w:t>359409</w:t>
            </w:r>
          </w:p>
        </w:tc>
        <w:tc>
          <w:tcPr>
            <w:tcW w:w="166" w:type="pct"/>
          </w:tcPr>
          <w:p w14:paraId="218F9C6E" w14:textId="77777777" w:rsidR="00DB2304" w:rsidRPr="00E73ED8" w:rsidRDefault="00DB2304" w:rsidP="002A7DA0">
            <w:pPr>
              <w:pStyle w:val="TableParagraph"/>
              <w:spacing w:before="9"/>
              <w:rPr>
                <w:rFonts w:ascii="Times New Roman"/>
                <w:sz w:val="16"/>
              </w:rPr>
            </w:pPr>
          </w:p>
          <w:p w14:paraId="1D70F0F2" w14:textId="77777777" w:rsidR="00DB2304" w:rsidRPr="00E73ED8" w:rsidRDefault="00DB2304" w:rsidP="002A7DA0">
            <w:pPr>
              <w:pStyle w:val="TableParagraph"/>
              <w:spacing w:line="178" w:lineRule="exact"/>
              <w:ind w:left="137"/>
              <w:rPr>
                <w:sz w:val="16"/>
              </w:rPr>
            </w:pPr>
            <w:r w:rsidRPr="00E73ED8">
              <w:rPr>
                <w:color w:val="3A3737"/>
                <w:sz w:val="16"/>
              </w:rPr>
              <w:t>X</w:t>
            </w:r>
          </w:p>
        </w:tc>
        <w:tc>
          <w:tcPr>
            <w:tcW w:w="210" w:type="pct"/>
            <w:shd w:val="clear" w:color="auto" w:fill="auto"/>
          </w:tcPr>
          <w:p w14:paraId="10D8243F" w14:textId="77777777" w:rsidR="00DB2304" w:rsidRPr="00E73ED8" w:rsidRDefault="00DB2304" w:rsidP="002A7DA0">
            <w:pPr>
              <w:pStyle w:val="TableParagraph"/>
              <w:rPr>
                <w:rFonts w:ascii="Times New Roman"/>
                <w:sz w:val="18"/>
              </w:rPr>
            </w:pPr>
          </w:p>
        </w:tc>
        <w:tc>
          <w:tcPr>
            <w:tcW w:w="1257" w:type="pct"/>
          </w:tcPr>
          <w:p w14:paraId="4EF33E6E" w14:textId="77777777" w:rsidR="00DB2304" w:rsidRPr="00E73ED8" w:rsidRDefault="00DB2304" w:rsidP="002A7DA0">
            <w:pPr>
              <w:pStyle w:val="TableParagraph"/>
              <w:rPr>
                <w:rFonts w:ascii="Times New Roman"/>
                <w:sz w:val="18"/>
              </w:rPr>
            </w:pPr>
          </w:p>
        </w:tc>
      </w:tr>
      <w:tr w:rsidR="00DB2304" w:rsidRPr="008566C1" w14:paraId="3B952B59" w14:textId="77777777" w:rsidTr="007A13DA">
        <w:trPr>
          <w:trHeight w:val="1338"/>
          <w:jc w:val="center"/>
        </w:trPr>
        <w:tc>
          <w:tcPr>
            <w:tcW w:w="1527" w:type="pct"/>
          </w:tcPr>
          <w:p w14:paraId="2612F80A" w14:textId="77777777" w:rsidR="00DB2304" w:rsidRPr="00E73ED8" w:rsidRDefault="00DB2304" w:rsidP="002A7DA0">
            <w:pPr>
              <w:pStyle w:val="TableParagraph"/>
              <w:rPr>
                <w:rFonts w:ascii="Times New Roman"/>
                <w:sz w:val="16"/>
              </w:rPr>
            </w:pPr>
          </w:p>
          <w:p w14:paraId="40C25DD7" w14:textId="77777777" w:rsidR="00DB2304" w:rsidRPr="00E73ED8" w:rsidRDefault="00DB2304" w:rsidP="002A7DA0">
            <w:pPr>
              <w:pStyle w:val="TableParagraph"/>
              <w:spacing w:line="194" w:lineRule="exact"/>
              <w:ind w:left="69" w:right="239"/>
              <w:rPr>
                <w:sz w:val="16"/>
              </w:rPr>
            </w:pPr>
            <w:r w:rsidRPr="00E73ED8">
              <w:rPr>
                <w:sz w:val="16"/>
              </w:rPr>
              <w:t>SUBDELEGACION</w:t>
            </w:r>
            <w:r w:rsidRPr="00E73ED8">
              <w:rPr>
                <w:rFonts w:ascii="Times New Roman"/>
                <w:spacing w:val="-10"/>
                <w:sz w:val="16"/>
              </w:rPr>
              <w:t xml:space="preserve"> </w:t>
            </w:r>
            <w:r w:rsidRPr="00E73ED8">
              <w:rPr>
                <w:sz w:val="16"/>
              </w:rPr>
              <w:t>REGIONAL</w:t>
            </w:r>
            <w:r w:rsidRPr="00E73ED8">
              <w:rPr>
                <w:rFonts w:ascii="Times New Roman"/>
                <w:spacing w:val="40"/>
                <w:sz w:val="16"/>
              </w:rPr>
              <w:t xml:space="preserve"> </w:t>
            </w:r>
            <w:r w:rsidRPr="00E73ED8">
              <w:rPr>
                <w:spacing w:val="-2"/>
                <w:sz w:val="16"/>
              </w:rPr>
              <w:t>NICOYA</w:t>
            </w:r>
          </w:p>
        </w:tc>
        <w:tc>
          <w:tcPr>
            <w:tcW w:w="613" w:type="pct"/>
          </w:tcPr>
          <w:p w14:paraId="7B96E282" w14:textId="77777777" w:rsidR="00DB2304" w:rsidRPr="00E73ED8" w:rsidRDefault="00DB2304" w:rsidP="002A7DA0">
            <w:pPr>
              <w:pStyle w:val="TableParagraph"/>
              <w:rPr>
                <w:rFonts w:ascii="Times New Roman"/>
                <w:sz w:val="16"/>
              </w:rPr>
            </w:pPr>
          </w:p>
          <w:p w14:paraId="667C9A86"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5540E5EA" w14:textId="77777777" w:rsidR="00DB2304" w:rsidRPr="00E73ED8" w:rsidRDefault="00DB2304" w:rsidP="002A7DA0">
            <w:pPr>
              <w:pStyle w:val="TableParagraph"/>
              <w:rPr>
                <w:rFonts w:ascii="Times New Roman"/>
                <w:sz w:val="16"/>
              </w:rPr>
            </w:pPr>
          </w:p>
          <w:p w14:paraId="35C116AD" w14:textId="77777777" w:rsidR="00DB2304" w:rsidRPr="00E73ED8" w:rsidRDefault="00DB2304" w:rsidP="002A7DA0">
            <w:pPr>
              <w:pStyle w:val="TableParagraph"/>
              <w:spacing w:line="182" w:lineRule="exact"/>
              <w:ind w:left="13"/>
              <w:jc w:val="center"/>
              <w:rPr>
                <w:sz w:val="16"/>
              </w:rPr>
            </w:pPr>
            <w:r w:rsidRPr="00E73ED8">
              <w:rPr>
                <w:sz w:val="16"/>
              </w:rPr>
              <w:t>2</w:t>
            </w:r>
          </w:p>
        </w:tc>
        <w:tc>
          <w:tcPr>
            <w:tcW w:w="862" w:type="pct"/>
          </w:tcPr>
          <w:p w14:paraId="4B8FCE6D" w14:textId="77777777" w:rsidR="00DB2304" w:rsidRPr="00E73ED8" w:rsidRDefault="00DB2304" w:rsidP="00123243">
            <w:pPr>
              <w:pStyle w:val="TableParagraph"/>
              <w:jc w:val="center"/>
              <w:rPr>
                <w:rFonts w:ascii="Times New Roman"/>
                <w:sz w:val="16"/>
              </w:rPr>
            </w:pPr>
          </w:p>
          <w:p w14:paraId="66EF14CC" w14:textId="77777777" w:rsidR="00DB2304" w:rsidRPr="00E73ED8" w:rsidRDefault="00DB2304" w:rsidP="00123243">
            <w:pPr>
              <w:pStyle w:val="TableParagraph"/>
              <w:jc w:val="center"/>
              <w:rPr>
                <w:rFonts w:ascii="Times New Roman"/>
                <w:sz w:val="16"/>
              </w:rPr>
            </w:pPr>
          </w:p>
          <w:p w14:paraId="7CFDB0D8" w14:textId="77777777" w:rsidR="00DB2304" w:rsidRPr="00E73ED8" w:rsidRDefault="00DB2304" w:rsidP="00123243">
            <w:pPr>
              <w:pStyle w:val="TableParagraph"/>
              <w:spacing w:line="182" w:lineRule="exact"/>
              <w:jc w:val="center"/>
              <w:rPr>
                <w:sz w:val="16"/>
              </w:rPr>
            </w:pPr>
            <w:r w:rsidRPr="00E73ED8">
              <w:rPr>
                <w:sz w:val="16"/>
              </w:rPr>
              <w:t>367976,</w:t>
            </w:r>
            <w:r w:rsidRPr="00E73ED8">
              <w:rPr>
                <w:rFonts w:ascii="Times New Roman"/>
                <w:spacing w:val="-7"/>
                <w:sz w:val="16"/>
              </w:rPr>
              <w:t xml:space="preserve"> </w:t>
            </w:r>
            <w:r w:rsidRPr="00E73ED8">
              <w:rPr>
                <w:spacing w:val="-2"/>
                <w:sz w:val="16"/>
              </w:rPr>
              <w:t>367977</w:t>
            </w:r>
          </w:p>
        </w:tc>
        <w:tc>
          <w:tcPr>
            <w:tcW w:w="166" w:type="pct"/>
          </w:tcPr>
          <w:p w14:paraId="2B764D66" w14:textId="77777777" w:rsidR="00DB2304" w:rsidRPr="00E73ED8" w:rsidRDefault="00DB2304" w:rsidP="002A7DA0">
            <w:pPr>
              <w:pStyle w:val="TableParagraph"/>
              <w:rPr>
                <w:rFonts w:ascii="Times New Roman"/>
                <w:sz w:val="18"/>
              </w:rPr>
            </w:pPr>
          </w:p>
        </w:tc>
        <w:tc>
          <w:tcPr>
            <w:tcW w:w="210" w:type="pct"/>
            <w:shd w:val="clear" w:color="auto" w:fill="auto"/>
          </w:tcPr>
          <w:p w14:paraId="74841080" w14:textId="77777777" w:rsidR="00DB2304" w:rsidRPr="00E73ED8" w:rsidRDefault="00DB2304" w:rsidP="002A7DA0">
            <w:pPr>
              <w:pStyle w:val="TableParagraph"/>
              <w:spacing w:before="8"/>
              <w:rPr>
                <w:rFonts w:ascii="Times New Roman"/>
                <w:sz w:val="19"/>
              </w:rPr>
            </w:pPr>
          </w:p>
          <w:p w14:paraId="097A0586" w14:textId="77777777" w:rsidR="00DB2304" w:rsidRPr="00E73ED8" w:rsidRDefault="00DB2304" w:rsidP="002A7DA0">
            <w:pPr>
              <w:pStyle w:val="TableParagraph"/>
              <w:spacing w:line="182" w:lineRule="exact"/>
              <w:ind w:right="150"/>
              <w:jc w:val="right"/>
              <w:rPr>
                <w:sz w:val="16"/>
              </w:rPr>
            </w:pPr>
            <w:r w:rsidRPr="00E73ED8">
              <w:rPr>
                <w:sz w:val="16"/>
              </w:rPr>
              <w:t>X</w:t>
            </w:r>
          </w:p>
        </w:tc>
        <w:tc>
          <w:tcPr>
            <w:tcW w:w="1257" w:type="pct"/>
          </w:tcPr>
          <w:p w14:paraId="3C618747" w14:textId="58D44211" w:rsidR="00676681" w:rsidRPr="00E73ED8" w:rsidRDefault="00DB2304" w:rsidP="00676681">
            <w:pPr>
              <w:pStyle w:val="TableParagraph"/>
              <w:spacing w:line="194" w:lineRule="exact"/>
              <w:ind w:left="71"/>
              <w:rPr>
                <w:sz w:val="16"/>
              </w:rPr>
            </w:pPr>
            <w:r w:rsidRPr="00E73ED8">
              <w:rPr>
                <w:sz w:val="16"/>
              </w:rPr>
              <w:t>“En</w:t>
            </w:r>
            <w:r w:rsidRPr="00E73ED8">
              <w:rPr>
                <w:rFonts w:ascii="Times New Roman" w:hAnsi="Times New Roman"/>
                <w:sz w:val="16"/>
              </w:rPr>
              <w:t xml:space="preserve"> </w:t>
            </w:r>
            <w:r w:rsidRPr="00E73ED8">
              <w:rPr>
                <w:sz w:val="16"/>
              </w:rPr>
              <w:t>este</w:t>
            </w:r>
            <w:r w:rsidRPr="00E73ED8">
              <w:rPr>
                <w:rFonts w:ascii="Times New Roman" w:hAnsi="Times New Roman"/>
                <w:sz w:val="16"/>
              </w:rPr>
              <w:t xml:space="preserve"> </w:t>
            </w:r>
            <w:r w:rsidR="00676681" w:rsidRPr="00E73ED8">
              <w:rPr>
                <w:sz w:val="16"/>
              </w:rPr>
              <w:t>momento,</w:t>
            </w:r>
            <w:r w:rsidR="00676681" w:rsidRPr="00E73ED8">
              <w:rPr>
                <w:rFonts w:ascii="Times New Roman" w:hAnsi="Times New Roman"/>
                <w:sz w:val="16"/>
              </w:rPr>
              <w:t xml:space="preserve"> </w:t>
            </w:r>
            <w:r w:rsidR="00676681" w:rsidRPr="00E73ED8">
              <w:rPr>
                <w:sz w:val="16"/>
              </w:rPr>
              <w:t xml:space="preserve">únicamente se </w:t>
            </w:r>
          </w:p>
          <w:p w14:paraId="048F9560" w14:textId="77777777" w:rsidR="00676681" w:rsidRPr="00E73ED8" w:rsidRDefault="00676681" w:rsidP="00676681">
            <w:pPr>
              <w:pStyle w:val="TableParagraph"/>
              <w:spacing w:line="194" w:lineRule="exact"/>
              <w:ind w:left="71"/>
              <w:rPr>
                <w:sz w:val="16"/>
              </w:rPr>
            </w:pPr>
            <w:r w:rsidRPr="00E73ED8">
              <w:rPr>
                <w:sz w:val="16"/>
              </w:rPr>
              <w:t xml:space="preserve">está utilizando un PGSS el de la </w:t>
            </w:r>
          </w:p>
          <w:p w14:paraId="2932A572" w14:textId="13622A8B" w:rsidR="00DB2304" w:rsidRPr="00E73ED8" w:rsidRDefault="00676681" w:rsidP="00676681">
            <w:pPr>
              <w:pStyle w:val="TableParagraph"/>
              <w:spacing w:line="194" w:lineRule="exact"/>
              <w:ind w:left="71"/>
              <w:rPr>
                <w:sz w:val="16"/>
              </w:rPr>
            </w:pPr>
            <w:r w:rsidRPr="00E73ED8">
              <w:rPr>
                <w:sz w:val="16"/>
              </w:rPr>
              <w:t xml:space="preserve">plaza </w:t>
            </w:r>
            <w:proofErr w:type="spellStart"/>
            <w:r w:rsidRPr="00E73ED8">
              <w:rPr>
                <w:sz w:val="16"/>
              </w:rPr>
              <w:t>n°</w:t>
            </w:r>
            <w:proofErr w:type="spellEnd"/>
            <w:r w:rsidRPr="00E73ED8">
              <w:rPr>
                <w:sz w:val="16"/>
              </w:rPr>
              <w:t xml:space="preserve"> 367976</w:t>
            </w:r>
            <w:r w:rsidR="00DB2304" w:rsidRPr="00E73ED8">
              <w:rPr>
                <w:sz w:val="16"/>
              </w:rPr>
              <w:t>,</w:t>
            </w:r>
            <w:r w:rsidR="00DB2304" w:rsidRPr="00E73ED8">
              <w:rPr>
                <w:rFonts w:ascii="Times New Roman" w:hAnsi="Times New Roman"/>
                <w:sz w:val="16"/>
              </w:rPr>
              <w:t xml:space="preserve"> </w:t>
            </w:r>
            <w:r w:rsidR="00DB2304" w:rsidRPr="00E73ED8">
              <w:rPr>
                <w:sz w:val="16"/>
              </w:rPr>
              <w:t>esto</w:t>
            </w:r>
            <w:r w:rsidR="00DB2304" w:rsidRPr="00E73ED8">
              <w:rPr>
                <w:rFonts w:ascii="Times New Roman" w:hAnsi="Times New Roman"/>
                <w:sz w:val="16"/>
              </w:rPr>
              <w:t xml:space="preserve"> </w:t>
            </w:r>
            <w:r w:rsidR="00DB2304" w:rsidRPr="00E73ED8">
              <w:rPr>
                <w:sz w:val="16"/>
              </w:rPr>
              <w:t>debido</w:t>
            </w:r>
            <w:r w:rsidR="00DB2304" w:rsidRPr="00E73ED8">
              <w:rPr>
                <w:rFonts w:ascii="Times New Roman" w:hAnsi="Times New Roman"/>
                <w:sz w:val="16"/>
              </w:rPr>
              <w:t xml:space="preserve"> </w:t>
            </w:r>
            <w:r w:rsidR="00DB2304" w:rsidRPr="00E73ED8">
              <w:rPr>
                <w:sz w:val="16"/>
              </w:rPr>
              <w:t>a</w:t>
            </w:r>
            <w:r w:rsidR="00DB2304" w:rsidRPr="00E73ED8">
              <w:rPr>
                <w:rFonts w:ascii="Times New Roman" w:hAnsi="Times New Roman"/>
                <w:spacing w:val="40"/>
                <w:sz w:val="16"/>
              </w:rPr>
              <w:t xml:space="preserve"> </w:t>
            </w:r>
            <w:r w:rsidR="00DB2304" w:rsidRPr="00E73ED8">
              <w:rPr>
                <w:sz w:val="16"/>
              </w:rPr>
              <w:t>que</w:t>
            </w:r>
            <w:r w:rsidR="00DB2304" w:rsidRPr="00E73ED8">
              <w:rPr>
                <w:rFonts w:ascii="Times New Roman" w:hAnsi="Times New Roman"/>
                <w:spacing w:val="-10"/>
                <w:sz w:val="16"/>
              </w:rPr>
              <w:t xml:space="preserve"> </w:t>
            </w:r>
            <w:r w:rsidR="00DB2304" w:rsidRPr="00E73ED8">
              <w:rPr>
                <w:sz w:val="16"/>
              </w:rPr>
              <w:t>en</w:t>
            </w:r>
            <w:r w:rsidR="00DB2304" w:rsidRPr="00E73ED8">
              <w:rPr>
                <w:rFonts w:ascii="Times New Roman" w:hAnsi="Times New Roman"/>
                <w:spacing w:val="-10"/>
                <w:sz w:val="16"/>
              </w:rPr>
              <w:t xml:space="preserve"> </w:t>
            </w:r>
            <w:r w:rsidR="00DB2304" w:rsidRPr="00E73ED8">
              <w:rPr>
                <w:sz w:val="16"/>
              </w:rPr>
              <w:t>la</w:t>
            </w:r>
            <w:r w:rsidR="00DB2304" w:rsidRPr="00E73ED8">
              <w:rPr>
                <w:rFonts w:ascii="Times New Roman" w:hAnsi="Times New Roman"/>
                <w:spacing w:val="-10"/>
                <w:sz w:val="16"/>
              </w:rPr>
              <w:t xml:space="preserve"> </w:t>
            </w:r>
            <w:r w:rsidR="00DB2304" w:rsidRPr="00E73ED8">
              <w:rPr>
                <w:sz w:val="16"/>
              </w:rPr>
              <w:t>lista</w:t>
            </w:r>
            <w:r w:rsidR="00DB2304" w:rsidRPr="00E73ED8">
              <w:rPr>
                <w:rFonts w:ascii="Times New Roman" w:hAnsi="Times New Roman"/>
                <w:spacing w:val="-10"/>
                <w:sz w:val="16"/>
              </w:rPr>
              <w:t xml:space="preserve"> </w:t>
            </w:r>
            <w:r w:rsidR="00DB2304" w:rsidRPr="00E73ED8">
              <w:rPr>
                <w:sz w:val="16"/>
              </w:rPr>
              <w:t>de</w:t>
            </w:r>
            <w:r w:rsidR="00DB2304" w:rsidRPr="00E73ED8">
              <w:rPr>
                <w:rFonts w:ascii="Times New Roman" w:hAnsi="Times New Roman"/>
                <w:spacing w:val="-10"/>
                <w:sz w:val="16"/>
              </w:rPr>
              <w:t xml:space="preserve"> </w:t>
            </w:r>
            <w:r w:rsidR="00DB2304" w:rsidRPr="00E73ED8">
              <w:rPr>
                <w:sz w:val="16"/>
              </w:rPr>
              <w:t>personal</w:t>
            </w:r>
            <w:r w:rsidR="00DB2304" w:rsidRPr="00E73ED8">
              <w:rPr>
                <w:rFonts w:ascii="Times New Roman" w:hAnsi="Times New Roman"/>
                <w:spacing w:val="-10"/>
                <w:sz w:val="16"/>
              </w:rPr>
              <w:t xml:space="preserve"> </w:t>
            </w:r>
            <w:r w:rsidR="00DB2304" w:rsidRPr="00E73ED8">
              <w:rPr>
                <w:sz w:val="16"/>
              </w:rPr>
              <w:t>legible</w:t>
            </w:r>
            <w:r w:rsidR="00DB2304" w:rsidRPr="00E73ED8">
              <w:rPr>
                <w:rFonts w:ascii="Times New Roman" w:hAnsi="Times New Roman"/>
                <w:spacing w:val="40"/>
                <w:sz w:val="16"/>
              </w:rPr>
              <w:t xml:space="preserve"> </w:t>
            </w:r>
            <w:r w:rsidR="00DB2304" w:rsidRPr="00E73ED8">
              <w:rPr>
                <w:sz w:val="16"/>
              </w:rPr>
              <w:t>no</w:t>
            </w:r>
            <w:r w:rsidR="00DB2304" w:rsidRPr="00E73ED8">
              <w:rPr>
                <w:rFonts w:ascii="Times New Roman" w:hAnsi="Times New Roman"/>
                <w:sz w:val="16"/>
              </w:rPr>
              <w:t xml:space="preserve"> </w:t>
            </w:r>
            <w:r w:rsidR="00DB2304" w:rsidRPr="00E73ED8">
              <w:rPr>
                <w:sz w:val="16"/>
              </w:rPr>
              <w:t>hemos</w:t>
            </w:r>
            <w:r w:rsidR="00DB2304" w:rsidRPr="00E73ED8">
              <w:rPr>
                <w:rFonts w:ascii="Times New Roman" w:hAnsi="Times New Roman"/>
                <w:sz w:val="16"/>
              </w:rPr>
              <w:t xml:space="preserve"> </w:t>
            </w:r>
            <w:r w:rsidR="00DB2304" w:rsidRPr="00E73ED8">
              <w:rPr>
                <w:sz w:val="16"/>
              </w:rPr>
              <w:t>logrado</w:t>
            </w:r>
            <w:r w:rsidR="00DB2304" w:rsidRPr="00E73ED8">
              <w:rPr>
                <w:rFonts w:ascii="Times New Roman" w:hAnsi="Times New Roman"/>
                <w:sz w:val="16"/>
              </w:rPr>
              <w:t xml:space="preserve"> </w:t>
            </w:r>
            <w:r w:rsidR="00DB2304" w:rsidRPr="00E73ED8">
              <w:rPr>
                <w:sz w:val="16"/>
              </w:rPr>
              <w:t>encontrado quien</w:t>
            </w:r>
            <w:r w:rsidR="00DB2304" w:rsidRPr="00E73ED8">
              <w:rPr>
                <w:rFonts w:ascii="Times New Roman"/>
                <w:spacing w:val="-10"/>
                <w:sz w:val="16"/>
              </w:rPr>
              <w:t xml:space="preserve"> </w:t>
            </w:r>
            <w:r w:rsidR="00DB2304" w:rsidRPr="00E73ED8">
              <w:rPr>
                <w:sz w:val="16"/>
              </w:rPr>
              <w:t>acepte</w:t>
            </w:r>
            <w:r w:rsidR="00DB2304" w:rsidRPr="00E73ED8">
              <w:rPr>
                <w:rFonts w:ascii="Times New Roman"/>
                <w:spacing w:val="-7"/>
                <w:sz w:val="16"/>
              </w:rPr>
              <w:t xml:space="preserve"> </w:t>
            </w:r>
            <w:r w:rsidR="00DB2304" w:rsidRPr="00E73ED8">
              <w:rPr>
                <w:spacing w:val="-2"/>
                <w:sz w:val="16"/>
              </w:rPr>
              <w:t xml:space="preserve">dichos </w:t>
            </w:r>
            <w:r w:rsidR="00DB2304" w:rsidRPr="00E73ED8">
              <w:rPr>
                <w:sz w:val="16"/>
              </w:rPr>
              <w:t>nombramientos</w:t>
            </w:r>
            <w:r w:rsidR="00DB2304" w:rsidRPr="00E73ED8">
              <w:rPr>
                <w:rFonts w:ascii="Times New Roman" w:hAnsi="Times New Roman"/>
                <w:spacing w:val="-8"/>
                <w:sz w:val="16"/>
              </w:rPr>
              <w:t xml:space="preserve"> </w:t>
            </w:r>
            <w:r w:rsidR="00DB2304" w:rsidRPr="00E73ED8">
              <w:rPr>
                <w:sz w:val="16"/>
              </w:rPr>
              <w:t>por</w:t>
            </w:r>
            <w:r w:rsidR="00DB2304" w:rsidRPr="00E73ED8">
              <w:rPr>
                <w:rFonts w:ascii="Times New Roman" w:hAnsi="Times New Roman"/>
                <w:spacing w:val="-8"/>
                <w:sz w:val="16"/>
              </w:rPr>
              <w:t xml:space="preserve"> </w:t>
            </w:r>
            <w:r w:rsidR="00DB2304" w:rsidRPr="00E73ED8">
              <w:rPr>
                <w:sz w:val="16"/>
              </w:rPr>
              <w:t>la</w:t>
            </w:r>
            <w:r w:rsidR="00DB2304" w:rsidRPr="00E73ED8">
              <w:rPr>
                <w:rFonts w:ascii="Times New Roman" w:hAnsi="Times New Roman"/>
                <w:spacing w:val="-7"/>
                <w:sz w:val="16"/>
              </w:rPr>
              <w:t xml:space="preserve"> </w:t>
            </w:r>
            <w:r w:rsidR="00DB2304" w:rsidRPr="00E73ED8">
              <w:rPr>
                <w:sz w:val="16"/>
              </w:rPr>
              <w:t>lejanía</w:t>
            </w:r>
            <w:r w:rsidR="00DB2304" w:rsidRPr="00E73ED8">
              <w:rPr>
                <w:rFonts w:ascii="Times New Roman" w:hAnsi="Times New Roman"/>
                <w:spacing w:val="-8"/>
                <w:sz w:val="16"/>
              </w:rPr>
              <w:t xml:space="preserve"> </w:t>
            </w:r>
            <w:r w:rsidR="00DB2304" w:rsidRPr="00E73ED8">
              <w:rPr>
                <w:sz w:val="16"/>
              </w:rPr>
              <w:t>y</w:t>
            </w:r>
            <w:r w:rsidR="00DB2304" w:rsidRPr="00E73ED8">
              <w:rPr>
                <w:rFonts w:ascii="Times New Roman" w:hAnsi="Times New Roman"/>
                <w:spacing w:val="-7"/>
                <w:sz w:val="16"/>
              </w:rPr>
              <w:t xml:space="preserve"> </w:t>
            </w:r>
            <w:r w:rsidR="00DB2304" w:rsidRPr="00E73ED8">
              <w:rPr>
                <w:spacing w:val="-5"/>
                <w:sz w:val="16"/>
              </w:rPr>
              <w:t>las</w:t>
            </w:r>
          </w:p>
          <w:p w14:paraId="1701CFFF" w14:textId="77777777" w:rsidR="00DB2304" w:rsidRPr="00E73ED8" w:rsidRDefault="00DB2304" w:rsidP="002A7DA0">
            <w:pPr>
              <w:pStyle w:val="TableParagraph"/>
              <w:ind w:left="71" w:right="61"/>
              <w:rPr>
                <w:sz w:val="16"/>
              </w:rPr>
            </w:pPr>
            <w:r w:rsidRPr="00E73ED8">
              <w:rPr>
                <w:sz w:val="16"/>
              </w:rPr>
              <w:t>condiciones</w:t>
            </w:r>
            <w:r w:rsidRPr="00E73ED8">
              <w:rPr>
                <w:rFonts w:ascii="Times New Roman" w:hAnsi="Times New Roman"/>
                <w:spacing w:val="-8"/>
                <w:sz w:val="16"/>
              </w:rPr>
              <w:t xml:space="preserve"> </w:t>
            </w:r>
            <w:r w:rsidRPr="00E73ED8">
              <w:rPr>
                <w:sz w:val="16"/>
              </w:rPr>
              <w:t>de</w:t>
            </w:r>
            <w:r w:rsidRPr="00E73ED8">
              <w:rPr>
                <w:rFonts w:ascii="Times New Roman" w:hAnsi="Times New Roman"/>
                <w:spacing w:val="-8"/>
                <w:sz w:val="16"/>
              </w:rPr>
              <w:t xml:space="preserve"> </w:t>
            </w:r>
            <w:r w:rsidRPr="00E73ED8">
              <w:rPr>
                <w:sz w:val="16"/>
              </w:rPr>
              <w:t>plazos</w:t>
            </w:r>
            <w:r w:rsidRPr="00E73ED8">
              <w:rPr>
                <w:rFonts w:ascii="Times New Roman" w:hAnsi="Times New Roman"/>
                <w:spacing w:val="-8"/>
                <w:sz w:val="16"/>
              </w:rPr>
              <w:t xml:space="preserve"> </w:t>
            </w:r>
            <w:r w:rsidRPr="00E73ED8">
              <w:rPr>
                <w:sz w:val="16"/>
              </w:rPr>
              <w:t>de</w:t>
            </w:r>
            <w:r w:rsidRPr="00E73ED8">
              <w:rPr>
                <w:rFonts w:ascii="Times New Roman" w:hAnsi="Times New Roman"/>
                <w:spacing w:val="-8"/>
                <w:sz w:val="16"/>
              </w:rPr>
              <w:t xml:space="preserve"> </w:t>
            </w:r>
            <w:r w:rsidRPr="00E73ED8">
              <w:rPr>
                <w:spacing w:val="-2"/>
                <w:sz w:val="16"/>
              </w:rPr>
              <w:t>estos”</w:t>
            </w:r>
          </w:p>
        </w:tc>
      </w:tr>
      <w:tr w:rsidR="00DB2304" w:rsidRPr="008566C1" w14:paraId="3106299B" w14:textId="77777777" w:rsidTr="007A13DA">
        <w:tblPrEx>
          <w:tblLook w:val="04A0" w:firstRow="1" w:lastRow="0" w:firstColumn="1" w:lastColumn="0" w:noHBand="0" w:noVBand="1"/>
        </w:tblPrEx>
        <w:trPr>
          <w:trHeight w:val="390"/>
          <w:jc w:val="center"/>
        </w:trPr>
        <w:tc>
          <w:tcPr>
            <w:tcW w:w="1527" w:type="pct"/>
          </w:tcPr>
          <w:p w14:paraId="64ACDAA2" w14:textId="77777777" w:rsidR="00DB2304" w:rsidRPr="00E73ED8" w:rsidRDefault="00DB2304" w:rsidP="002A7DA0">
            <w:pPr>
              <w:pStyle w:val="TableParagraph"/>
              <w:spacing w:line="194" w:lineRule="exact"/>
              <w:ind w:left="69"/>
              <w:rPr>
                <w:sz w:val="16"/>
              </w:rPr>
            </w:pPr>
            <w:r w:rsidRPr="00E73ED8">
              <w:rPr>
                <w:spacing w:val="-2"/>
                <w:sz w:val="16"/>
              </w:rPr>
              <w:t>SUBDELEGACION</w:t>
            </w:r>
            <w:r w:rsidRPr="00E73ED8">
              <w:rPr>
                <w:rFonts w:ascii="Times New Roman"/>
                <w:spacing w:val="14"/>
                <w:sz w:val="16"/>
              </w:rPr>
              <w:t xml:space="preserve"> </w:t>
            </w:r>
            <w:r w:rsidRPr="00E73ED8">
              <w:rPr>
                <w:spacing w:val="-2"/>
                <w:sz w:val="16"/>
              </w:rPr>
              <w:t>REGIONAL</w:t>
            </w:r>
          </w:p>
          <w:p w14:paraId="564C68DE" w14:textId="77777777" w:rsidR="00DB2304" w:rsidRPr="00E73ED8" w:rsidRDefault="00DB2304" w:rsidP="002A7DA0">
            <w:pPr>
              <w:pStyle w:val="TableParagraph"/>
              <w:spacing w:before="1" w:line="175" w:lineRule="exact"/>
              <w:ind w:left="69"/>
              <w:rPr>
                <w:sz w:val="16"/>
              </w:rPr>
            </w:pPr>
            <w:r w:rsidRPr="00E73ED8">
              <w:rPr>
                <w:spacing w:val="-2"/>
                <w:sz w:val="16"/>
              </w:rPr>
              <w:t>SIQUIRRES</w:t>
            </w:r>
          </w:p>
        </w:tc>
        <w:tc>
          <w:tcPr>
            <w:tcW w:w="613" w:type="pct"/>
          </w:tcPr>
          <w:p w14:paraId="4C5FFBB1"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5"/>
                <w:sz w:val="16"/>
              </w:rPr>
              <w:t xml:space="preserve"> </w:t>
            </w:r>
            <w:r w:rsidRPr="00E73ED8">
              <w:rPr>
                <w:spacing w:val="-5"/>
                <w:sz w:val="16"/>
              </w:rPr>
              <w:t>de</w:t>
            </w:r>
          </w:p>
          <w:p w14:paraId="1947967C" w14:textId="77777777" w:rsidR="00DB2304" w:rsidRPr="00E73ED8" w:rsidRDefault="00DB2304" w:rsidP="002A7DA0">
            <w:pPr>
              <w:pStyle w:val="TableParagraph"/>
              <w:spacing w:before="1" w:line="175" w:lineRule="exact"/>
              <w:ind w:left="70"/>
              <w:rPr>
                <w:sz w:val="16"/>
              </w:rPr>
            </w:pPr>
            <w:r w:rsidRPr="00E73ED8">
              <w:rPr>
                <w:spacing w:val="-2"/>
                <w:sz w:val="16"/>
              </w:rPr>
              <w:t>detenidos</w:t>
            </w:r>
          </w:p>
        </w:tc>
        <w:tc>
          <w:tcPr>
            <w:tcW w:w="366" w:type="pct"/>
          </w:tcPr>
          <w:p w14:paraId="6A64DD13" w14:textId="77777777" w:rsidR="00DB2304" w:rsidRPr="00E73ED8" w:rsidRDefault="00DB2304" w:rsidP="002A7DA0">
            <w:pPr>
              <w:pStyle w:val="TableParagraph"/>
              <w:spacing w:before="11"/>
              <w:rPr>
                <w:rFonts w:ascii="Times New Roman"/>
                <w:sz w:val="16"/>
              </w:rPr>
            </w:pPr>
          </w:p>
          <w:p w14:paraId="3A820D6D" w14:textId="77777777" w:rsidR="00DB2304" w:rsidRPr="00E73ED8" w:rsidRDefault="00DB2304" w:rsidP="002A7DA0">
            <w:pPr>
              <w:pStyle w:val="TableParagraph"/>
              <w:spacing w:line="175" w:lineRule="exact"/>
              <w:ind w:left="328"/>
              <w:rPr>
                <w:sz w:val="16"/>
              </w:rPr>
            </w:pPr>
            <w:r w:rsidRPr="00E73ED8">
              <w:rPr>
                <w:sz w:val="16"/>
              </w:rPr>
              <w:t>2</w:t>
            </w:r>
          </w:p>
        </w:tc>
        <w:tc>
          <w:tcPr>
            <w:tcW w:w="862" w:type="pct"/>
          </w:tcPr>
          <w:p w14:paraId="2A49DB2D" w14:textId="77777777" w:rsidR="00DB2304" w:rsidRPr="00E73ED8" w:rsidRDefault="00DB2304" w:rsidP="00123243">
            <w:pPr>
              <w:pStyle w:val="TableParagraph"/>
              <w:spacing w:before="11"/>
              <w:jc w:val="center"/>
              <w:rPr>
                <w:rFonts w:ascii="Times New Roman"/>
                <w:sz w:val="16"/>
              </w:rPr>
            </w:pPr>
          </w:p>
          <w:p w14:paraId="6E6A193F" w14:textId="77777777" w:rsidR="00DB2304" w:rsidRPr="00E73ED8" w:rsidRDefault="00DB2304" w:rsidP="00123243">
            <w:pPr>
              <w:pStyle w:val="TableParagraph"/>
              <w:spacing w:line="175" w:lineRule="exact"/>
              <w:ind w:right="55"/>
              <w:jc w:val="center"/>
              <w:rPr>
                <w:sz w:val="16"/>
              </w:rPr>
            </w:pPr>
            <w:r w:rsidRPr="00E73ED8">
              <w:rPr>
                <w:sz w:val="16"/>
              </w:rPr>
              <w:t>367978,</w:t>
            </w:r>
            <w:r w:rsidRPr="00E73ED8">
              <w:rPr>
                <w:rFonts w:ascii="Times New Roman"/>
                <w:spacing w:val="-7"/>
                <w:sz w:val="16"/>
              </w:rPr>
              <w:t xml:space="preserve"> </w:t>
            </w:r>
            <w:r w:rsidRPr="00E73ED8">
              <w:rPr>
                <w:spacing w:val="-2"/>
                <w:sz w:val="16"/>
              </w:rPr>
              <w:t>372131</w:t>
            </w:r>
          </w:p>
        </w:tc>
        <w:tc>
          <w:tcPr>
            <w:tcW w:w="166" w:type="pct"/>
          </w:tcPr>
          <w:p w14:paraId="77578629" w14:textId="77777777" w:rsidR="00DB2304" w:rsidRPr="00E73ED8" w:rsidRDefault="00DB2304" w:rsidP="002A7DA0">
            <w:pPr>
              <w:pStyle w:val="TableParagraph"/>
              <w:spacing w:before="11"/>
              <w:rPr>
                <w:rFonts w:ascii="Times New Roman"/>
                <w:sz w:val="16"/>
              </w:rPr>
            </w:pPr>
          </w:p>
          <w:p w14:paraId="73C2D1E5" w14:textId="77777777" w:rsidR="00DB2304" w:rsidRPr="00E73ED8" w:rsidRDefault="00DB2304" w:rsidP="002A7DA0">
            <w:pPr>
              <w:pStyle w:val="TableParagraph"/>
              <w:spacing w:line="175" w:lineRule="exact"/>
              <w:ind w:left="120"/>
              <w:rPr>
                <w:sz w:val="16"/>
              </w:rPr>
            </w:pPr>
            <w:r w:rsidRPr="00E73ED8">
              <w:rPr>
                <w:sz w:val="16"/>
              </w:rPr>
              <w:t>X</w:t>
            </w:r>
          </w:p>
        </w:tc>
        <w:tc>
          <w:tcPr>
            <w:tcW w:w="210" w:type="pct"/>
          </w:tcPr>
          <w:p w14:paraId="13FB39E7" w14:textId="77777777" w:rsidR="00DB2304" w:rsidRPr="00E73ED8" w:rsidRDefault="00DB2304" w:rsidP="002A7DA0">
            <w:pPr>
              <w:pStyle w:val="TableParagraph"/>
              <w:rPr>
                <w:rFonts w:ascii="Times New Roman"/>
                <w:sz w:val="16"/>
              </w:rPr>
            </w:pPr>
          </w:p>
        </w:tc>
        <w:tc>
          <w:tcPr>
            <w:tcW w:w="1257" w:type="pct"/>
          </w:tcPr>
          <w:p w14:paraId="27E90233" w14:textId="77777777" w:rsidR="00DB2304" w:rsidRPr="00E73ED8" w:rsidRDefault="00DB2304" w:rsidP="002A7DA0">
            <w:pPr>
              <w:pStyle w:val="TableParagraph"/>
              <w:rPr>
                <w:rFonts w:ascii="Times New Roman"/>
                <w:sz w:val="16"/>
              </w:rPr>
            </w:pPr>
          </w:p>
        </w:tc>
      </w:tr>
      <w:tr w:rsidR="00DB2304" w:rsidRPr="008566C1" w14:paraId="5603A195" w14:textId="77777777" w:rsidTr="007A13DA">
        <w:tblPrEx>
          <w:tblLook w:val="04A0" w:firstRow="1" w:lastRow="0" w:firstColumn="1" w:lastColumn="0" w:noHBand="0" w:noVBand="1"/>
        </w:tblPrEx>
        <w:trPr>
          <w:trHeight w:val="390"/>
          <w:jc w:val="center"/>
        </w:trPr>
        <w:tc>
          <w:tcPr>
            <w:tcW w:w="1527" w:type="pct"/>
          </w:tcPr>
          <w:p w14:paraId="5476F94C" w14:textId="77777777" w:rsidR="00DB2304" w:rsidRPr="00E73ED8" w:rsidRDefault="00DB2304" w:rsidP="002A7DA0">
            <w:pPr>
              <w:pStyle w:val="TableParagraph"/>
              <w:spacing w:line="194" w:lineRule="exact"/>
              <w:ind w:left="69"/>
              <w:rPr>
                <w:sz w:val="16"/>
              </w:rPr>
            </w:pPr>
            <w:r w:rsidRPr="00E73ED8">
              <w:rPr>
                <w:spacing w:val="-2"/>
                <w:sz w:val="16"/>
              </w:rPr>
              <w:t>SUBDELEGACION</w:t>
            </w:r>
            <w:r w:rsidRPr="00E73ED8">
              <w:rPr>
                <w:rFonts w:ascii="Times New Roman"/>
                <w:spacing w:val="14"/>
                <w:sz w:val="16"/>
              </w:rPr>
              <w:t xml:space="preserve"> </w:t>
            </w:r>
            <w:r w:rsidRPr="00E73ED8">
              <w:rPr>
                <w:spacing w:val="-2"/>
                <w:sz w:val="16"/>
              </w:rPr>
              <w:t>REGIONAL</w:t>
            </w:r>
          </w:p>
          <w:p w14:paraId="7346B837" w14:textId="77777777" w:rsidR="00DB2304" w:rsidRPr="00E73ED8" w:rsidRDefault="00DB2304" w:rsidP="002A7DA0">
            <w:pPr>
              <w:pStyle w:val="TableParagraph"/>
              <w:spacing w:before="1" w:line="175" w:lineRule="exact"/>
              <w:ind w:left="69"/>
              <w:rPr>
                <w:sz w:val="16"/>
              </w:rPr>
            </w:pPr>
            <w:r w:rsidRPr="00E73ED8">
              <w:rPr>
                <w:spacing w:val="-2"/>
                <w:sz w:val="16"/>
              </w:rPr>
              <w:t>CAÑAS</w:t>
            </w:r>
          </w:p>
        </w:tc>
        <w:tc>
          <w:tcPr>
            <w:tcW w:w="613" w:type="pct"/>
          </w:tcPr>
          <w:p w14:paraId="7B160D7D"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5"/>
                <w:sz w:val="16"/>
              </w:rPr>
              <w:t xml:space="preserve"> </w:t>
            </w:r>
            <w:r w:rsidRPr="00E73ED8">
              <w:rPr>
                <w:spacing w:val="-5"/>
                <w:sz w:val="16"/>
              </w:rPr>
              <w:t>de</w:t>
            </w:r>
          </w:p>
          <w:p w14:paraId="181069D3" w14:textId="77777777" w:rsidR="00DB2304" w:rsidRPr="00E73ED8" w:rsidRDefault="00DB2304" w:rsidP="002A7DA0">
            <w:pPr>
              <w:pStyle w:val="TableParagraph"/>
              <w:spacing w:before="1" w:line="175" w:lineRule="exact"/>
              <w:ind w:left="70"/>
              <w:rPr>
                <w:sz w:val="16"/>
              </w:rPr>
            </w:pPr>
            <w:r w:rsidRPr="00E73ED8">
              <w:rPr>
                <w:spacing w:val="-2"/>
                <w:sz w:val="16"/>
              </w:rPr>
              <w:t>detenidos</w:t>
            </w:r>
          </w:p>
        </w:tc>
        <w:tc>
          <w:tcPr>
            <w:tcW w:w="366" w:type="pct"/>
          </w:tcPr>
          <w:p w14:paraId="48B88F68" w14:textId="77777777" w:rsidR="00DB2304" w:rsidRPr="00E73ED8" w:rsidRDefault="00DB2304" w:rsidP="002A7DA0">
            <w:pPr>
              <w:pStyle w:val="TableParagraph"/>
              <w:spacing w:before="11"/>
              <w:rPr>
                <w:rFonts w:ascii="Times New Roman"/>
                <w:sz w:val="16"/>
              </w:rPr>
            </w:pPr>
          </w:p>
          <w:p w14:paraId="6B6254C2" w14:textId="77777777" w:rsidR="00DB2304" w:rsidRPr="00E73ED8" w:rsidRDefault="00DB2304" w:rsidP="002A7DA0">
            <w:pPr>
              <w:pStyle w:val="TableParagraph"/>
              <w:spacing w:line="175" w:lineRule="exact"/>
              <w:ind w:left="328"/>
              <w:rPr>
                <w:sz w:val="16"/>
              </w:rPr>
            </w:pPr>
            <w:r w:rsidRPr="00E73ED8">
              <w:rPr>
                <w:sz w:val="16"/>
              </w:rPr>
              <w:t>2</w:t>
            </w:r>
          </w:p>
        </w:tc>
        <w:tc>
          <w:tcPr>
            <w:tcW w:w="862" w:type="pct"/>
          </w:tcPr>
          <w:p w14:paraId="365A775C" w14:textId="77777777" w:rsidR="00DB2304" w:rsidRPr="00E73ED8" w:rsidRDefault="00DB2304" w:rsidP="00123243">
            <w:pPr>
              <w:pStyle w:val="TableParagraph"/>
              <w:spacing w:before="11"/>
              <w:jc w:val="center"/>
              <w:rPr>
                <w:rFonts w:ascii="Times New Roman"/>
                <w:sz w:val="16"/>
              </w:rPr>
            </w:pPr>
          </w:p>
          <w:p w14:paraId="47A1D904" w14:textId="77777777" w:rsidR="00DB2304" w:rsidRPr="00E73ED8" w:rsidRDefault="00DB2304" w:rsidP="00123243">
            <w:pPr>
              <w:pStyle w:val="TableParagraph"/>
              <w:spacing w:line="175" w:lineRule="exact"/>
              <w:ind w:right="55"/>
              <w:jc w:val="center"/>
              <w:rPr>
                <w:sz w:val="16"/>
              </w:rPr>
            </w:pPr>
            <w:r w:rsidRPr="00E73ED8">
              <w:rPr>
                <w:sz w:val="16"/>
              </w:rPr>
              <w:t>367980,</w:t>
            </w:r>
            <w:r w:rsidRPr="00E73ED8">
              <w:rPr>
                <w:rFonts w:ascii="Times New Roman"/>
                <w:spacing w:val="-6"/>
                <w:sz w:val="16"/>
              </w:rPr>
              <w:t xml:space="preserve"> </w:t>
            </w:r>
            <w:r w:rsidRPr="00E73ED8">
              <w:rPr>
                <w:spacing w:val="-2"/>
                <w:sz w:val="16"/>
              </w:rPr>
              <w:t>372134</w:t>
            </w:r>
          </w:p>
        </w:tc>
        <w:tc>
          <w:tcPr>
            <w:tcW w:w="166" w:type="pct"/>
          </w:tcPr>
          <w:p w14:paraId="270F4B11" w14:textId="77777777" w:rsidR="00DB2304" w:rsidRPr="00E73ED8" w:rsidRDefault="00DB2304" w:rsidP="002A7DA0">
            <w:pPr>
              <w:pStyle w:val="TableParagraph"/>
              <w:spacing w:before="11"/>
              <w:rPr>
                <w:rFonts w:ascii="Times New Roman"/>
                <w:sz w:val="16"/>
              </w:rPr>
            </w:pPr>
          </w:p>
          <w:p w14:paraId="10BF9223" w14:textId="77777777" w:rsidR="00DB2304" w:rsidRPr="00E73ED8" w:rsidRDefault="00DB2304" w:rsidP="002A7DA0">
            <w:pPr>
              <w:pStyle w:val="TableParagraph"/>
              <w:spacing w:line="175" w:lineRule="exact"/>
              <w:ind w:left="120"/>
              <w:rPr>
                <w:sz w:val="16"/>
              </w:rPr>
            </w:pPr>
            <w:r w:rsidRPr="00E73ED8">
              <w:rPr>
                <w:sz w:val="16"/>
              </w:rPr>
              <w:t>X</w:t>
            </w:r>
          </w:p>
        </w:tc>
        <w:tc>
          <w:tcPr>
            <w:tcW w:w="210" w:type="pct"/>
          </w:tcPr>
          <w:p w14:paraId="2055FCB8" w14:textId="77777777" w:rsidR="00DB2304" w:rsidRPr="00E73ED8" w:rsidRDefault="00DB2304" w:rsidP="002A7DA0">
            <w:pPr>
              <w:pStyle w:val="TableParagraph"/>
              <w:rPr>
                <w:rFonts w:ascii="Times New Roman"/>
                <w:sz w:val="16"/>
              </w:rPr>
            </w:pPr>
          </w:p>
        </w:tc>
        <w:tc>
          <w:tcPr>
            <w:tcW w:w="1257" w:type="pct"/>
          </w:tcPr>
          <w:p w14:paraId="1DCCD492" w14:textId="77777777" w:rsidR="00DB2304" w:rsidRPr="00E73ED8" w:rsidRDefault="00DB2304" w:rsidP="002A7DA0">
            <w:pPr>
              <w:pStyle w:val="TableParagraph"/>
              <w:rPr>
                <w:rFonts w:ascii="Times New Roman"/>
                <w:sz w:val="16"/>
              </w:rPr>
            </w:pPr>
          </w:p>
        </w:tc>
      </w:tr>
      <w:tr w:rsidR="00DB2304" w:rsidRPr="008566C1" w14:paraId="40950120" w14:textId="77777777" w:rsidTr="007A13DA">
        <w:tblPrEx>
          <w:tblLook w:val="04A0" w:firstRow="1" w:lastRow="0" w:firstColumn="1" w:lastColumn="0" w:noHBand="0" w:noVBand="1"/>
        </w:tblPrEx>
        <w:trPr>
          <w:trHeight w:val="781"/>
          <w:jc w:val="center"/>
        </w:trPr>
        <w:tc>
          <w:tcPr>
            <w:tcW w:w="1527" w:type="pct"/>
          </w:tcPr>
          <w:p w14:paraId="645AA1FA" w14:textId="77777777" w:rsidR="00DB2304" w:rsidRPr="00E73ED8" w:rsidRDefault="00DB2304" w:rsidP="002A7DA0">
            <w:pPr>
              <w:pStyle w:val="TableParagraph"/>
              <w:rPr>
                <w:rFonts w:ascii="Times New Roman"/>
                <w:sz w:val="16"/>
              </w:rPr>
            </w:pPr>
          </w:p>
          <w:p w14:paraId="0404CD4A" w14:textId="77777777" w:rsidR="00DB2304" w:rsidRPr="00E73ED8" w:rsidRDefault="00DB2304" w:rsidP="002A7DA0">
            <w:pPr>
              <w:pStyle w:val="TableParagraph"/>
              <w:spacing w:before="6"/>
              <w:rPr>
                <w:rFonts w:ascii="Times New Roman"/>
                <w:sz w:val="16"/>
              </w:rPr>
            </w:pPr>
          </w:p>
          <w:p w14:paraId="47443EB6" w14:textId="77777777" w:rsidR="00DB2304" w:rsidRPr="00E73ED8" w:rsidRDefault="00DB2304" w:rsidP="002A7DA0">
            <w:pPr>
              <w:pStyle w:val="TableParagraph"/>
              <w:spacing w:line="194" w:lineRule="exact"/>
              <w:ind w:left="69" w:right="604"/>
              <w:rPr>
                <w:sz w:val="16"/>
              </w:rPr>
            </w:pPr>
            <w:r w:rsidRPr="00E73ED8">
              <w:rPr>
                <w:sz w:val="16"/>
              </w:rPr>
              <w:t>OFICINA</w:t>
            </w:r>
            <w:r w:rsidRPr="00E73ED8">
              <w:rPr>
                <w:rFonts w:ascii="Times New Roman"/>
                <w:spacing w:val="-10"/>
                <w:sz w:val="16"/>
              </w:rPr>
              <w:t xml:space="preserve"> </w:t>
            </w:r>
            <w:r w:rsidRPr="00E73ED8">
              <w:rPr>
                <w:sz w:val="16"/>
              </w:rPr>
              <w:t>REGIONAL</w:t>
            </w:r>
            <w:r w:rsidRPr="00E73ED8">
              <w:rPr>
                <w:rFonts w:ascii="Times New Roman"/>
                <w:spacing w:val="-10"/>
                <w:sz w:val="16"/>
              </w:rPr>
              <w:t xml:space="preserve"> </w:t>
            </w:r>
            <w:r w:rsidRPr="00E73ED8">
              <w:rPr>
                <w:sz w:val="16"/>
              </w:rPr>
              <w:t>DE</w:t>
            </w:r>
            <w:r w:rsidRPr="00E73ED8">
              <w:rPr>
                <w:rFonts w:ascii="Times New Roman"/>
                <w:spacing w:val="40"/>
                <w:sz w:val="16"/>
              </w:rPr>
              <w:t xml:space="preserve"> </w:t>
            </w:r>
            <w:r w:rsidRPr="00E73ED8">
              <w:rPr>
                <w:spacing w:val="-2"/>
                <w:sz w:val="16"/>
              </w:rPr>
              <w:t>PURISCAL</w:t>
            </w:r>
          </w:p>
        </w:tc>
        <w:tc>
          <w:tcPr>
            <w:tcW w:w="613" w:type="pct"/>
          </w:tcPr>
          <w:p w14:paraId="2026BA1D" w14:textId="77777777" w:rsidR="00DB2304" w:rsidRPr="00E73ED8" w:rsidRDefault="00DB2304" w:rsidP="002A7DA0">
            <w:pPr>
              <w:pStyle w:val="TableParagraph"/>
              <w:rPr>
                <w:rFonts w:ascii="Times New Roman"/>
                <w:sz w:val="16"/>
              </w:rPr>
            </w:pPr>
          </w:p>
          <w:p w14:paraId="08BEB6E4" w14:textId="77777777" w:rsidR="00DB2304" w:rsidRPr="00E73ED8" w:rsidRDefault="00DB2304" w:rsidP="002A7DA0">
            <w:pPr>
              <w:pStyle w:val="TableParagraph"/>
              <w:spacing w:before="6"/>
              <w:rPr>
                <w:rFonts w:ascii="Times New Roman"/>
                <w:sz w:val="16"/>
              </w:rPr>
            </w:pPr>
          </w:p>
          <w:p w14:paraId="177AFFD4"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64B527ED" w14:textId="77777777" w:rsidR="00DB2304" w:rsidRPr="00E73ED8" w:rsidRDefault="00DB2304" w:rsidP="002A7DA0">
            <w:pPr>
              <w:pStyle w:val="TableParagraph"/>
              <w:rPr>
                <w:rFonts w:ascii="Times New Roman"/>
                <w:sz w:val="16"/>
              </w:rPr>
            </w:pPr>
          </w:p>
          <w:p w14:paraId="14C9ACFB" w14:textId="77777777" w:rsidR="00DB2304" w:rsidRPr="00E73ED8" w:rsidRDefault="00DB2304" w:rsidP="002A7DA0">
            <w:pPr>
              <w:pStyle w:val="TableParagraph"/>
              <w:rPr>
                <w:rFonts w:ascii="Times New Roman"/>
                <w:sz w:val="16"/>
              </w:rPr>
            </w:pPr>
          </w:p>
          <w:p w14:paraId="17FDD2A8" w14:textId="77777777" w:rsidR="00DB2304" w:rsidRPr="00E73ED8" w:rsidRDefault="00DB2304" w:rsidP="002A7DA0">
            <w:pPr>
              <w:pStyle w:val="TableParagraph"/>
              <w:spacing w:before="9"/>
              <w:rPr>
                <w:rFonts w:ascii="Times New Roman"/>
                <w:sz w:val="18"/>
              </w:rPr>
            </w:pPr>
          </w:p>
          <w:p w14:paraId="7F8736B7" w14:textId="77777777" w:rsidR="00DB2304" w:rsidRPr="00E73ED8" w:rsidRDefault="00DB2304" w:rsidP="002A7DA0">
            <w:pPr>
              <w:pStyle w:val="TableParagraph"/>
              <w:spacing w:line="178" w:lineRule="exact"/>
              <w:ind w:left="328"/>
              <w:rPr>
                <w:sz w:val="16"/>
              </w:rPr>
            </w:pPr>
            <w:r w:rsidRPr="00E73ED8">
              <w:rPr>
                <w:sz w:val="16"/>
              </w:rPr>
              <w:t>1</w:t>
            </w:r>
          </w:p>
        </w:tc>
        <w:tc>
          <w:tcPr>
            <w:tcW w:w="862" w:type="pct"/>
          </w:tcPr>
          <w:p w14:paraId="014B19D3" w14:textId="77777777" w:rsidR="00DB2304" w:rsidRPr="00E73ED8" w:rsidRDefault="00DB2304" w:rsidP="002A7DA0">
            <w:pPr>
              <w:pStyle w:val="TableParagraph"/>
              <w:rPr>
                <w:rFonts w:ascii="Times New Roman"/>
                <w:sz w:val="16"/>
              </w:rPr>
            </w:pPr>
          </w:p>
        </w:tc>
        <w:tc>
          <w:tcPr>
            <w:tcW w:w="166" w:type="pct"/>
          </w:tcPr>
          <w:p w14:paraId="392A5333" w14:textId="77777777" w:rsidR="00DB2304" w:rsidRPr="00E73ED8" w:rsidRDefault="00DB2304" w:rsidP="002A7DA0">
            <w:pPr>
              <w:pStyle w:val="TableParagraph"/>
              <w:rPr>
                <w:rFonts w:ascii="Times New Roman"/>
                <w:sz w:val="16"/>
              </w:rPr>
            </w:pPr>
          </w:p>
        </w:tc>
        <w:tc>
          <w:tcPr>
            <w:tcW w:w="210" w:type="pct"/>
          </w:tcPr>
          <w:p w14:paraId="27C69110" w14:textId="77777777" w:rsidR="00DB2304" w:rsidRPr="00E73ED8" w:rsidRDefault="00DB2304" w:rsidP="002A7DA0">
            <w:pPr>
              <w:pStyle w:val="TableParagraph"/>
              <w:rPr>
                <w:rFonts w:ascii="Times New Roman"/>
                <w:sz w:val="16"/>
              </w:rPr>
            </w:pPr>
          </w:p>
          <w:p w14:paraId="07B7E756" w14:textId="77777777" w:rsidR="00DB2304" w:rsidRPr="00E73ED8" w:rsidRDefault="00DB2304" w:rsidP="002A7DA0">
            <w:pPr>
              <w:pStyle w:val="TableParagraph"/>
              <w:rPr>
                <w:rFonts w:ascii="Times New Roman"/>
                <w:sz w:val="16"/>
              </w:rPr>
            </w:pPr>
          </w:p>
          <w:p w14:paraId="35327D86" w14:textId="77777777" w:rsidR="00DB2304" w:rsidRPr="00E73ED8" w:rsidRDefault="00DB2304" w:rsidP="002A7DA0">
            <w:pPr>
              <w:pStyle w:val="TableParagraph"/>
              <w:spacing w:before="9"/>
              <w:rPr>
                <w:rFonts w:ascii="Times New Roman"/>
                <w:sz w:val="18"/>
              </w:rPr>
            </w:pPr>
          </w:p>
          <w:p w14:paraId="6D0648C1" w14:textId="77777777" w:rsidR="00DB2304" w:rsidRPr="00E73ED8" w:rsidRDefault="00DB2304" w:rsidP="002A7DA0">
            <w:pPr>
              <w:pStyle w:val="TableParagraph"/>
              <w:spacing w:line="178" w:lineRule="exact"/>
              <w:ind w:left="11"/>
              <w:jc w:val="center"/>
              <w:rPr>
                <w:sz w:val="16"/>
              </w:rPr>
            </w:pPr>
            <w:r w:rsidRPr="00E73ED8">
              <w:rPr>
                <w:sz w:val="16"/>
              </w:rPr>
              <w:t>X</w:t>
            </w:r>
          </w:p>
        </w:tc>
        <w:tc>
          <w:tcPr>
            <w:tcW w:w="1257" w:type="pct"/>
          </w:tcPr>
          <w:p w14:paraId="2777F8EA" w14:textId="5FD91928" w:rsidR="00DB2304" w:rsidRPr="00E73ED8" w:rsidRDefault="00DB2304" w:rsidP="00647386">
            <w:pPr>
              <w:pStyle w:val="TableParagraph"/>
              <w:ind w:left="71" w:right="55"/>
              <w:jc w:val="both"/>
              <w:rPr>
                <w:sz w:val="16"/>
              </w:rPr>
            </w:pPr>
            <w:r w:rsidRPr="00E73ED8">
              <w:rPr>
                <w:sz w:val="16"/>
              </w:rPr>
              <w:t>Se</w:t>
            </w:r>
            <w:r w:rsidRPr="00E73ED8">
              <w:rPr>
                <w:rFonts w:ascii="Times New Roman" w:hAnsi="Times New Roman"/>
                <w:sz w:val="16"/>
              </w:rPr>
              <w:t xml:space="preserve"> </w:t>
            </w:r>
            <w:r w:rsidRPr="00E73ED8">
              <w:rPr>
                <w:sz w:val="16"/>
              </w:rPr>
              <w:t>solicitó</w:t>
            </w:r>
            <w:r w:rsidRPr="00E73ED8">
              <w:rPr>
                <w:rFonts w:ascii="Times New Roman" w:hAnsi="Times New Roman"/>
                <w:sz w:val="16"/>
              </w:rPr>
              <w:t xml:space="preserve"> </w:t>
            </w:r>
            <w:r w:rsidRPr="00E73ED8">
              <w:rPr>
                <w:sz w:val="16"/>
              </w:rPr>
              <w:t>a</w:t>
            </w:r>
            <w:r w:rsidRPr="00E73ED8">
              <w:rPr>
                <w:rFonts w:ascii="Times New Roman" w:hAnsi="Times New Roman"/>
                <w:sz w:val="16"/>
              </w:rPr>
              <w:t xml:space="preserve"> </w:t>
            </w:r>
            <w:r w:rsidRPr="00E73ED8">
              <w:rPr>
                <w:sz w:val="16"/>
              </w:rPr>
              <w:t>la</w:t>
            </w:r>
            <w:r w:rsidRPr="00E73ED8">
              <w:rPr>
                <w:rFonts w:ascii="Times New Roman" w:hAnsi="Times New Roman"/>
                <w:sz w:val="16"/>
              </w:rPr>
              <w:t xml:space="preserve"> </w:t>
            </w:r>
            <w:r w:rsidRPr="00E73ED8">
              <w:rPr>
                <w:sz w:val="16"/>
              </w:rPr>
              <w:t>Dirección</w:t>
            </w:r>
            <w:r w:rsidRPr="00E73ED8">
              <w:rPr>
                <w:rFonts w:ascii="Times New Roman" w:hAnsi="Times New Roman"/>
                <w:sz w:val="16"/>
              </w:rPr>
              <w:t xml:space="preserve"> </w:t>
            </w:r>
            <w:r w:rsidRPr="00E73ED8">
              <w:rPr>
                <w:sz w:val="16"/>
              </w:rPr>
              <w:t>de</w:t>
            </w:r>
            <w:r w:rsidRPr="00E73ED8">
              <w:rPr>
                <w:rFonts w:ascii="Times New Roman" w:hAnsi="Times New Roman"/>
                <w:spacing w:val="40"/>
                <w:sz w:val="16"/>
              </w:rPr>
              <w:t xml:space="preserve"> </w:t>
            </w:r>
            <w:r w:rsidRPr="00E73ED8">
              <w:rPr>
                <w:sz w:val="16"/>
              </w:rPr>
              <w:t>Planificación</w:t>
            </w:r>
            <w:r w:rsidRPr="00E73ED8">
              <w:rPr>
                <w:rFonts w:ascii="Times New Roman" w:hAnsi="Times New Roman"/>
                <w:spacing w:val="-10"/>
                <w:sz w:val="16"/>
              </w:rPr>
              <w:t xml:space="preserve"> </w:t>
            </w:r>
            <w:r w:rsidRPr="00E73ED8">
              <w:rPr>
                <w:sz w:val="16"/>
              </w:rPr>
              <w:t>el</w:t>
            </w:r>
            <w:r w:rsidRPr="00E73ED8">
              <w:rPr>
                <w:rFonts w:ascii="Times New Roman" w:hAnsi="Times New Roman"/>
                <w:spacing w:val="-10"/>
                <w:sz w:val="16"/>
              </w:rPr>
              <w:t xml:space="preserve"> </w:t>
            </w:r>
            <w:r w:rsidRPr="00E73ED8">
              <w:rPr>
                <w:sz w:val="16"/>
              </w:rPr>
              <w:t>traslado</w:t>
            </w:r>
            <w:r w:rsidRPr="00E73ED8">
              <w:rPr>
                <w:rFonts w:ascii="Times New Roman" w:hAnsi="Times New Roman"/>
                <w:spacing w:val="-10"/>
                <w:sz w:val="16"/>
              </w:rPr>
              <w:t xml:space="preserve"> </w:t>
            </w:r>
            <w:r w:rsidRPr="00E73ED8">
              <w:rPr>
                <w:sz w:val="16"/>
              </w:rPr>
              <w:t>de</w:t>
            </w:r>
            <w:r w:rsidRPr="00E73ED8">
              <w:rPr>
                <w:rFonts w:ascii="Times New Roman" w:hAnsi="Times New Roman"/>
                <w:spacing w:val="-10"/>
                <w:sz w:val="16"/>
              </w:rPr>
              <w:t xml:space="preserve"> </w:t>
            </w:r>
            <w:r w:rsidRPr="00E73ED8">
              <w:rPr>
                <w:sz w:val="16"/>
              </w:rPr>
              <w:t>la</w:t>
            </w:r>
            <w:r w:rsidRPr="00E73ED8">
              <w:rPr>
                <w:rFonts w:ascii="Times New Roman" w:hAnsi="Times New Roman"/>
                <w:spacing w:val="-10"/>
                <w:sz w:val="16"/>
              </w:rPr>
              <w:t xml:space="preserve"> </w:t>
            </w:r>
            <w:r w:rsidRPr="00E73ED8">
              <w:rPr>
                <w:sz w:val="16"/>
              </w:rPr>
              <w:t>plaza</w:t>
            </w:r>
            <w:r w:rsidRPr="00E73ED8">
              <w:rPr>
                <w:rFonts w:ascii="Times New Roman" w:hAnsi="Times New Roman"/>
                <w:spacing w:val="40"/>
                <w:sz w:val="16"/>
              </w:rPr>
              <w:t xml:space="preserve"> </w:t>
            </w:r>
            <w:r w:rsidRPr="00E73ED8">
              <w:rPr>
                <w:sz w:val="16"/>
              </w:rPr>
              <w:t>a</w:t>
            </w:r>
            <w:r w:rsidRPr="00E73ED8">
              <w:rPr>
                <w:rFonts w:ascii="Times New Roman" w:hAnsi="Times New Roman"/>
                <w:spacing w:val="7"/>
                <w:sz w:val="16"/>
              </w:rPr>
              <w:t xml:space="preserve"> </w:t>
            </w:r>
            <w:r w:rsidRPr="00E73ED8">
              <w:rPr>
                <w:sz w:val="16"/>
              </w:rPr>
              <w:t>Heredia</w:t>
            </w:r>
            <w:r w:rsidRPr="00E73ED8">
              <w:rPr>
                <w:rFonts w:ascii="Times New Roman" w:hAnsi="Times New Roman"/>
                <w:spacing w:val="7"/>
                <w:sz w:val="16"/>
              </w:rPr>
              <w:t xml:space="preserve"> </w:t>
            </w:r>
            <w:r w:rsidR="00647386" w:rsidRPr="00E73ED8">
              <w:rPr>
                <w:sz w:val="16"/>
              </w:rPr>
              <w:t>sin embargo</w:t>
            </w:r>
            <w:r w:rsidRPr="00E73ED8">
              <w:rPr>
                <w:sz w:val="16"/>
              </w:rPr>
              <w:t xml:space="preserve"> la respuesta</w:t>
            </w:r>
            <w:r w:rsidR="00647386" w:rsidRPr="00E73ED8">
              <w:rPr>
                <w:sz w:val="16"/>
              </w:rPr>
              <w:t xml:space="preserve"> fue negativa</w:t>
            </w:r>
            <w:r w:rsidR="005C2D29" w:rsidRPr="00E73ED8">
              <w:rPr>
                <w:sz w:val="16"/>
              </w:rPr>
              <w:t>, debido a que la necesidad de Heredia había sido cubierta de otra forma y no se ha podido nombrar en dicha jurisdicción.</w:t>
            </w:r>
          </w:p>
        </w:tc>
      </w:tr>
      <w:tr w:rsidR="00DB2304" w:rsidRPr="008566C1" w14:paraId="39FEE4A9" w14:textId="77777777" w:rsidTr="007A13DA">
        <w:tblPrEx>
          <w:tblLook w:val="04A0" w:firstRow="1" w:lastRow="0" w:firstColumn="1" w:lastColumn="0" w:noHBand="0" w:noVBand="1"/>
        </w:tblPrEx>
        <w:trPr>
          <w:trHeight w:val="390"/>
          <w:jc w:val="center"/>
        </w:trPr>
        <w:tc>
          <w:tcPr>
            <w:tcW w:w="1527" w:type="pct"/>
          </w:tcPr>
          <w:p w14:paraId="2F58F37B" w14:textId="77777777" w:rsidR="00DB2304" w:rsidRPr="00E73ED8" w:rsidRDefault="00DB2304" w:rsidP="002A7DA0">
            <w:pPr>
              <w:pStyle w:val="TableParagraph"/>
              <w:spacing w:line="194" w:lineRule="exact"/>
              <w:ind w:left="69"/>
              <w:rPr>
                <w:sz w:val="16"/>
              </w:rPr>
            </w:pPr>
            <w:r w:rsidRPr="00E73ED8">
              <w:rPr>
                <w:spacing w:val="-2"/>
                <w:sz w:val="16"/>
              </w:rPr>
              <w:t>SUBDELEGACION</w:t>
            </w:r>
            <w:r w:rsidRPr="00E73ED8">
              <w:rPr>
                <w:rFonts w:ascii="Times New Roman"/>
                <w:spacing w:val="14"/>
                <w:sz w:val="16"/>
              </w:rPr>
              <w:t xml:space="preserve"> </w:t>
            </w:r>
            <w:r w:rsidRPr="00E73ED8">
              <w:rPr>
                <w:spacing w:val="-2"/>
                <w:sz w:val="16"/>
              </w:rPr>
              <w:t>REGIONAL</w:t>
            </w:r>
          </w:p>
          <w:p w14:paraId="02817AC6" w14:textId="77777777" w:rsidR="00DB2304" w:rsidRPr="00E73ED8" w:rsidRDefault="00DB2304" w:rsidP="002A7DA0">
            <w:pPr>
              <w:pStyle w:val="TableParagraph"/>
              <w:spacing w:line="177" w:lineRule="exact"/>
              <w:ind w:left="69"/>
              <w:rPr>
                <w:sz w:val="16"/>
              </w:rPr>
            </w:pPr>
            <w:r w:rsidRPr="00E73ED8">
              <w:rPr>
                <w:sz w:val="16"/>
              </w:rPr>
              <w:t>DE</w:t>
            </w:r>
            <w:r w:rsidRPr="00E73ED8">
              <w:rPr>
                <w:rFonts w:ascii="Times New Roman"/>
                <w:spacing w:val="-7"/>
                <w:sz w:val="16"/>
              </w:rPr>
              <w:t xml:space="preserve"> </w:t>
            </w:r>
            <w:r w:rsidRPr="00E73ED8">
              <w:rPr>
                <w:spacing w:val="-2"/>
                <w:sz w:val="16"/>
              </w:rPr>
              <w:t>SARAPIQUI</w:t>
            </w:r>
          </w:p>
        </w:tc>
        <w:tc>
          <w:tcPr>
            <w:tcW w:w="613" w:type="pct"/>
          </w:tcPr>
          <w:p w14:paraId="3C4F9D2D"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5"/>
                <w:sz w:val="16"/>
              </w:rPr>
              <w:t xml:space="preserve"> </w:t>
            </w:r>
            <w:r w:rsidRPr="00E73ED8">
              <w:rPr>
                <w:spacing w:val="-5"/>
                <w:sz w:val="16"/>
              </w:rPr>
              <w:t>de</w:t>
            </w:r>
          </w:p>
          <w:p w14:paraId="554D975F" w14:textId="77777777" w:rsidR="00DB2304" w:rsidRPr="00E73ED8" w:rsidRDefault="00DB2304" w:rsidP="002A7DA0">
            <w:pPr>
              <w:pStyle w:val="TableParagraph"/>
              <w:spacing w:line="177" w:lineRule="exact"/>
              <w:ind w:left="70"/>
              <w:rPr>
                <w:sz w:val="16"/>
              </w:rPr>
            </w:pPr>
            <w:r w:rsidRPr="00E73ED8">
              <w:rPr>
                <w:spacing w:val="-2"/>
                <w:sz w:val="16"/>
              </w:rPr>
              <w:t>detenidos</w:t>
            </w:r>
          </w:p>
        </w:tc>
        <w:tc>
          <w:tcPr>
            <w:tcW w:w="366" w:type="pct"/>
          </w:tcPr>
          <w:p w14:paraId="1CB5080E" w14:textId="77777777" w:rsidR="00DB2304" w:rsidRPr="00E73ED8" w:rsidRDefault="00DB2304" w:rsidP="002A7DA0">
            <w:pPr>
              <w:pStyle w:val="TableParagraph"/>
              <w:spacing w:before="9"/>
              <w:rPr>
                <w:rFonts w:ascii="Times New Roman"/>
                <w:sz w:val="16"/>
              </w:rPr>
            </w:pPr>
          </w:p>
          <w:p w14:paraId="6802D42E" w14:textId="77777777" w:rsidR="00DB2304" w:rsidRPr="00E73ED8" w:rsidRDefault="00DB2304" w:rsidP="002A7DA0">
            <w:pPr>
              <w:pStyle w:val="TableParagraph"/>
              <w:spacing w:line="178" w:lineRule="exact"/>
              <w:ind w:left="328"/>
              <w:rPr>
                <w:sz w:val="16"/>
              </w:rPr>
            </w:pPr>
            <w:r w:rsidRPr="00E73ED8">
              <w:rPr>
                <w:sz w:val="16"/>
              </w:rPr>
              <w:t>2</w:t>
            </w:r>
          </w:p>
        </w:tc>
        <w:tc>
          <w:tcPr>
            <w:tcW w:w="862" w:type="pct"/>
          </w:tcPr>
          <w:p w14:paraId="4F92D368" w14:textId="77777777" w:rsidR="00DB2304" w:rsidRPr="00E73ED8" w:rsidRDefault="00DB2304" w:rsidP="002A7DA0">
            <w:pPr>
              <w:pStyle w:val="TableParagraph"/>
              <w:spacing w:before="9"/>
              <w:rPr>
                <w:rFonts w:ascii="Times New Roman"/>
                <w:sz w:val="16"/>
              </w:rPr>
            </w:pPr>
          </w:p>
          <w:p w14:paraId="4EC52FCC" w14:textId="77777777" w:rsidR="00DB2304" w:rsidRPr="00E73ED8" w:rsidRDefault="00DB2304" w:rsidP="00677841">
            <w:pPr>
              <w:pStyle w:val="TableParagraph"/>
              <w:spacing w:line="178" w:lineRule="exact"/>
              <w:ind w:right="55"/>
              <w:jc w:val="center"/>
              <w:rPr>
                <w:sz w:val="16"/>
              </w:rPr>
            </w:pPr>
            <w:r w:rsidRPr="00E73ED8">
              <w:rPr>
                <w:sz w:val="16"/>
              </w:rPr>
              <w:t>363827,</w:t>
            </w:r>
            <w:r w:rsidRPr="00E73ED8">
              <w:rPr>
                <w:rFonts w:ascii="Times New Roman"/>
                <w:spacing w:val="-7"/>
                <w:sz w:val="16"/>
              </w:rPr>
              <w:t xml:space="preserve"> </w:t>
            </w:r>
            <w:r w:rsidRPr="00E73ED8">
              <w:rPr>
                <w:spacing w:val="-2"/>
                <w:sz w:val="16"/>
              </w:rPr>
              <w:t>363829</w:t>
            </w:r>
          </w:p>
        </w:tc>
        <w:tc>
          <w:tcPr>
            <w:tcW w:w="166" w:type="pct"/>
          </w:tcPr>
          <w:p w14:paraId="7DC777FA" w14:textId="77777777" w:rsidR="00DB2304" w:rsidRPr="00E73ED8" w:rsidRDefault="00DB2304" w:rsidP="002A7DA0">
            <w:pPr>
              <w:pStyle w:val="TableParagraph"/>
              <w:spacing w:before="9"/>
              <w:rPr>
                <w:rFonts w:ascii="Times New Roman"/>
                <w:sz w:val="16"/>
              </w:rPr>
            </w:pPr>
          </w:p>
          <w:p w14:paraId="6852ADF9" w14:textId="77777777" w:rsidR="00DB2304" w:rsidRPr="00E73ED8" w:rsidRDefault="00DB2304" w:rsidP="002A7DA0">
            <w:pPr>
              <w:pStyle w:val="TableParagraph"/>
              <w:spacing w:line="178" w:lineRule="exact"/>
              <w:ind w:left="137"/>
              <w:rPr>
                <w:sz w:val="16"/>
              </w:rPr>
            </w:pPr>
            <w:r w:rsidRPr="00E73ED8">
              <w:rPr>
                <w:sz w:val="16"/>
              </w:rPr>
              <w:t>X</w:t>
            </w:r>
          </w:p>
        </w:tc>
        <w:tc>
          <w:tcPr>
            <w:tcW w:w="210" w:type="pct"/>
          </w:tcPr>
          <w:p w14:paraId="46E928E9" w14:textId="77777777" w:rsidR="00DB2304" w:rsidRPr="00E73ED8" w:rsidRDefault="00DB2304" w:rsidP="002A7DA0">
            <w:pPr>
              <w:pStyle w:val="TableParagraph"/>
              <w:rPr>
                <w:rFonts w:ascii="Times New Roman"/>
                <w:sz w:val="16"/>
              </w:rPr>
            </w:pPr>
          </w:p>
        </w:tc>
        <w:tc>
          <w:tcPr>
            <w:tcW w:w="1257" w:type="pct"/>
          </w:tcPr>
          <w:p w14:paraId="79D34B5B" w14:textId="77777777" w:rsidR="00DB2304" w:rsidRPr="00E73ED8" w:rsidRDefault="00DB2304" w:rsidP="002A7DA0">
            <w:pPr>
              <w:pStyle w:val="TableParagraph"/>
              <w:rPr>
                <w:rFonts w:ascii="Times New Roman"/>
                <w:sz w:val="16"/>
              </w:rPr>
            </w:pPr>
          </w:p>
        </w:tc>
      </w:tr>
      <w:tr w:rsidR="00DB2304" w:rsidRPr="008566C1" w14:paraId="42D92149" w14:textId="77777777" w:rsidTr="007A13DA">
        <w:tblPrEx>
          <w:tblLook w:val="04A0" w:firstRow="1" w:lastRow="0" w:firstColumn="1" w:lastColumn="0" w:noHBand="0" w:noVBand="1"/>
        </w:tblPrEx>
        <w:trPr>
          <w:trHeight w:val="1170"/>
          <w:jc w:val="center"/>
        </w:trPr>
        <w:tc>
          <w:tcPr>
            <w:tcW w:w="1527" w:type="pct"/>
          </w:tcPr>
          <w:p w14:paraId="0296F1F4" w14:textId="77777777" w:rsidR="00DB2304" w:rsidRPr="00E73ED8" w:rsidRDefault="00DB2304" w:rsidP="002A7DA0">
            <w:pPr>
              <w:pStyle w:val="TableParagraph"/>
              <w:rPr>
                <w:rFonts w:ascii="Times New Roman"/>
                <w:sz w:val="16"/>
              </w:rPr>
            </w:pPr>
          </w:p>
          <w:p w14:paraId="73CCC6D9" w14:textId="77777777" w:rsidR="00DB2304" w:rsidRPr="00E73ED8" w:rsidRDefault="00DB2304" w:rsidP="002A7DA0">
            <w:pPr>
              <w:pStyle w:val="TableParagraph"/>
              <w:rPr>
                <w:rFonts w:ascii="Times New Roman"/>
                <w:sz w:val="16"/>
              </w:rPr>
            </w:pPr>
          </w:p>
          <w:p w14:paraId="11F56F4B" w14:textId="77777777" w:rsidR="00DB2304" w:rsidRPr="00E73ED8" w:rsidRDefault="00DB2304" w:rsidP="002A7DA0">
            <w:pPr>
              <w:pStyle w:val="TableParagraph"/>
              <w:rPr>
                <w:rFonts w:ascii="Times New Roman"/>
                <w:sz w:val="16"/>
              </w:rPr>
            </w:pPr>
          </w:p>
          <w:p w14:paraId="0FBB4F6A" w14:textId="77777777" w:rsidR="00DB2304" w:rsidRPr="00E73ED8" w:rsidRDefault="00DB2304" w:rsidP="002A7DA0">
            <w:pPr>
              <w:pStyle w:val="TableParagraph"/>
              <w:rPr>
                <w:rFonts w:ascii="Times New Roman"/>
                <w:sz w:val="16"/>
              </w:rPr>
            </w:pPr>
          </w:p>
          <w:p w14:paraId="1FE24DB5" w14:textId="77777777" w:rsidR="00DB2304" w:rsidRPr="00E73ED8" w:rsidRDefault="00DB2304" w:rsidP="002A7DA0">
            <w:pPr>
              <w:pStyle w:val="TableParagraph"/>
              <w:spacing w:before="9"/>
              <w:rPr>
                <w:rFonts w:ascii="Times New Roman"/>
                <w:sz w:val="20"/>
              </w:rPr>
            </w:pPr>
          </w:p>
          <w:p w14:paraId="47CBD512" w14:textId="77777777" w:rsidR="00DB2304" w:rsidRPr="00E73ED8" w:rsidRDefault="00DB2304" w:rsidP="002A7DA0">
            <w:pPr>
              <w:pStyle w:val="TableParagraph"/>
              <w:spacing w:line="175" w:lineRule="exact"/>
              <w:ind w:left="69"/>
              <w:rPr>
                <w:sz w:val="16"/>
              </w:rPr>
            </w:pPr>
            <w:r w:rsidRPr="00E73ED8">
              <w:rPr>
                <w:sz w:val="16"/>
              </w:rPr>
              <w:t>UNIDAD</w:t>
            </w:r>
            <w:r w:rsidRPr="00E73ED8">
              <w:rPr>
                <w:rFonts w:ascii="Times New Roman"/>
                <w:spacing w:val="-8"/>
                <w:sz w:val="16"/>
              </w:rPr>
              <w:t xml:space="preserve"> </w:t>
            </w:r>
            <w:r w:rsidRPr="00E73ED8">
              <w:rPr>
                <w:sz w:val="16"/>
              </w:rPr>
              <w:t>REGIONAL</w:t>
            </w:r>
            <w:r w:rsidRPr="00E73ED8">
              <w:rPr>
                <w:rFonts w:ascii="Times New Roman"/>
                <w:spacing w:val="-8"/>
                <w:sz w:val="16"/>
              </w:rPr>
              <w:t xml:space="preserve"> </w:t>
            </w:r>
            <w:r w:rsidRPr="00E73ED8">
              <w:rPr>
                <w:sz w:val="16"/>
              </w:rPr>
              <w:t>LOS</w:t>
            </w:r>
            <w:r w:rsidRPr="00E73ED8">
              <w:rPr>
                <w:rFonts w:ascii="Times New Roman"/>
                <w:spacing w:val="-8"/>
                <w:sz w:val="16"/>
              </w:rPr>
              <w:t xml:space="preserve"> </w:t>
            </w:r>
            <w:r w:rsidRPr="00E73ED8">
              <w:rPr>
                <w:spacing w:val="-2"/>
                <w:sz w:val="16"/>
              </w:rPr>
              <w:t>CHILES</w:t>
            </w:r>
          </w:p>
        </w:tc>
        <w:tc>
          <w:tcPr>
            <w:tcW w:w="613" w:type="pct"/>
          </w:tcPr>
          <w:p w14:paraId="71B9F5D8" w14:textId="77777777" w:rsidR="00DB2304" w:rsidRPr="00E73ED8" w:rsidRDefault="00DB2304" w:rsidP="002A7DA0">
            <w:pPr>
              <w:pStyle w:val="TableParagraph"/>
              <w:rPr>
                <w:rFonts w:ascii="Times New Roman"/>
                <w:sz w:val="16"/>
              </w:rPr>
            </w:pPr>
          </w:p>
          <w:p w14:paraId="0619454D" w14:textId="77777777" w:rsidR="00DB2304" w:rsidRPr="00E73ED8" w:rsidRDefault="00DB2304" w:rsidP="002A7DA0">
            <w:pPr>
              <w:pStyle w:val="TableParagraph"/>
              <w:rPr>
                <w:rFonts w:ascii="Times New Roman"/>
                <w:sz w:val="16"/>
              </w:rPr>
            </w:pPr>
          </w:p>
          <w:p w14:paraId="128448C2" w14:textId="77777777" w:rsidR="00DB2304" w:rsidRPr="00E73ED8" w:rsidRDefault="00DB2304" w:rsidP="002A7DA0">
            <w:pPr>
              <w:pStyle w:val="TableParagraph"/>
              <w:rPr>
                <w:rFonts w:ascii="Times New Roman"/>
                <w:sz w:val="16"/>
              </w:rPr>
            </w:pPr>
          </w:p>
          <w:p w14:paraId="77E7ED46" w14:textId="77777777" w:rsidR="00DB2304" w:rsidRPr="00E73ED8" w:rsidRDefault="00DB2304" w:rsidP="002A7DA0">
            <w:pPr>
              <w:pStyle w:val="TableParagraph"/>
              <w:spacing w:before="1"/>
              <w:rPr>
                <w:rFonts w:ascii="Times New Roman"/>
                <w:sz w:val="18"/>
              </w:rPr>
            </w:pPr>
          </w:p>
          <w:p w14:paraId="17869C7B" w14:textId="77777777" w:rsidR="00DB2304" w:rsidRPr="00E73ED8" w:rsidRDefault="00DB2304" w:rsidP="002A7DA0">
            <w:pPr>
              <w:pStyle w:val="TableParagraph"/>
              <w:spacing w:line="190" w:lineRule="atLeas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222DCC83" w14:textId="77777777" w:rsidR="00DB2304" w:rsidRPr="00E73ED8" w:rsidRDefault="00DB2304" w:rsidP="002A7DA0">
            <w:pPr>
              <w:pStyle w:val="TableParagraph"/>
              <w:rPr>
                <w:rFonts w:ascii="Times New Roman"/>
                <w:sz w:val="16"/>
              </w:rPr>
            </w:pPr>
          </w:p>
          <w:p w14:paraId="520B8F69" w14:textId="77777777" w:rsidR="00DB2304" w:rsidRPr="00E73ED8" w:rsidRDefault="00DB2304" w:rsidP="002A7DA0">
            <w:pPr>
              <w:pStyle w:val="TableParagraph"/>
              <w:rPr>
                <w:rFonts w:ascii="Times New Roman"/>
                <w:sz w:val="16"/>
              </w:rPr>
            </w:pPr>
          </w:p>
          <w:p w14:paraId="20899679" w14:textId="77777777" w:rsidR="00DB2304" w:rsidRPr="00E73ED8" w:rsidRDefault="00DB2304" w:rsidP="002A7DA0">
            <w:pPr>
              <w:pStyle w:val="TableParagraph"/>
              <w:rPr>
                <w:rFonts w:ascii="Times New Roman"/>
                <w:sz w:val="16"/>
              </w:rPr>
            </w:pPr>
          </w:p>
          <w:p w14:paraId="595E65F0" w14:textId="77777777" w:rsidR="00DB2304" w:rsidRPr="00E73ED8" w:rsidRDefault="00DB2304" w:rsidP="002A7DA0">
            <w:pPr>
              <w:pStyle w:val="TableParagraph"/>
              <w:rPr>
                <w:rFonts w:ascii="Times New Roman"/>
                <w:sz w:val="16"/>
              </w:rPr>
            </w:pPr>
          </w:p>
          <w:p w14:paraId="15799B0E" w14:textId="77777777" w:rsidR="00DB2304" w:rsidRPr="00E73ED8" w:rsidRDefault="00DB2304" w:rsidP="002A7DA0">
            <w:pPr>
              <w:pStyle w:val="TableParagraph"/>
              <w:spacing w:before="9"/>
              <w:rPr>
                <w:rFonts w:ascii="Times New Roman"/>
                <w:sz w:val="20"/>
              </w:rPr>
            </w:pPr>
          </w:p>
          <w:p w14:paraId="753E2D04" w14:textId="77777777" w:rsidR="00DB2304" w:rsidRPr="00E73ED8" w:rsidRDefault="00DB2304" w:rsidP="002A7DA0">
            <w:pPr>
              <w:pStyle w:val="TableParagraph"/>
              <w:spacing w:line="175" w:lineRule="exact"/>
              <w:ind w:left="328"/>
              <w:rPr>
                <w:sz w:val="16"/>
              </w:rPr>
            </w:pPr>
            <w:r w:rsidRPr="00E73ED8">
              <w:rPr>
                <w:sz w:val="16"/>
              </w:rPr>
              <w:t>2</w:t>
            </w:r>
          </w:p>
        </w:tc>
        <w:tc>
          <w:tcPr>
            <w:tcW w:w="862" w:type="pct"/>
            <w:vAlign w:val="center"/>
          </w:tcPr>
          <w:p w14:paraId="6D51F6D9" w14:textId="7ADFFEA9" w:rsidR="00DB2304" w:rsidRPr="00E73ED8" w:rsidRDefault="007A13DA" w:rsidP="002C4F31">
            <w:pPr>
              <w:pStyle w:val="TableParagraph"/>
              <w:jc w:val="center"/>
              <w:rPr>
                <w:rFonts w:asciiTheme="minorHAnsi" w:hAnsiTheme="minorHAnsi" w:cstheme="minorHAnsi"/>
                <w:sz w:val="16"/>
              </w:rPr>
            </w:pPr>
            <w:r w:rsidRPr="00E73ED8">
              <w:rPr>
                <w:rFonts w:asciiTheme="minorHAnsi" w:hAnsiTheme="minorHAnsi" w:cstheme="minorHAnsi"/>
                <w:sz w:val="16"/>
              </w:rPr>
              <w:t>359382</w:t>
            </w:r>
          </w:p>
        </w:tc>
        <w:tc>
          <w:tcPr>
            <w:tcW w:w="166" w:type="pct"/>
          </w:tcPr>
          <w:p w14:paraId="7C77E188" w14:textId="77777777" w:rsidR="00DB2304" w:rsidRPr="00E73ED8" w:rsidRDefault="00DB2304" w:rsidP="002A7DA0">
            <w:pPr>
              <w:pStyle w:val="TableParagraph"/>
              <w:rPr>
                <w:rFonts w:ascii="Times New Roman"/>
                <w:sz w:val="16"/>
              </w:rPr>
            </w:pPr>
          </w:p>
        </w:tc>
        <w:tc>
          <w:tcPr>
            <w:tcW w:w="210" w:type="pct"/>
          </w:tcPr>
          <w:p w14:paraId="1E14249B" w14:textId="77777777" w:rsidR="00DB2304" w:rsidRPr="00E73ED8" w:rsidRDefault="00DB2304" w:rsidP="002A7DA0">
            <w:pPr>
              <w:pStyle w:val="TableParagraph"/>
              <w:rPr>
                <w:rFonts w:ascii="Times New Roman"/>
                <w:sz w:val="16"/>
              </w:rPr>
            </w:pPr>
          </w:p>
          <w:p w14:paraId="05CD0E14" w14:textId="77777777" w:rsidR="00DB2304" w:rsidRPr="00E73ED8" w:rsidRDefault="00DB2304" w:rsidP="002A7DA0">
            <w:pPr>
              <w:pStyle w:val="TableParagraph"/>
              <w:rPr>
                <w:rFonts w:ascii="Times New Roman"/>
                <w:sz w:val="16"/>
              </w:rPr>
            </w:pPr>
          </w:p>
          <w:p w14:paraId="26A1B87C" w14:textId="77777777" w:rsidR="00DB2304" w:rsidRPr="00E73ED8" w:rsidRDefault="00DB2304" w:rsidP="002A7DA0">
            <w:pPr>
              <w:pStyle w:val="TableParagraph"/>
              <w:rPr>
                <w:rFonts w:ascii="Times New Roman"/>
                <w:sz w:val="16"/>
              </w:rPr>
            </w:pPr>
          </w:p>
          <w:p w14:paraId="252F2EC3" w14:textId="77777777" w:rsidR="00DB2304" w:rsidRPr="00E73ED8" w:rsidRDefault="00DB2304" w:rsidP="002A7DA0">
            <w:pPr>
              <w:pStyle w:val="TableParagraph"/>
              <w:rPr>
                <w:rFonts w:ascii="Times New Roman"/>
                <w:sz w:val="16"/>
              </w:rPr>
            </w:pPr>
          </w:p>
          <w:p w14:paraId="1E21ADC8" w14:textId="77777777" w:rsidR="00DB2304" w:rsidRPr="00E73ED8" w:rsidRDefault="00DB2304" w:rsidP="002A7DA0">
            <w:pPr>
              <w:pStyle w:val="TableParagraph"/>
              <w:spacing w:before="9"/>
              <w:rPr>
                <w:rFonts w:ascii="Times New Roman"/>
                <w:sz w:val="20"/>
              </w:rPr>
            </w:pPr>
          </w:p>
          <w:p w14:paraId="0D149B50" w14:textId="77777777" w:rsidR="00DB2304" w:rsidRPr="00E73ED8" w:rsidRDefault="00DB2304" w:rsidP="002A7DA0">
            <w:pPr>
              <w:pStyle w:val="TableParagraph"/>
              <w:spacing w:line="175" w:lineRule="exact"/>
              <w:ind w:left="11"/>
              <w:jc w:val="center"/>
              <w:rPr>
                <w:sz w:val="16"/>
              </w:rPr>
            </w:pPr>
            <w:r w:rsidRPr="00E73ED8">
              <w:rPr>
                <w:sz w:val="16"/>
              </w:rPr>
              <w:t>X</w:t>
            </w:r>
          </w:p>
        </w:tc>
        <w:tc>
          <w:tcPr>
            <w:tcW w:w="1257" w:type="pct"/>
          </w:tcPr>
          <w:p w14:paraId="2008E38B" w14:textId="77777777" w:rsidR="00C24907" w:rsidRPr="00E73ED8" w:rsidRDefault="00C24907" w:rsidP="002A7DA0">
            <w:pPr>
              <w:pStyle w:val="TableParagraph"/>
              <w:ind w:left="71" w:right="57"/>
              <w:jc w:val="both"/>
              <w:rPr>
                <w:sz w:val="16"/>
              </w:rPr>
            </w:pPr>
          </w:p>
          <w:p w14:paraId="3DE561BF" w14:textId="77777777" w:rsidR="008F31E7" w:rsidRPr="00E73ED8" w:rsidRDefault="008F31E7" w:rsidP="008F31E7">
            <w:pPr>
              <w:pStyle w:val="TableParagraph"/>
              <w:ind w:left="71" w:right="57"/>
              <w:jc w:val="both"/>
              <w:rPr>
                <w:sz w:val="16"/>
              </w:rPr>
            </w:pPr>
            <w:r w:rsidRPr="00E73ED8">
              <w:rPr>
                <w:sz w:val="16"/>
              </w:rPr>
              <w:t xml:space="preserve">La jefatura solicitó a la Dirección </w:t>
            </w:r>
          </w:p>
          <w:p w14:paraId="23E3B88D" w14:textId="77777777" w:rsidR="008F31E7" w:rsidRPr="00E73ED8" w:rsidRDefault="008F31E7" w:rsidP="008F31E7">
            <w:pPr>
              <w:pStyle w:val="TableParagraph"/>
              <w:ind w:left="71" w:right="57"/>
              <w:jc w:val="both"/>
              <w:rPr>
                <w:sz w:val="16"/>
              </w:rPr>
            </w:pPr>
            <w:r w:rsidRPr="00E73ED8">
              <w:rPr>
                <w:sz w:val="16"/>
              </w:rPr>
              <w:t xml:space="preserve">de Planificación el uso de una de </w:t>
            </w:r>
          </w:p>
          <w:p w14:paraId="722BBCBB" w14:textId="77777777" w:rsidR="008F31E7" w:rsidRPr="00E73ED8" w:rsidRDefault="008F31E7" w:rsidP="008F31E7">
            <w:pPr>
              <w:pStyle w:val="TableParagraph"/>
              <w:ind w:left="71" w:right="57"/>
              <w:jc w:val="both"/>
              <w:rPr>
                <w:sz w:val="16"/>
              </w:rPr>
            </w:pPr>
            <w:r w:rsidRPr="00E73ED8">
              <w:rPr>
                <w:sz w:val="16"/>
              </w:rPr>
              <w:t xml:space="preserve">las plazas en San Carlos, sin </w:t>
            </w:r>
          </w:p>
          <w:p w14:paraId="12F44507" w14:textId="77777777" w:rsidR="008F31E7" w:rsidRPr="00E73ED8" w:rsidRDefault="008F31E7" w:rsidP="008F31E7">
            <w:pPr>
              <w:pStyle w:val="TableParagraph"/>
              <w:ind w:left="71" w:right="57"/>
              <w:jc w:val="both"/>
              <w:rPr>
                <w:sz w:val="16"/>
              </w:rPr>
            </w:pPr>
            <w:r w:rsidRPr="00E73ED8">
              <w:rPr>
                <w:sz w:val="16"/>
              </w:rPr>
              <w:t xml:space="preserve">embargo, la respuesta fue </w:t>
            </w:r>
          </w:p>
          <w:p w14:paraId="35417BE1" w14:textId="77777777" w:rsidR="002C4F31" w:rsidRPr="00E73ED8" w:rsidRDefault="008F31E7" w:rsidP="002C4F31">
            <w:pPr>
              <w:pStyle w:val="TableParagraph"/>
              <w:ind w:left="71" w:right="57"/>
              <w:jc w:val="both"/>
              <w:rPr>
                <w:sz w:val="16"/>
              </w:rPr>
            </w:pPr>
            <w:r w:rsidRPr="00E73ED8">
              <w:rPr>
                <w:sz w:val="16"/>
              </w:rPr>
              <w:t>negativa</w:t>
            </w:r>
            <w:r w:rsidR="005C2D29" w:rsidRPr="00E73ED8">
              <w:rPr>
                <w:sz w:val="16"/>
              </w:rPr>
              <w:t>, debido a que el estudio técnico se tiene en esa zona</w:t>
            </w:r>
            <w:r w:rsidRPr="00E73ED8">
              <w:rPr>
                <w:sz w:val="16"/>
              </w:rPr>
              <w:t xml:space="preserve">. </w:t>
            </w:r>
            <w:r w:rsidR="002C4F31" w:rsidRPr="00E73ED8">
              <w:rPr>
                <w:sz w:val="16"/>
              </w:rPr>
              <w:t xml:space="preserve">A la fecha únicamente se </w:t>
            </w:r>
          </w:p>
          <w:p w14:paraId="3660C69F" w14:textId="2C3A26A7" w:rsidR="00465CEF" w:rsidRPr="00E73ED8" w:rsidRDefault="002C4F31" w:rsidP="002C4F31">
            <w:pPr>
              <w:pStyle w:val="TableParagraph"/>
              <w:spacing w:line="175" w:lineRule="exact"/>
              <w:ind w:left="71"/>
              <w:jc w:val="both"/>
              <w:rPr>
                <w:spacing w:val="-2"/>
                <w:sz w:val="16"/>
              </w:rPr>
            </w:pPr>
            <w:r w:rsidRPr="00E73ED8">
              <w:rPr>
                <w:sz w:val="16"/>
              </w:rPr>
              <w:t>está utilizando uno de los PGSS</w:t>
            </w:r>
          </w:p>
          <w:p w14:paraId="107A4D8C" w14:textId="77777777" w:rsidR="00FB3119" w:rsidRPr="00E73ED8" w:rsidRDefault="00FB3119" w:rsidP="002A7DA0">
            <w:pPr>
              <w:pStyle w:val="TableParagraph"/>
              <w:spacing w:line="175" w:lineRule="exact"/>
              <w:ind w:left="71"/>
              <w:jc w:val="both"/>
              <w:rPr>
                <w:spacing w:val="-2"/>
                <w:sz w:val="16"/>
              </w:rPr>
            </w:pPr>
          </w:p>
          <w:p w14:paraId="7F15D316" w14:textId="77777777" w:rsidR="00FB3119" w:rsidRPr="00E73ED8" w:rsidRDefault="00FB3119" w:rsidP="002A7DA0">
            <w:pPr>
              <w:pStyle w:val="TableParagraph"/>
              <w:spacing w:line="175" w:lineRule="exact"/>
              <w:ind w:left="71"/>
              <w:jc w:val="both"/>
              <w:rPr>
                <w:spacing w:val="-2"/>
                <w:sz w:val="16"/>
              </w:rPr>
            </w:pPr>
          </w:p>
          <w:p w14:paraId="1ABDACF6" w14:textId="77777777" w:rsidR="00FB3119" w:rsidRPr="00E73ED8" w:rsidRDefault="00FB3119" w:rsidP="002A7DA0">
            <w:pPr>
              <w:pStyle w:val="TableParagraph"/>
              <w:spacing w:line="175" w:lineRule="exact"/>
              <w:ind w:left="71"/>
              <w:jc w:val="both"/>
              <w:rPr>
                <w:spacing w:val="-2"/>
                <w:sz w:val="16"/>
              </w:rPr>
            </w:pPr>
          </w:p>
          <w:p w14:paraId="4DB65ACC" w14:textId="77777777" w:rsidR="00FB3119" w:rsidRPr="00E73ED8" w:rsidRDefault="00FB3119" w:rsidP="002A7DA0">
            <w:pPr>
              <w:pStyle w:val="TableParagraph"/>
              <w:spacing w:line="175" w:lineRule="exact"/>
              <w:ind w:left="71"/>
              <w:jc w:val="both"/>
              <w:rPr>
                <w:spacing w:val="-2"/>
                <w:sz w:val="16"/>
              </w:rPr>
            </w:pPr>
          </w:p>
          <w:p w14:paraId="0F5DC0D4" w14:textId="77777777" w:rsidR="00FB3119" w:rsidRPr="00E73ED8" w:rsidRDefault="00FB3119" w:rsidP="002A7DA0">
            <w:pPr>
              <w:pStyle w:val="TableParagraph"/>
              <w:spacing w:line="175" w:lineRule="exact"/>
              <w:ind w:left="71"/>
              <w:jc w:val="both"/>
              <w:rPr>
                <w:spacing w:val="-2"/>
                <w:sz w:val="16"/>
              </w:rPr>
            </w:pPr>
          </w:p>
          <w:p w14:paraId="609A2F31" w14:textId="4C7BB543" w:rsidR="00FB3119" w:rsidRPr="00E73ED8" w:rsidRDefault="00FB3119" w:rsidP="002A7DA0">
            <w:pPr>
              <w:pStyle w:val="TableParagraph"/>
              <w:spacing w:line="175" w:lineRule="exact"/>
              <w:ind w:left="71"/>
              <w:jc w:val="both"/>
              <w:rPr>
                <w:spacing w:val="-2"/>
                <w:sz w:val="16"/>
              </w:rPr>
            </w:pPr>
          </w:p>
          <w:p w14:paraId="50F0EFD7" w14:textId="77777777" w:rsidR="00FB3119" w:rsidRPr="00E73ED8" w:rsidRDefault="00FB3119" w:rsidP="002A7DA0">
            <w:pPr>
              <w:pStyle w:val="TableParagraph"/>
              <w:spacing w:line="175" w:lineRule="exact"/>
              <w:ind w:left="71"/>
              <w:jc w:val="both"/>
              <w:rPr>
                <w:spacing w:val="-2"/>
                <w:sz w:val="16"/>
              </w:rPr>
            </w:pPr>
          </w:p>
          <w:p w14:paraId="41039E35" w14:textId="71A13812" w:rsidR="00FB3119" w:rsidRPr="00E73ED8" w:rsidRDefault="00FB3119" w:rsidP="002A7DA0">
            <w:pPr>
              <w:pStyle w:val="TableParagraph"/>
              <w:spacing w:line="175" w:lineRule="exact"/>
              <w:ind w:left="71"/>
              <w:jc w:val="both"/>
              <w:rPr>
                <w:sz w:val="16"/>
              </w:rPr>
            </w:pPr>
          </w:p>
        </w:tc>
      </w:tr>
      <w:tr w:rsidR="00DB2304" w:rsidRPr="008566C1" w14:paraId="3A3B09BA" w14:textId="77777777" w:rsidTr="007A13DA">
        <w:tblPrEx>
          <w:tblLook w:val="04A0" w:firstRow="1" w:lastRow="0" w:firstColumn="1" w:lastColumn="0" w:noHBand="0" w:noVBand="1"/>
        </w:tblPrEx>
        <w:trPr>
          <w:trHeight w:val="390"/>
          <w:jc w:val="center"/>
        </w:trPr>
        <w:tc>
          <w:tcPr>
            <w:tcW w:w="1527" w:type="pct"/>
          </w:tcPr>
          <w:p w14:paraId="1EDEB2AE" w14:textId="77777777" w:rsidR="00DB2304" w:rsidRPr="00E73ED8" w:rsidRDefault="00DB2304" w:rsidP="002A7DA0">
            <w:pPr>
              <w:pStyle w:val="TableParagraph"/>
              <w:spacing w:line="194" w:lineRule="exact"/>
              <w:ind w:left="69"/>
              <w:rPr>
                <w:sz w:val="16"/>
              </w:rPr>
            </w:pPr>
            <w:r w:rsidRPr="00E73ED8">
              <w:rPr>
                <w:spacing w:val="-2"/>
                <w:sz w:val="16"/>
              </w:rPr>
              <w:t>SUBDELEGACION</w:t>
            </w:r>
            <w:r w:rsidRPr="00E73ED8">
              <w:rPr>
                <w:rFonts w:ascii="Times New Roman"/>
                <w:spacing w:val="14"/>
                <w:sz w:val="16"/>
              </w:rPr>
              <w:t xml:space="preserve"> </w:t>
            </w:r>
            <w:r w:rsidRPr="00E73ED8">
              <w:rPr>
                <w:spacing w:val="-2"/>
                <w:sz w:val="16"/>
              </w:rPr>
              <w:t>REGIONAL</w:t>
            </w:r>
          </w:p>
          <w:p w14:paraId="607989C9" w14:textId="77777777" w:rsidR="00DB2304" w:rsidRPr="00E73ED8" w:rsidRDefault="00DB2304" w:rsidP="002A7DA0">
            <w:pPr>
              <w:pStyle w:val="TableParagraph"/>
              <w:spacing w:before="1" w:line="175" w:lineRule="exact"/>
              <w:ind w:left="69"/>
              <w:rPr>
                <w:sz w:val="16"/>
              </w:rPr>
            </w:pPr>
            <w:r w:rsidRPr="00E73ED8">
              <w:rPr>
                <w:sz w:val="16"/>
              </w:rPr>
              <w:t>DE</w:t>
            </w:r>
            <w:r w:rsidRPr="00E73ED8">
              <w:rPr>
                <w:rFonts w:ascii="Times New Roman"/>
                <w:spacing w:val="-8"/>
                <w:sz w:val="16"/>
              </w:rPr>
              <w:t xml:space="preserve"> </w:t>
            </w:r>
            <w:r w:rsidRPr="00E73ED8">
              <w:rPr>
                <w:sz w:val="16"/>
              </w:rPr>
              <w:t>SANTA</w:t>
            </w:r>
            <w:r w:rsidRPr="00E73ED8">
              <w:rPr>
                <w:rFonts w:ascii="Times New Roman"/>
                <w:spacing w:val="-5"/>
                <w:sz w:val="16"/>
              </w:rPr>
              <w:t xml:space="preserve"> </w:t>
            </w:r>
            <w:r w:rsidRPr="00E73ED8">
              <w:rPr>
                <w:spacing w:val="-4"/>
                <w:sz w:val="16"/>
              </w:rPr>
              <w:t>CRUZ</w:t>
            </w:r>
          </w:p>
        </w:tc>
        <w:tc>
          <w:tcPr>
            <w:tcW w:w="613" w:type="pct"/>
          </w:tcPr>
          <w:p w14:paraId="31A7D649"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5"/>
                <w:sz w:val="16"/>
              </w:rPr>
              <w:t xml:space="preserve"> </w:t>
            </w:r>
            <w:r w:rsidRPr="00E73ED8">
              <w:rPr>
                <w:spacing w:val="-5"/>
                <w:sz w:val="16"/>
              </w:rPr>
              <w:t>de</w:t>
            </w:r>
          </w:p>
          <w:p w14:paraId="0ED48870" w14:textId="77777777" w:rsidR="00DB2304" w:rsidRPr="00E73ED8" w:rsidRDefault="00DB2304" w:rsidP="002A7DA0">
            <w:pPr>
              <w:pStyle w:val="TableParagraph"/>
              <w:spacing w:before="1" w:line="175" w:lineRule="exact"/>
              <w:ind w:left="70"/>
              <w:rPr>
                <w:sz w:val="16"/>
              </w:rPr>
            </w:pPr>
            <w:r w:rsidRPr="00E73ED8">
              <w:rPr>
                <w:spacing w:val="-2"/>
                <w:sz w:val="16"/>
              </w:rPr>
              <w:t>detenidos</w:t>
            </w:r>
          </w:p>
        </w:tc>
        <w:tc>
          <w:tcPr>
            <w:tcW w:w="366" w:type="pct"/>
          </w:tcPr>
          <w:p w14:paraId="0A82E2F8" w14:textId="77777777" w:rsidR="00DB2304" w:rsidRPr="00E73ED8" w:rsidRDefault="00DB2304" w:rsidP="002A7DA0">
            <w:pPr>
              <w:pStyle w:val="TableParagraph"/>
              <w:spacing w:before="11"/>
              <w:rPr>
                <w:rFonts w:ascii="Times New Roman"/>
                <w:sz w:val="16"/>
              </w:rPr>
            </w:pPr>
          </w:p>
          <w:p w14:paraId="5A49F2FF" w14:textId="77777777" w:rsidR="00DB2304" w:rsidRPr="00E73ED8" w:rsidRDefault="00DB2304" w:rsidP="002A7DA0">
            <w:pPr>
              <w:pStyle w:val="TableParagraph"/>
              <w:spacing w:line="175" w:lineRule="exact"/>
              <w:ind w:left="328"/>
              <w:rPr>
                <w:sz w:val="16"/>
              </w:rPr>
            </w:pPr>
            <w:r w:rsidRPr="00E73ED8">
              <w:rPr>
                <w:sz w:val="16"/>
              </w:rPr>
              <w:t>2</w:t>
            </w:r>
          </w:p>
        </w:tc>
        <w:tc>
          <w:tcPr>
            <w:tcW w:w="862" w:type="pct"/>
          </w:tcPr>
          <w:p w14:paraId="61FC1599" w14:textId="77777777" w:rsidR="00DB2304" w:rsidRPr="00E73ED8" w:rsidRDefault="00DB2304" w:rsidP="007A13DA">
            <w:pPr>
              <w:pStyle w:val="TableParagraph"/>
              <w:spacing w:before="11"/>
              <w:jc w:val="center"/>
              <w:rPr>
                <w:rFonts w:ascii="Times New Roman"/>
                <w:sz w:val="16"/>
              </w:rPr>
            </w:pPr>
          </w:p>
          <w:p w14:paraId="1ED57D2E" w14:textId="77777777" w:rsidR="00DB2304" w:rsidRPr="00E73ED8" w:rsidRDefault="00DB2304" w:rsidP="007A13DA">
            <w:pPr>
              <w:pStyle w:val="TableParagraph"/>
              <w:spacing w:line="175" w:lineRule="exact"/>
              <w:ind w:right="55"/>
              <w:jc w:val="center"/>
              <w:rPr>
                <w:sz w:val="16"/>
              </w:rPr>
            </w:pPr>
            <w:r w:rsidRPr="00E73ED8">
              <w:rPr>
                <w:sz w:val="16"/>
              </w:rPr>
              <w:t>369990,</w:t>
            </w:r>
            <w:r w:rsidRPr="00E73ED8">
              <w:rPr>
                <w:rFonts w:ascii="Times New Roman"/>
                <w:spacing w:val="-7"/>
                <w:sz w:val="16"/>
              </w:rPr>
              <w:t xml:space="preserve"> </w:t>
            </w:r>
            <w:r w:rsidRPr="00E73ED8">
              <w:rPr>
                <w:spacing w:val="-2"/>
                <w:sz w:val="16"/>
              </w:rPr>
              <w:t>96439</w:t>
            </w:r>
          </w:p>
        </w:tc>
        <w:tc>
          <w:tcPr>
            <w:tcW w:w="166" w:type="pct"/>
          </w:tcPr>
          <w:p w14:paraId="7F300514" w14:textId="77777777" w:rsidR="00DB2304" w:rsidRPr="00E73ED8" w:rsidRDefault="00DB2304" w:rsidP="002A7DA0">
            <w:pPr>
              <w:pStyle w:val="TableParagraph"/>
              <w:spacing w:before="11"/>
              <w:rPr>
                <w:rFonts w:ascii="Times New Roman"/>
                <w:sz w:val="16"/>
              </w:rPr>
            </w:pPr>
          </w:p>
          <w:p w14:paraId="703FD962" w14:textId="77777777" w:rsidR="00DB2304" w:rsidRPr="00E73ED8" w:rsidRDefault="00DB2304" w:rsidP="002A7DA0">
            <w:pPr>
              <w:pStyle w:val="TableParagraph"/>
              <w:spacing w:line="175" w:lineRule="exact"/>
              <w:ind w:left="120"/>
              <w:rPr>
                <w:sz w:val="16"/>
              </w:rPr>
            </w:pPr>
            <w:r w:rsidRPr="00E73ED8">
              <w:rPr>
                <w:sz w:val="16"/>
              </w:rPr>
              <w:t>X</w:t>
            </w:r>
          </w:p>
        </w:tc>
        <w:tc>
          <w:tcPr>
            <w:tcW w:w="210" w:type="pct"/>
          </w:tcPr>
          <w:p w14:paraId="5C836E06" w14:textId="77777777" w:rsidR="00DB2304" w:rsidRPr="00E73ED8" w:rsidRDefault="00DB2304" w:rsidP="002A7DA0">
            <w:pPr>
              <w:pStyle w:val="TableParagraph"/>
              <w:rPr>
                <w:rFonts w:ascii="Times New Roman"/>
                <w:sz w:val="16"/>
              </w:rPr>
            </w:pPr>
          </w:p>
        </w:tc>
        <w:tc>
          <w:tcPr>
            <w:tcW w:w="1257" w:type="pct"/>
          </w:tcPr>
          <w:p w14:paraId="3920CBE6" w14:textId="77777777" w:rsidR="00DB2304" w:rsidRPr="00E73ED8" w:rsidRDefault="00DB2304" w:rsidP="002A7DA0">
            <w:pPr>
              <w:pStyle w:val="TableParagraph"/>
              <w:rPr>
                <w:rFonts w:ascii="Times New Roman"/>
                <w:sz w:val="16"/>
              </w:rPr>
            </w:pPr>
          </w:p>
        </w:tc>
      </w:tr>
      <w:tr w:rsidR="00DB2304" w:rsidRPr="008566C1" w14:paraId="3CC144D3" w14:textId="77777777" w:rsidTr="007A13DA">
        <w:tblPrEx>
          <w:tblLook w:val="04A0" w:firstRow="1" w:lastRow="0" w:firstColumn="1" w:lastColumn="0" w:noHBand="0" w:noVBand="1"/>
        </w:tblPrEx>
        <w:trPr>
          <w:trHeight w:val="1173"/>
          <w:jc w:val="center"/>
        </w:trPr>
        <w:tc>
          <w:tcPr>
            <w:tcW w:w="1527" w:type="pct"/>
          </w:tcPr>
          <w:p w14:paraId="05F0EFE1" w14:textId="77777777" w:rsidR="00DB2304" w:rsidRPr="00E73ED8" w:rsidRDefault="00DB2304" w:rsidP="002A7DA0">
            <w:pPr>
              <w:pStyle w:val="TableParagraph"/>
              <w:rPr>
                <w:rFonts w:ascii="Times New Roman"/>
                <w:sz w:val="16"/>
              </w:rPr>
            </w:pPr>
          </w:p>
          <w:p w14:paraId="072F2CE9" w14:textId="77777777" w:rsidR="00DB2304" w:rsidRPr="00E73ED8" w:rsidRDefault="00DB2304" w:rsidP="002A7DA0">
            <w:pPr>
              <w:pStyle w:val="TableParagraph"/>
              <w:rPr>
                <w:rFonts w:ascii="Times New Roman"/>
                <w:sz w:val="16"/>
              </w:rPr>
            </w:pPr>
          </w:p>
          <w:p w14:paraId="37DA9387" w14:textId="77777777" w:rsidR="00DB2304" w:rsidRPr="00E73ED8" w:rsidRDefault="00DB2304" w:rsidP="002A7DA0">
            <w:pPr>
              <w:pStyle w:val="TableParagraph"/>
              <w:rPr>
                <w:rFonts w:ascii="Times New Roman"/>
                <w:sz w:val="16"/>
              </w:rPr>
            </w:pPr>
          </w:p>
          <w:p w14:paraId="575A7450" w14:textId="77777777" w:rsidR="00DB2304" w:rsidRPr="00E73ED8" w:rsidRDefault="00DB2304" w:rsidP="002A7DA0">
            <w:pPr>
              <w:pStyle w:val="TableParagraph"/>
              <w:rPr>
                <w:rFonts w:ascii="Times New Roman"/>
                <w:sz w:val="16"/>
              </w:rPr>
            </w:pPr>
          </w:p>
          <w:p w14:paraId="442D0BD6" w14:textId="77777777" w:rsidR="00DB2304" w:rsidRPr="00E73ED8" w:rsidRDefault="00DB2304" w:rsidP="002A7DA0">
            <w:pPr>
              <w:pStyle w:val="TableParagraph"/>
              <w:spacing w:before="9"/>
              <w:rPr>
                <w:rFonts w:ascii="Times New Roman"/>
                <w:sz w:val="20"/>
              </w:rPr>
            </w:pPr>
          </w:p>
          <w:p w14:paraId="0F2BE45E" w14:textId="77777777" w:rsidR="00DB2304" w:rsidRPr="00E73ED8" w:rsidRDefault="00DB2304" w:rsidP="002A7DA0">
            <w:pPr>
              <w:pStyle w:val="TableParagraph"/>
              <w:spacing w:line="178" w:lineRule="exact"/>
              <w:ind w:left="69"/>
              <w:rPr>
                <w:sz w:val="16"/>
              </w:rPr>
            </w:pPr>
            <w:r w:rsidRPr="00E73ED8">
              <w:rPr>
                <w:sz w:val="16"/>
              </w:rPr>
              <w:t>OFICINA</w:t>
            </w:r>
            <w:r w:rsidRPr="00E73ED8">
              <w:rPr>
                <w:rFonts w:ascii="Times New Roman"/>
                <w:spacing w:val="-8"/>
                <w:sz w:val="16"/>
              </w:rPr>
              <w:t xml:space="preserve"> </w:t>
            </w:r>
            <w:r w:rsidRPr="00E73ED8">
              <w:rPr>
                <w:sz w:val="16"/>
              </w:rPr>
              <w:t>REGIONAL</w:t>
            </w:r>
            <w:r w:rsidRPr="00E73ED8">
              <w:rPr>
                <w:rFonts w:ascii="Times New Roman"/>
                <w:spacing w:val="-8"/>
                <w:sz w:val="16"/>
              </w:rPr>
              <w:t xml:space="preserve"> </w:t>
            </w:r>
            <w:r w:rsidRPr="00E73ED8">
              <w:rPr>
                <w:sz w:val="16"/>
              </w:rPr>
              <w:t>DE</w:t>
            </w:r>
            <w:r w:rsidRPr="00E73ED8">
              <w:rPr>
                <w:rFonts w:ascii="Times New Roman"/>
                <w:spacing w:val="-7"/>
                <w:sz w:val="16"/>
              </w:rPr>
              <w:t xml:space="preserve"> </w:t>
            </w:r>
            <w:r w:rsidRPr="00E73ED8">
              <w:rPr>
                <w:spacing w:val="-2"/>
                <w:sz w:val="16"/>
              </w:rPr>
              <w:t>BRIBRI</w:t>
            </w:r>
          </w:p>
        </w:tc>
        <w:tc>
          <w:tcPr>
            <w:tcW w:w="613" w:type="pct"/>
          </w:tcPr>
          <w:p w14:paraId="21E49289" w14:textId="77777777" w:rsidR="00DB2304" w:rsidRPr="00E73ED8" w:rsidRDefault="00DB2304" w:rsidP="002A7DA0">
            <w:pPr>
              <w:pStyle w:val="TableParagraph"/>
              <w:rPr>
                <w:rFonts w:ascii="Times New Roman"/>
                <w:sz w:val="16"/>
              </w:rPr>
            </w:pPr>
          </w:p>
          <w:p w14:paraId="58D667F0" w14:textId="77777777" w:rsidR="00DB2304" w:rsidRPr="00E73ED8" w:rsidRDefault="00DB2304" w:rsidP="002A7DA0">
            <w:pPr>
              <w:pStyle w:val="TableParagraph"/>
              <w:rPr>
                <w:rFonts w:ascii="Times New Roman"/>
                <w:sz w:val="16"/>
              </w:rPr>
            </w:pPr>
          </w:p>
          <w:p w14:paraId="345E37AF" w14:textId="77777777" w:rsidR="00DB2304" w:rsidRPr="00E73ED8" w:rsidRDefault="00DB2304" w:rsidP="002A7DA0">
            <w:pPr>
              <w:pStyle w:val="TableParagraph"/>
              <w:rPr>
                <w:rFonts w:ascii="Times New Roman"/>
                <w:sz w:val="16"/>
              </w:rPr>
            </w:pPr>
          </w:p>
          <w:p w14:paraId="1D8AF1B8" w14:textId="77777777" w:rsidR="00DB2304" w:rsidRPr="00E73ED8" w:rsidRDefault="00DB2304" w:rsidP="002A7DA0">
            <w:pPr>
              <w:pStyle w:val="TableParagraph"/>
              <w:spacing w:before="6"/>
              <w:rPr>
                <w:rFonts w:ascii="Times New Roman"/>
                <w:sz w:val="18"/>
              </w:rPr>
            </w:pPr>
          </w:p>
          <w:p w14:paraId="7667DBB5"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0964B3FB" w14:textId="77777777" w:rsidR="00DB2304" w:rsidRPr="00E73ED8" w:rsidRDefault="00DB2304" w:rsidP="002A7DA0">
            <w:pPr>
              <w:pStyle w:val="TableParagraph"/>
              <w:rPr>
                <w:rFonts w:ascii="Times New Roman"/>
                <w:sz w:val="16"/>
              </w:rPr>
            </w:pPr>
          </w:p>
          <w:p w14:paraId="77595628" w14:textId="77777777" w:rsidR="00DB2304" w:rsidRPr="00E73ED8" w:rsidRDefault="00DB2304" w:rsidP="002A7DA0">
            <w:pPr>
              <w:pStyle w:val="TableParagraph"/>
              <w:rPr>
                <w:rFonts w:ascii="Times New Roman"/>
                <w:sz w:val="16"/>
              </w:rPr>
            </w:pPr>
          </w:p>
          <w:p w14:paraId="394B42A7" w14:textId="77777777" w:rsidR="00DB2304" w:rsidRPr="00E73ED8" w:rsidRDefault="00DB2304" w:rsidP="002A7DA0">
            <w:pPr>
              <w:pStyle w:val="TableParagraph"/>
              <w:rPr>
                <w:rFonts w:ascii="Times New Roman"/>
                <w:sz w:val="16"/>
              </w:rPr>
            </w:pPr>
          </w:p>
          <w:p w14:paraId="1748DFE8" w14:textId="77777777" w:rsidR="00DB2304" w:rsidRPr="00E73ED8" w:rsidRDefault="00DB2304" w:rsidP="002A7DA0">
            <w:pPr>
              <w:pStyle w:val="TableParagraph"/>
              <w:rPr>
                <w:rFonts w:ascii="Times New Roman"/>
                <w:sz w:val="16"/>
              </w:rPr>
            </w:pPr>
          </w:p>
          <w:p w14:paraId="61C27596" w14:textId="77777777" w:rsidR="00DB2304" w:rsidRPr="00E73ED8" w:rsidRDefault="00DB2304" w:rsidP="002A7DA0">
            <w:pPr>
              <w:pStyle w:val="TableParagraph"/>
              <w:spacing w:before="9"/>
              <w:rPr>
                <w:rFonts w:ascii="Times New Roman"/>
                <w:sz w:val="20"/>
              </w:rPr>
            </w:pPr>
          </w:p>
          <w:p w14:paraId="7C25DF12" w14:textId="77777777" w:rsidR="00DB2304" w:rsidRPr="00E73ED8" w:rsidRDefault="00DB2304" w:rsidP="002A7DA0">
            <w:pPr>
              <w:pStyle w:val="TableParagraph"/>
              <w:spacing w:line="178" w:lineRule="exact"/>
              <w:ind w:left="328"/>
              <w:rPr>
                <w:sz w:val="16"/>
              </w:rPr>
            </w:pPr>
            <w:r w:rsidRPr="00E73ED8">
              <w:rPr>
                <w:sz w:val="16"/>
              </w:rPr>
              <w:t>1</w:t>
            </w:r>
          </w:p>
        </w:tc>
        <w:tc>
          <w:tcPr>
            <w:tcW w:w="862" w:type="pct"/>
          </w:tcPr>
          <w:p w14:paraId="53EB9EBD" w14:textId="77777777" w:rsidR="00DB2304" w:rsidRPr="00E73ED8" w:rsidRDefault="00DB2304" w:rsidP="007A13DA">
            <w:pPr>
              <w:pStyle w:val="TableParagraph"/>
              <w:jc w:val="center"/>
              <w:rPr>
                <w:rFonts w:ascii="Times New Roman"/>
                <w:sz w:val="16"/>
              </w:rPr>
            </w:pPr>
          </w:p>
          <w:p w14:paraId="11359367" w14:textId="77777777" w:rsidR="00DB2304" w:rsidRPr="00E73ED8" w:rsidRDefault="00DB2304" w:rsidP="007A13DA">
            <w:pPr>
              <w:pStyle w:val="TableParagraph"/>
              <w:jc w:val="center"/>
              <w:rPr>
                <w:rFonts w:ascii="Times New Roman"/>
                <w:sz w:val="16"/>
              </w:rPr>
            </w:pPr>
          </w:p>
          <w:p w14:paraId="4F64889F" w14:textId="77777777" w:rsidR="00DB2304" w:rsidRPr="00E73ED8" w:rsidRDefault="00DB2304" w:rsidP="007A13DA">
            <w:pPr>
              <w:pStyle w:val="TableParagraph"/>
              <w:jc w:val="center"/>
              <w:rPr>
                <w:rFonts w:ascii="Times New Roman"/>
                <w:sz w:val="16"/>
              </w:rPr>
            </w:pPr>
          </w:p>
          <w:p w14:paraId="5EDA0A0F" w14:textId="77777777" w:rsidR="00DB2304" w:rsidRPr="00E73ED8" w:rsidRDefault="00DB2304" w:rsidP="007A13DA">
            <w:pPr>
              <w:pStyle w:val="TableParagraph"/>
              <w:jc w:val="center"/>
              <w:rPr>
                <w:rFonts w:ascii="Times New Roman"/>
                <w:sz w:val="16"/>
              </w:rPr>
            </w:pPr>
          </w:p>
          <w:p w14:paraId="6DC0DA88" w14:textId="77777777" w:rsidR="00DB2304" w:rsidRPr="00E73ED8" w:rsidRDefault="00DB2304" w:rsidP="007A13DA">
            <w:pPr>
              <w:pStyle w:val="TableParagraph"/>
              <w:spacing w:before="9"/>
              <w:jc w:val="center"/>
              <w:rPr>
                <w:rFonts w:ascii="Times New Roman"/>
                <w:sz w:val="20"/>
              </w:rPr>
            </w:pPr>
          </w:p>
          <w:p w14:paraId="1A8C81A1" w14:textId="77777777" w:rsidR="00DB2304" w:rsidRPr="00E73ED8" w:rsidRDefault="00DB2304" w:rsidP="007A13DA">
            <w:pPr>
              <w:pStyle w:val="TableParagraph"/>
              <w:spacing w:line="178" w:lineRule="exact"/>
              <w:ind w:right="57"/>
              <w:jc w:val="center"/>
              <w:rPr>
                <w:sz w:val="16"/>
              </w:rPr>
            </w:pPr>
            <w:r w:rsidRPr="00E73ED8">
              <w:rPr>
                <w:spacing w:val="-2"/>
                <w:sz w:val="16"/>
              </w:rPr>
              <w:t>84122</w:t>
            </w:r>
          </w:p>
        </w:tc>
        <w:tc>
          <w:tcPr>
            <w:tcW w:w="166" w:type="pct"/>
          </w:tcPr>
          <w:p w14:paraId="1B55B876" w14:textId="77777777" w:rsidR="00DB2304" w:rsidRPr="00E73ED8" w:rsidRDefault="00DB2304" w:rsidP="002A7DA0">
            <w:pPr>
              <w:pStyle w:val="TableParagraph"/>
              <w:rPr>
                <w:rFonts w:ascii="Times New Roman"/>
                <w:sz w:val="16"/>
              </w:rPr>
            </w:pPr>
          </w:p>
        </w:tc>
        <w:tc>
          <w:tcPr>
            <w:tcW w:w="210" w:type="pct"/>
          </w:tcPr>
          <w:p w14:paraId="42923878" w14:textId="77777777" w:rsidR="00DB2304" w:rsidRPr="00E73ED8" w:rsidRDefault="00DB2304" w:rsidP="002A7DA0">
            <w:pPr>
              <w:pStyle w:val="TableParagraph"/>
              <w:rPr>
                <w:rFonts w:ascii="Times New Roman"/>
                <w:sz w:val="16"/>
              </w:rPr>
            </w:pPr>
          </w:p>
          <w:p w14:paraId="7E8D36DF" w14:textId="77777777" w:rsidR="00DB2304" w:rsidRPr="00E73ED8" w:rsidRDefault="00DB2304" w:rsidP="002A7DA0">
            <w:pPr>
              <w:pStyle w:val="TableParagraph"/>
              <w:rPr>
                <w:rFonts w:ascii="Times New Roman"/>
                <w:sz w:val="16"/>
              </w:rPr>
            </w:pPr>
          </w:p>
          <w:p w14:paraId="0A7EFCB4" w14:textId="77777777" w:rsidR="00DB2304" w:rsidRPr="00E73ED8" w:rsidRDefault="00DB2304" w:rsidP="002A7DA0">
            <w:pPr>
              <w:pStyle w:val="TableParagraph"/>
              <w:rPr>
                <w:rFonts w:ascii="Times New Roman"/>
                <w:sz w:val="16"/>
              </w:rPr>
            </w:pPr>
          </w:p>
          <w:p w14:paraId="44B14A40" w14:textId="77777777" w:rsidR="00DB2304" w:rsidRPr="00E73ED8" w:rsidRDefault="00DB2304" w:rsidP="002A7DA0">
            <w:pPr>
              <w:pStyle w:val="TableParagraph"/>
              <w:rPr>
                <w:rFonts w:ascii="Times New Roman"/>
                <w:sz w:val="16"/>
              </w:rPr>
            </w:pPr>
          </w:p>
          <w:p w14:paraId="607A5051" w14:textId="77777777" w:rsidR="00DB2304" w:rsidRPr="00E73ED8" w:rsidRDefault="00DB2304" w:rsidP="002A7DA0">
            <w:pPr>
              <w:pStyle w:val="TableParagraph"/>
              <w:spacing w:before="9"/>
              <w:rPr>
                <w:rFonts w:ascii="Times New Roman"/>
                <w:sz w:val="20"/>
              </w:rPr>
            </w:pPr>
          </w:p>
          <w:p w14:paraId="4F680FD0" w14:textId="77777777" w:rsidR="00DB2304" w:rsidRPr="00E73ED8" w:rsidRDefault="00DB2304" w:rsidP="002A7DA0">
            <w:pPr>
              <w:pStyle w:val="TableParagraph"/>
              <w:spacing w:line="178" w:lineRule="exact"/>
              <w:ind w:left="45"/>
              <w:jc w:val="center"/>
              <w:rPr>
                <w:sz w:val="16"/>
              </w:rPr>
            </w:pPr>
            <w:r w:rsidRPr="00E73ED8">
              <w:rPr>
                <w:sz w:val="16"/>
              </w:rPr>
              <w:t>X</w:t>
            </w:r>
          </w:p>
        </w:tc>
        <w:tc>
          <w:tcPr>
            <w:tcW w:w="1257" w:type="pct"/>
          </w:tcPr>
          <w:p w14:paraId="663376FA" w14:textId="77777777" w:rsidR="00DB2304" w:rsidRPr="00E73ED8" w:rsidRDefault="00DB2304" w:rsidP="002A7DA0">
            <w:pPr>
              <w:pStyle w:val="TableParagraph"/>
              <w:ind w:left="71" w:right="57"/>
              <w:jc w:val="both"/>
              <w:rPr>
                <w:sz w:val="16"/>
              </w:rPr>
            </w:pPr>
            <w:r w:rsidRPr="00E73ED8">
              <w:rPr>
                <w:sz w:val="16"/>
              </w:rPr>
              <w:t>"En</w:t>
            </w:r>
            <w:r w:rsidRPr="00E73ED8">
              <w:rPr>
                <w:rFonts w:ascii="Times New Roman" w:hAnsi="Times New Roman"/>
                <w:spacing w:val="-10"/>
                <w:sz w:val="16"/>
              </w:rPr>
              <w:t xml:space="preserve"> </w:t>
            </w:r>
            <w:r w:rsidRPr="00E73ED8">
              <w:rPr>
                <w:sz w:val="16"/>
              </w:rPr>
              <w:t>la</w:t>
            </w:r>
            <w:r w:rsidRPr="00E73ED8">
              <w:rPr>
                <w:rFonts w:ascii="Times New Roman" w:hAnsi="Times New Roman"/>
                <w:spacing w:val="-10"/>
                <w:sz w:val="16"/>
              </w:rPr>
              <w:t xml:space="preserve"> </w:t>
            </w:r>
            <w:r w:rsidRPr="00E73ED8">
              <w:rPr>
                <w:sz w:val="16"/>
              </w:rPr>
              <w:t>oficina</w:t>
            </w:r>
            <w:r w:rsidRPr="00E73ED8">
              <w:rPr>
                <w:rFonts w:ascii="Times New Roman" w:hAnsi="Times New Roman"/>
                <w:spacing w:val="-10"/>
                <w:sz w:val="16"/>
              </w:rPr>
              <w:t xml:space="preserve"> </w:t>
            </w:r>
            <w:r w:rsidRPr="00E73ED8">
              <w:rPr>
                <w:sz w:val="16"/>
              </w:rPr>
              <w:t>de</w:t>
            </w:r>
            <w:r w:rsidRPr="00E73ED8">
              <w:rPr>
                <w:rFonts w:ascii="Times New Roman" w:hAnsi="Times New Roman"/>
                <w:spacing w:val="-10"/>
                <w:sz w:val="16"/>
              </w:rPr>
              <w:t xml:space="preserve"> </w:t>
            </w:r>
            <w:r w:rsidRPr="00E73ED8">
              <w:rPr>
                <w:sz w:val="16"/>
              </w:rPr>
              <w:t>Bribri,</w:t>
            </w:r>
            <w:r w:rsidRPr="00E73ED8">
              <w:rPr>
                <w:rFonts w:ascii="Times New Roman" w:hAnsi="Times New Roman"/>
                <w:spacing w:val="-10"/>
                <w:sz w:val="16"/>
              </w:rPr>
              <w:t xml:space="preserve"> </w:t>
            </w:r>
            <w:r w:rsidRPr="00E73ED8">
              <w:rPr>
                <w:sz w:val="16"/>
              </w:rPr>
              <w:t>hasta</w:t>
            </w:r>
            <w:r w:rsidRPr="00E73ED8">
              <w:rPr>
                <w:rFonts w:ascii="Times New Roman" w:hAnsi="Times New Roman"/>
                <w:spacing w:val="-10"/>
                <w:sz w:val="16"/>
              </w:rPr>
              <w:t xml:space="preserve"> </w:t>
            </w:r>
            <w:r w:rsidRPr="00E73ED8">
              <w:rPr>
                <w:sz w:val="16"/>
              </w:rPr>
              <w:t>el</w:t>
            </w:r>
            <w:r w:rsidRPr="00E73ED8">
              <w:rPr>
                <w:rFonts w:ascii="Times New Roman" w:hAnsi="Times New Roman"/>
                <w:spacing w:val="-10"/>
                <w:sz w:val="16"/>
              </w:rPr>
              <w:t xml:space="preserve"> </w:t>
            </w:r>
            <w:r w:rsidRPr="00E73ED8">
              <w:rPr>
                <w:sz w:val="16"/>
              </w:rPr>
              <w:t>día</w:t>
            </w:r>
            <w:r w:rsidRPr="00E73ED8">
              <w:rPr>
                <w:rFonts w:ascii="Times New Roman" w:hAnsi="Times New Roman"/>
                <w:spacing w:val="40"/>
                <w:sz w:val="16"/>
              </w:rPr>
              <w:t xml:space="preserve"> </w:t>
            </w:r>
            <w:r w:rsidRPr="00E73ED8">
              <w:rPr>
                <w:sz w:val="16"/>
              </w:rPr>
              <w:t>de</w:t>
            </w:r>
            <w:r w:rsidRPr="00E73ED8">
              <w:rPr>
                <w:rFonts w:ascii="Times New Roman" w:hAnsi="Times New Roman"/>
                <w:spacing w:val="-10"/>
                <w:sz w:val="16"/>
              </w:rPr>
              <w:t xml:space="preserve"> </w:t>
            </w:r>
            <w:r w:rsidRPr="00E73ED8">
              <w:rPr>
                <w:sz w:val="16"/>
              </w:rPr>
              <w:t>hoy</w:t>
            </w:r>
            <w:r w:rsidRPr="00E73ED8">
              <w:rPr>
                <w:rFonts w:ascii="Times New Roman" w:hAnsi="Times New Roman"/>
                <w:spacing w:val="-10"/>
                <w:sz w:val="16"/>
              </w:rPr>
              <w:t xml:space="preserve"> </w:t>
            </w:r>
            <w:r w:rsidRPr="00E73ED8">
              <w:rPr>
                <w:sz w:val="16"/>
              </w:rPr>
              <w:t>no</w:t>
            </w:r>
            <w:r w:rsidRPr="00E73ED8">
              <w:rPr>
                <w:rFonts w:ascii="Times New Roman" w:hAnsi="Times New Roman"/>
                <w:spacing w:val="-10"/>
                <w:sz w:val="16"/>
              </w:rPr>
              <w:t xml:space="preserve"> </w:t>
            </w:r>
            <w:r w:rsidRPr="00E73ED8">
              <w:rPr>
                <w:sz w:val="16"/>
              </w:rPr>
              <w:t>ha</w:t>
            </w:r>
            <w:r w:rsidRPr="00E73ED8">
              <w:rPr>
                <w:rFonts w:ascii="Times New Roman" w:hAnsi="Times New Roman"/>
                <w:spacing w:val="-10"/>
                <w:sz w:val="16"/>
              </w:rPr>
              <w:t xml:space="preserve"> </w:t>
            </w:r>
            <w:r w:rsidRPr="00E73ED8">
              <w:rPr>
                <w:sz w:val="16"/>
              </w:rPr>
              <w:t>sido</w:t>
            </w:r>
            <w:r w:rsidRPr="00E73ED8">
              <w:rPr>
                <w:rFonts w:ascii="Times New Roman" w:hAnsi="Times New Roman"/>
                <w:spacing w:val="-10"/>
                <w:sz w:val="16"/>
              </w:rPr>
              <w:t xml:space="preserve"> </w:t>
            </w:r>
            <w:r w:rsidRPr="00E73ED8">
              <w:rPr>
                <w:sz w:val="16"/>
              </w:rPr>
              <w:t>posible</w:t>
            </w:r>
            <w:r w:rsidRPr="00E73ED8">
              <w:rPr>
                <w:rFonts w:ascii="Times New Roman" w:hAnsi="Times New Roman"/>
                <w:spacing w:val="-10"/>
                <w:sz w:val="16"/>
              </w:rPr>
              <w:t xml:space="preserve"> </w:t>
            </w:r>
            <w:r w:rsidRPr="00E73ED8">
              <w:rPr>
                <w:sz w:val="16"/>
              </w:rPr>
              <w:t>nombrar</w:t>
            </w:r>
            <w:r w:rsidRPr="00E73ED8">
              <w:rPr>
                <w:rFonts w:ascii="Times New Roman" w:hAnsi="Times New Roman"/>
                <w:spacing w:val="40"/>
                <w:sz w:val="16"/>
              </w:rPr>
              <w:t xml:space="preserve"> </w:t>
            </w:r>
            <w:r w:rsidRPr="00E73ED8">
              <w:rPr>
                <w:sz w:val="16"/>
              </w:rPr>
              <w:t>a</w:t>
            </w:r>
            <w:r w:rsidRPr="00E73ED8">
              <w:rPr>
                <w:rFonts w:ascii="Times New Roman" w:hAnsi="Times New Roman"/>
                <w:sz w:val="16"/>
              </w:rPr>
              <w:t xml:space="preserve"> </w:t>
            </w:r>
            <w:r w:rsidRPr="00E73ED8">
              <w:rPr>
                <w:sz w:val="16"/>
              </w:rPr>
              <w:t>ningún</w:t>
            </w:r>
            <w:r w:rsidRPr="00E73ED8">
              <w:rPr>
                <w:rFonts w:ascii="Times New Roman" w:hAnsi="Times New Roman"/>
                <w:sz w:val="16"/>
              </w:rPr>
              <w:t xml:space="preserve"> </w:t>
            </w:r>
            <w:r w:rsidRPr="00E73ED8">
              <w:rPr>
                <w:sz w:val="16"/>
              </w:rPr>
              <w:t>custodio</w:t>
            </w:r>
            <w:r w:rsidRPr="00E73ED8">
              <w:rPr>
                <w:rFonts w:ascii="Times New Roman" w:hAnsi="Times New Roman"/>
                <w:sz w:val="16"/>
              </w:rPr>
              <w:t xml:space="preserve"> </w:t>
            </w:r>
            <w:r w:rsidRPr="00E73ED8">
              <w:rPr>
                <w:sz w:val="16"/>
              </w:rPr>
              <w:t>de</w:t>
            </w:r>
            <w:r w:rsidRPr="00E73ED8">
              <w:rPr>
                <w:rFonts w:ascii="Times New Roman" w:hAnsi="Times New Roman"/>
                <w:sz w:val="16"/>
              </w:rPr>
              <w:t xml:space="preserve"> </w:t>
            </w:r>
            <w:r w:rsidRPr="00E73ED8">
              <w:rPr>
                <w:sz w:val="16"/>
              </w:rPr>
              <w:t>detenidos,</w:t>
            </w:r>
            <w:r w:rsidRPr="00E73ED8">
              <w:rPr>
                <w:rFonts w:ascii="Times New Roman" w:hAnsi="Times New Roman"/>
                <w:spacing w:val="40"/>
                <w:sz w:val="16"/>
              </w:rPr>
              <w:t xml:space="preserve"> </w:t>
            </w:r>
            <w:r w:rsidRPr="00E73ED8">
              <w:rPr>
                <w:sz w:val="16"/>
              </w:rPr>
              <w:t>por</w:t>
            </w:r>
            <w:r w:rsidRPr="00E73ED8">
              <w:rPr>
                <w:rFonts w:ascii="Times New Roman" w:hAnsi="Times New Roman"/>
                <w:spacing w:val="-9"/>
                <w:sz w:val="16"/>
              </w:rPr>
              <w:t xml:space="preserve"> </w:t>
            </w:r>
            <w:r w:rsidRPr="00E73ED8">
              <w:rPr>
                <w:sz w:val="16"/>
              </w:rPr>
              <w:t>cuanto</w:t>
            </w:r>
            <w:r w:rsidRPr="00E73ED8">
              <w:rPr>
                <w:rFonts w:ascii="Times New Roman" w:hAnsi="Times New Roman"/>
                <w:spacing w:val="-9"/>
                <w:sz w:val="16"/>
              </w:rPr>
              <w:t xml:space="preserve"> </w:t>
            </w:r>
            <w:r w:rsidRPr="00E73ED8">
              <w:rPr>
                <w:sz w:val="16"/>
              </w:rPr>
              <w:t>en</w:t>
            </w:r>
            <w:r w:rsidRPr="00E73ED8">
              <w:rPr>
                <w:rFonts w:ascii="Times New Roman" w:hAnsi="Times New Roman"/>
                <w:spacing w:val="-7"/>
                <w:sz w:val="16"/>
              </w:rPr>
              <w:t xml:space="preserve"> </w:t>
            </w:r>
            <w:r w:rsidRPr="00E73ED8">
              <w:rPr>
                <w:sz w:val="16"/>
              </w:rPr>
              <w:t>la</w:t>
            </w:r>
            <w:r w:rsidRPr="00E73ED8">
              <w:rPr>
                <w:rFonts w:ascii="Times New Roman" w:hAnsi="Times New Roman"/>
                <w:spacing w:val="-8"/>
                <w:sz w:val="16"/>
              </w:rPr>
              <w:t xml:space="preserve"> </w:t>
            </w:r>
            <w:r w:rsidRPr="00E73ED8">
              <w:rPr>
                <w:sz w:val="16"/>
              </w:rPr>
              <w:t>lista</w:t>
            </w:r>
            <w:r w:rsidRPr="00E73ED8">
              <w:rPr>
                <w:rFonts w:ascii="Times New Roman" w:hAnsi="Times New Roman"/>
                <w:spacing w:val="-8"/>
                <w:sz w:val="16"/>
              </w:rPr>
              <w:t xml:space="preserve"> </w:t>
            </w:r>
            <w:r w:rsidRPr="00E73ED8">
              <w:rPr>
                <w:sz w:val="16"/>
              </w:rPr>
              <w:t>de</w:t>
            </w:r>
            <w:r w:rsidRPr="00E73ED8">
              <w:rPr>
                <w:rFonts w:ascii="Times New Roman" w:hAnsi="Times New Roman"/>
                <w:spacing w:val="-9"/>
                <w:sz w:val="16"/>
              </w:rPr>
              <w:t xml:space="preserve"> </w:t>
            </w:r>
            <w:r w:rsidRPr="00E73ED8">
              <w:rPr>
                <w:sz w:val="16"/>
              </w:rPr>
              <w:t>oferentes</w:t>
            </w:r>
            <w:r w:rsidRPr="00E73ED8">
              <w:rPr>
                <w:rFonts w:ascii="Times New Roman" w:hAnsi="Times New Roman"/>
                <w:spacing w:val="40"/>
                <w:sz w:val="16"/>
              </w:rPr>
              <w:t xml:space="preserve"> </w:t>
            </w:r>
            <w:r w:rsidRPr="00E73ED8">
              <w:rPr>
                <w:sz w:val="16"/>
              </w:rPr>
              <w:t>nadie</w:t>
            </w:r>
            <w:r w:rsidRPr="00E73ED8">
              <w:rPr>
                <w:rFonts w:ascii="Times New Roman" w:hAnsi="Times New Roman"/>
                <w:spacing w:val="18"/>
                <w:sz w:val="16"/>
              </w:rPr>
              <w:t xml:space="preserve"> </w:t>
            </w:r>
            <w:r w:rsidRPr="00E73ED8">
              <w:rPr>
                <w:sz w:val="16"/>
              </w:rPr>
              <w:t>está</w:t>
            </w:r>
            <w:r w:rsidRPr="00E73ED8">
              <w:rPr>
                <w:rFonts w:ascii="Times New Roman" w:hAnsi="Times New Roman"/>
                <w:spacing w:val="22"/>
                <w:sz w:val="16"/>
              </w:rPr>
              <w:t xml:space="preserve"> </w:t>
            </w:r>
            <w:r w:rsidRPr="00E73ED8">
              <w:rPr>
                <w:sz w:val="16"/>
              </w:rPr>
              <w:t>dispuesto</w:t>
            </w:r>
            <w:r w:rsidRPr="00E73ED8">
              <w:rPr>
                <w:rFonts w:ascii="Times New Roman" w:hAnsi="Times New Roman"/>
                <w:spacing w:val="22"/>
                <w:sz w:val="16"/>
              </w:rPr>
              <w:t xml:space="preserve"> </w:t>
            </w:r>
            <w:r w:rsidRPr="00E73ED8">
              <w:rPr>
                <w:sz w:val="16"/>
              </w:rPr>
              <w:t>a</w:t>
            </w:r>
            <w:r w:rsidRPr="00E73ED8">
              <w:rPr>
                <w:rFonts w:ascii="Times New Roman" w:hAnsi="Times New Roman"/>
                <w:spacing w:val="20"/>
                <w:sz w:val="16"/>
              </w:rPr>
              <w:t xml:space="preserve"> </w:t>
            </w:r>
            <w:r w:rsidRPr="00E73ED8">
              <w:rPr>
                <w:sz w:val="16"/>
              </w:rPr>
              <w:t>venir</w:t>
            </w:r>
            <w:r w:rsidRPr="00E73ED8">
              <w:rPr>
                <w:rFonts w:ascii="Times New Roman" w:hAnsi="Times New Roman"/>
                <w:spacing w:val="19"/>
                <w:sz w:val="16"/>
              </w:rPr>
              <w:t xml:space="preserve"> </w:t>
            </w:r>
            <w:r w:rsidRPr="00E73ED8">
              <w:rPr>
                <w:sz w:val="16"/>
              </w:rPr>
              <w:t>a</w:t>
            </w:r>
            <w:r w:rsidRPr="00E73ED8">
              <w:rPr>
                <w:rFonts w:ascii="Times New Roman" w:hAnsi="Times New Roman"/>
                <w:spacing w:val="22"/>
                <w:sz w:val="16"/>
              </w:rPr>
              <w:t xml:space="preserve"> </w:t>
            </w:r>
            <w:r w:rsidRPr="00E73ED8">
              <w:rPr>
                <w:spacing w:val="-5"/>
                <w:sz w:val="16"/>
              </w:rPr>
              <w:t>la</w:t>
            </w:r>
          </w:p>
          <w:p w14:paraId="5F683B8C" w14:textId="77777777" w:rsidR="00DB2304" w:rsidRPr="00E73ED8" w:rsidRDefault="00DB2304" w:rsidP="002A7DA0">
            <w:pPr>
              <w:pStyle w:val="TableParagraph"/>
              <w:spacing w:line="178" w:lineRule="exact"/>
              <w:ind w:left="71"/>
              <w:jc w:val="both"/>
              <w:rPr>
                <w:sz w:val="16"/>
              </w:rPr>
            </w:pPr>
            <w:r w:rsidRPr="00E73ED8">
              <w:rPr>
                <w:sz w:val="16"/>
              </w:rPr>
              <w:t>zona</w:t>
            </w:r>
            <w:r w:rsidRPr="00E73ED8">
              <w:rPr>
                <w:rFonts w:ascii="Times New Roman"/>
                <w:spacing w:val="-6"/>
                <w:sz w:val="16"/>
              </w:rPr>
              <w:t xml:space="preserve"> </w:t>
            </w:r>
            <w:r w:rsidRPr="00E73ED8">
              <w:rPr>
                <w:sz w:val="16"/>
              </w:rPr>
              <w:t>de</w:t>
            </w:r>
            <w:r w:rsidRPr="00E73ED8">
              <w:rPr>
                <w:rFonts w:ascii="Times New Roman"/>
                <w:spacing w:val="-6"/>
                <w:sz w:val="16"/>
              </w:rPr>
              <w:t xml:space="preserve"> </w:t>
            </w:r>
            <w:r w:rsidRPr="00E73ED8">
              <w:rPr>
                <w:spacing w:val="-2"/>
                <w:sz w:val="16"/>
              </w:rPr>
              <w:t>Bribri"</w:t>
            </w:r>
          </w:p>
        </w:tc>
      </w:tr>
      <w:tr w:rsidR="00DB2304" w:rsidRPr="008566C1" w14:paraId="58F11955" w14:textId="77777777" w:rsidTr="007A13DA">
        <w:tblPrEx>
          <w:tblLook w:val="04A0" w:firstRow="1" w:lastRow="0" w:firstColumn="1" w:lastColumn="0" w:noHBand="0" w:noVBand="1"/>
        </w:tblPrEx>
        <w:trPr>
          <w:trHeight w:val="1170"/>
          <w:jc w:val="center"/>
        </w:trPr>
        <w:tc>
          <w:tcPr>
            <w:tcW w:w="1527" w:type="pct"/>
          </w:tcPr>
          <w:p w14:paraId="5D7A19C2" w14:textId="77777777" w:rsidR="00DB2304" w:rsidRPr="00E73ED8" w:rsidRDefault="00DB2304" w:rsidP="002A7DA0">
            <w:pPr>
              <w:pStyle w:val="TableParagraph"/>
              <w:rPr>
                <w:rFonts w:ascii="Times New Roman"/>
                <w:sz w:val="16"/>
              </w:rPr>
            </w:pPr>
          </w:p>
          <w:p w14:paraId="303B0FC7" w14:textId="77777777" w:rsidR="00DB2304" w:rsidRPr="00E73ED8" w:rsidRDefault="00DB2304" w:rsidP="002A7DA0">
            <w:pPr>
              <w:pStyle w:val="TableParagraph"/>
              <w:rPr>
                <w:rFonts w:ascii="Times New Roman"/>
                <w:sz w:val="16"/>
              </w:rPr>
            </w:pPr>
          </w:p>
          <w:p w14:paraId="64D91923" w14:textId="77777777" w:rsidR="00DB2304" w:rsidRPr="00E73ED8" w:rsidRDefault="00DB2304" w:rsidP="002A7DA0">
            <w:pPr>
              <w:pStyle w:val="TableParagraph"/>
              <w:rPr>
                <w:rFonts w:ascii="Times New Roman"/>
                <w:sz w:val="16"/>
              </w:rPr>
            </w:pPr>
          </w:p>
          <w:p w14:paraId="77A6375E" w14:textId="77777777" w:rsidR="00DB2304" w:rsidRPr="00E73ED8" w:rsidRDefault="00DB2304" w:rsidP="002A7DA0">
            <w:pPr>
              <w:pStyle w:val="TableParagraph"/>
              <w:spacing w:before="1"/>
              <w:rPr>
                <w:rFonts w:ascii="Times New Roman"/>
                <w:sz w:val="18"/>
              </w:rPr>
            </w:pPr>
          </w:p>
          <w:p w14:paraId="3EA70151" w14:textId="77777777" w:rsidR="00DB2304" w:rsidRPr="00E73ED8" w:rsidRDefault="00DB2304" w:rsidP="002A7DA0">
            <w:pPr>
              <w:pStyle w:val="TableParagraph"/>
              <w:spacing w:line="190" w:lineRule="atLeast"/>
              <w:ind w:left="69" w:right="236"/>
              <w:rPr>
                <w:sz w:val="16"/>
              </w:rPr>
            </w:pPr>
            <w:r w:rsidRPr="00E73ED8">
              <w:rPr>
                <w:sz w:val="16"/>
              </w:rPr>
              <w:t>UNIDAD</w:t>
            </w:r>
            <w:r w:rsidRPr="00E73ED8">
              <w:rPr>
                <w:rFonts w:ascii="Times New Roman"/>
                <w:spacing w:val="-10"/>
                <w:sz w:val="16"/>
              </w:rPr>
              <w:t xml:space="preserve"> </w:t>
            </w:r>
            <w:r w:rsidRPr="00E73ED8">
              <w:rPr>
                <w:sz w:val="16"/>
              </w:rPr>
              <w:t>REGIONAL</w:t>
            </w:r>
            <w:r w:rsidRPr="00E73ED8">
              <w:rPr>
                <w:rFonts w:ascii="Times New Roman"/>
                <w:spacing w:val="-10"/>
                <w:sz w:val="16"/>
              </w:rPr>
              <w:t xml:space="preserve"> </w:t>
            </w:r>
            <w:r w:rsidRPr="00E73ED8">
              <w:rPr>
                <w:sz w:val="16"/>
              </w:rPr>
              <w:t>BUENOS</w:t>
            </w:r>
            <w:r w:rsidRPr="00E73ED8">
              <w:rPr>
                <w:rFonts w:ascii="Times New Roman"/>
                <w:spacing w:val="40"/>
                <w:sz w:val="16"/>
              </w:rPr>
              <w:t xml:space="preserve"> </w:t>
            </w:r>
            <w:r w:rsidRPr="00E73ED8">
              <w:rPr>
                <w:spacing w:val="-2"/>
                <w:sz w:val="16"/>
              </w:rPr>
              <w:t>AIRES</w:t>
            </w:r>
          </w:p>
        </w:tc>
        <w:tc>
          <w:tcPr>
            <w:tcW w:w="613" w:type="pct"/>
          </w:tcPr>
          <w:p w14:paraId="27EA571F" w14:textId="77777777" w:rsidR="00DB2304" w:rsidRPr="00E73ED8" w:rsidRDefault="00DB2304" w:rsidP="002A7DA0">
            <w:pPr>
              <w:pStyle w:val="TableParagraph"/>
              <w:rPr>
                <w:rFonts w:ascii="Times New Roman"/>
                <w:sz w:val="16"/>
              </w:rPr>
            </w:pPr>
          </w:p>
          <w:p w14:paraId="641CF9CE" w14:textId="77777777" w:rsidR="00DB2304" w:rsidRPr="00E73ED8" w:rsidRDefault="00DB2304" w:rsidP="002A7DA0">
            <w:pPr>
              <w:pStyle w:val="TableParagraph"/>
              <w:rPr>
                <w:rFonts w:ascii="Times New Roman"/>
                <w:sz w:val="16"/>
              </w:rPr>
            </w:pPr>
          </w:p>
          <w:p w14:paraId="46A840DB" w14:textId="77777777" w:rsidR="00DB2304" w:rsidRPr="00E73ED8" w:rsidRDefault="00DB2304" w:rsidP="002A7DA0">
            <w:pPr>
              <w:pStyle w:val="TableParagraph"/>
              <w:rPr>
                <w:rFonts w:ascii="Times New Roman"/>
                <w:sz w:val="16"/>
              </w:rPr>
            </w:pPr>
          </w:p>
          <w:p w14:paraId="3FCCF66A" w14:textId="77777777" w:rsidR="00DB2304" w:rsidRPr="00E73ED8" w:rsidRDefault="00DB2304" w:rsidP="002A7DA0">
            <w:pPr>
              <w:pStyle w:val="TableParagraph"/>
              <w:spacing w:before="1"/>
              <w:rPr>
                <w:rFonts w:ascii="Times New Roman"/>
                <w:sz w:val="18"/>
              </w:rPr>
            </w:pPr>
          </w:p>
          <w:p w14:paraId="351606B7" w14:textId="77777777" w:rsidR="00DB2304" w:rsidRPr="00E73ED8" w:rsidRDefault="00DB2304" w:rsidP="002A7DA0">
            <w:pPr>
              <w:pStyle w:val="TableParagraph"/>
              <w:spacing w:line="190" w:lineRule="atLeas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290C7BE4" w14:textId="77777777" w:rsidR="00DB2304" w:rsidRPr="00E73ED8" w:rsidRDefault="00DB2304" w:rsidP="002A7DA0">
            <w:pPr>
              <w:pStyle w:val="TableParagraph"/>
              <w:rPr>
                <w:rFonts w:ascii="Times New Roman"/>
                <w:sz w:val="16"/>
              </w:rPr>
            </w:pPr>
          </w:p>
          <w:p w14:paraId="5EF99266" w14:textId="77777777" w:rsidR="00DB2304" w:rsidRPr="00E73ED8" w:rsidRDefault="00DB2304" w:rsidP="002A7DA0">
            <w:pPr>
              <w:pStyle w:val="TableParagraph"/>
              <w:rPr>
                <w:rFonts w:ascii="Times New Roman"/>
                <w:sz w:val="16"/>
              </w:rPr>
            </w:pPr>
          </w:p>
          <w:p w14:paraId="27723237" w14:textId="77777777" w:rsidR="00DB2304" w:rsidRPr="00E73ED8" w:rsidRDefault="00DB2304" w:rsidP="002A7DA0">
            <w:pPr>
              <w:pStyle w:val="TableParagraph"/>
              <w:rPr>
                <w:rFonts w:ascii="Times New Roman"/>
                <w:sz w:val="16"/>
              </w:rPr>
            </w:pPr>
          </w:p>
          <w:p w14:paraId="62FD35AE" w14:textId="77777777" w:rsidR="00DB2304" w:rsidRPr="00E73ED8" w:rsidRDefault="00DB2304" w:rsidP="002A7DA0">
            <w:pPr>
              <w:pStyle w:val="TableParagraph"/>
              <w:rPr>
                <w:rFonts w:ascii="Times New Roman"/>
                <w:sz w:val="16"/>
              </w:rPr>
            </w:pPr>
          </w:p>
          <w:p w14:paraId="27013BEA" w14:textId="77777777" w:rsidR="00DB2304" w:rsidRPr="00E73ED8" w:rsidRDefault="00DB2304" w:rsidP="002A7DA0">
            <w:pPr>
              <w:pStyle w:val="TableParagraph"/>
              <w:spacing w:before="9"/>
              <w:rPr>
                <w:rFonts w:ascii="Times New Roman"/>
                <w:sz w:val="20"/>
              </w:rPr>
            </w:pPr>
          </w:p>
          <w:p w14:paraId="75644277" w14:textId="77777777" w:rsidR="00DB2304" w:rsidRPr="00E73ED8" w:rsidRDefault="00DB2304" w:rsidP="002A7DA0">
            <w:pPr>
              <w:pStyle w:val="TableParagraph"/>
              <w:spacing w:line="175" w:lineRule="exact"/>
              <w:ind w:left="328"/>
              <w:rPr>
                <w:sz w:val="16"/>
              </w:rPr>
            </w:pPr>
            <w:r w:rsidRPr="00E73ED8">
              <w:rPr>
                <w:sz w:val="16"/>
              </w:rPr>
              <w:t>1</w:t>
            </w:r>
          </w:p>
        </w:tc>
        <w:tc>
          <w:tcPr>
            <w:tcW w:w="862" w:type="pct"/>
          </w:tcPr>
          <w:p w14:paraId="2256D3DB" w14:textId="77777777" w:rsidR="00DB2304" w:rsidRPr="00E73ED8" w:rsidRDefault="00DB2304" w:rsidP="007A13DA">
            <w:pPr>
              <w:pStyle w:val="TableParagraph"/>
              <w:jc w:val="center"/>
              <w:rPr>
                <w:rFonts w:ascii="Times New Roman"/>
                <w:sz w:val="16"/>
              </w:rPr>
            </w:pPr>
          </w:p>
          <w:p w14:paraId="780A3F83" w14:textId="77777777" w:rsidR="00DB2304" w:rsidRPr="00E73ED8" w:rsidRDefault="00DB2304" w:rsidP="007A13DA">
            <w:pPr>
              <w:pStyle w:val="TableParagraph"/>
              <w:jc w:val="center"/>
              <w:rPr>
                <w:rFonts w:ascii="Times New Roman"/>
                <w:sz w:val="16"/>
              </w:rPr>
            </w:pPr>
          </w:p>
          <w:p w14:paraId="3C338551" w14:textId="77777777" w:rsidR="00DB2304" w:rsidRPr="00E73ED8" w:rsidRDefault="00DB2304" w:rsidP="007A13DA">
            <w:pPr>
              <w:pStyle w:val="TableParagraph"/>
              <w:jc w:val="center"/>
              <w:rPr>
                <w:rFonts w:ascii="Times New Roman"/>
                <w:sz w:val="16"/>
              </w:rPr>
            </w:pPr>
          </w:p>
          <w:p w14:paraId="1F8E50AA" w14:textId="77777777" w:rsidR="00DB2304" w:rsidRPr="00E73ED8" w:rsidRDefault="00DB2304" w:rsidP="007A13DA">
            <w:pPr>
              <w:pStyle w:val="TableParagraph"/>
              <w:jc w:val="center"/>
              <w:rPr>
                <w:rFonts w:ascii="Times New Roman"/>
                <w:sz w:val="16"/>
              </w:rPr>
            </w:pPr>
          </w:p>
          <w:p w14:paraId="31B9543D" w14:textId="77777777" w:rsidR="00DB2304" w:rsidRPr="00E73ED8" w:rsidRDefault="00DB2304" w:rsidP="007A13DA">
            <w:pPr>
              <w:pStyle w:val="TableParagraph"/>
              <w:spacing w:before="9"/>
              <w:jc w:val="center"/>
              <w:rPr>
                <w:rFonts w:ascii="Times New Roman"/>
                <w:sz w:val="20"/>
              </w:rPr>
            </w:pPr>
          </w:p>
          <w:p w14:paraId="2DE170C4" w14:textId="77777777" w:rsidR="00DB2304" w:rsidRPr="00E73ED8" w:rsidRDefault="00DB2304" w:rsidP="007A13DA">
            <w:pPr>
              <w:pStyle w:val="TableParagraph"/>
              <w:spacing w:line="175" w:lineRule="exact"/>
              <w:ind w:right="55"/>
              <w:jc w:val="center"/>
              <w:rPr>
                <w:sz w:val="16"/>
              </w:rPr>
            </w:pPr>
            <w:r w:rsidRPr="00E73ED8">
              <w:rPr>
                <w:spacing w:val="-2"/>
                <w:sz w:val="16"/>
              </w:rPr>
              <w:t>372137</w:t>
            </w:r>
          </w:p>
        </w:tc>
        <w:tc>
          <w:tcPr>
            <w:tcW w:w="166" w:type="pct"/>
          </w:tcPr>
          <w:p w14:paraId="3CAFE96B" w14:textId="77777777" w:rsidR="00DB2304" w:rsidRPr="00E73ED8" w:rsidRDefault="00DB2304" w:rsidP="002A7DA0">
            <w:pPr>
              <w:pStyle w:val="TableParagraph"/>
              <w:rPr>
                <w:rFonts w:ascii="Times New Roman"/>
                <w:sz w:val="16"/>
              </w:rPr>
            </w:pPr>
          </w:p>
        </w:tc>
        <w:tc>
          <w:tcPr>
            <w:tcW w:w="210" w:type="pct"/>
          </w:tcPr>
          <w:p w14:paraId="439A7C05" w14:textId="77777777" w:rsidR="00DB2304" w:rsidRPr="00E73ED8" w:rsidRDefault="00DB2304" w:rsidP="002A7DA0">
            <w:pPr>
              <w:pStyle w:val="TableParagraph"/>
              <w:rPr>
                <w:rFonts w:ascii="Times New Roman"/>
                <w:sz w:val="16"/>
              </w:rPr>
            </w:pPr>
          </w:p>
          <w:p w14:paraId="1894B6F7" w14:textId="77777777" w:rsidR="00DB2304" w:rsidRPr="00E73ED8" w:rsidRDefault="00DB2304" w:rsidP="002A7DA0">
            <w:pPr>
              <w:pStyle w:val="TableParagraph"/>
              <w:rPr>
                <w:rFonts w:ascii="Times New Roman"/>
                <w:sz w:val="16"/>
              </w:rPr>
            </w:pPr>
          </w:p>
          <w:p w14:paraId="1C3BF1D5" w14:textId="77777777" w:rsidR="00DB2304" w:rsidRPr="00E73ED8" w:rsidRDefault="00DB2304" w:rsidP="002A7DA0">
            <w:pPr>
              <w:pStyle w:val="TableParagraph"/>
              <w:rPr>
                <w:rFonts w:ascii="Times New Roman"/>
                <w:sz w:val="16"/>
              </w:rPr>
            </w:pPr>
          </w:p>
          <w:p w14:paraId="42B93286" w14:textId="77777777" w:rsidR="00DB2304" w:rsidRPr="00E73ED8" w:rsidRDefault="00DB2304" w:rsidP="002A7DA0">
            <w:pPr>
              <w:pStyle w:val="TableParagraph"/>
              <w:rPr>
                <w:rFonts w:ascii="Times New Roman"/>
                <w:sz w:val="16"/>
              </w:rPr>
            </w:pPr>
          </w:p>
          <w:p w14:paraId="55D416B8" w14:textId="77777777" w:rsidR="00DB2304" w:rsidRPr="00E73ED8" w:rsidRDefault="00DB2304" w:rsidP="002A7DA0">
            <w:pPr>
              <w:pStyle w:val="TableParagraph"/>
              <w:spacing w:before="9"/>
              <w:rPr>
                <w:rFonts w:ascii="Times New Roman"/>
                <w:sz w:val="20"/>
              </w:rPr>
            </w:pPr>
          </w:p>
          <w:p w14:paraId="44787B18" w14:textId="77777777" w:rsidR="00DB2304" w:rsidRPr="00E73ED8" w:rsidRDefault="00DB2304" w:rsidP="002A7DA0">
            <w:pPr>
              <w:pStyle w:val="TableParagraph"/>
              <w:spacing w:line="175" w:lineRule="exact"/>
              <w:ind w:left="11"/>
              <w:jc w:val="center"/>
              <w:rPr>
                <w:sz w:val="16"/>
              </w:rPr>
            </w:pPr>
            <w:r w:rsidRPr="00E73ED8">
              <w:rPr>
                <w:sz w:val="16"/>
              </w:rPr>
              <w:t>X</w:t>
            </w:r>
          </w:p>
        </w:tc>
        <w:tc>
          <w:tcPr>
            <w:tcW w:w="1257" w:type="pct"/>
          </w:tcPr>
          <w:p w14:paraId="5D1710EC" w14:textId="77777777" w:rsidR="00DB2304" w:rsidRPr="00E73ED8" w:rsidRDefault="00DB2304" w:rsidP="002A7DA0">
            <w:pPr>
              <w:pStyle w:val="TableParagraph"/>
              <w:ind w:left="71"/>
              <w:rPr>
                <w:sz w:val="16"/>
              </w:rPr>
            </w:pPr>
            <w:r w:rsidRPr="00E73ED8">
              <w:rPr>
                <w:sz w:val="16"/>
              </w:rPr>
              <w:t>“Desgraciadamente</w:t>
            </w:r>
            <w:r w:rsidRPr="00E73ED8">
              <w:rPr>
                <w:rFonts w:ascii="Times New Roman" w:hAnsi="Times New Roman"/>
                <w:sz w:val="16"/>
              </w:rPr>
              <w:t xml:space="preserve"> </w:t>
            </w:r>
            <w:r w:rsidRPr="00E73ED8">
              <w:rPr>
                <w:sz w:val="16"/>
              </w:rPr>
              <w:t>no</w:t>
            </w:r>
            <w:r w:rsidRPr="00E73ED8">
              <w:rPr>
                <w:rFonts w:ascii="Times New Roman" w:hAnsi="Times New Roman"/>
                <w:sz w:val="16"/>
              </w:rPr>
              <w:t xml:space="preserve"> </w:t>
            </w:r>
            <w:r w:rsidRPr="00E73ED8">
              <w:rPr>
                <w:sz w:val="16"/>
              </w:rPr>
              <w:t>se</w:t>
            </w:r>
            <w:r w:rsidRPr="00E73ED8">
              <w:rPr>
                <w:rFonts w:ascii="Times New Roman" w:hAnsi="Times New Roman"/>
                <w:sz w:val="16"/>
              </w:rPr>
              <w:t xml:space="preserve"> </w:t>
            </w:r>
            <w:r w:rsidRPr="00E73ED8">
              <w:rPr>
                <w:sz w:val="16"/>
              </w:rPr>
              <w:t>logró</w:t>
            </w:r>
            <w:r w:rsidRPr="00E73ED8">
              <w:rPr>
                <w:rFonts w:ascii="Times New Roman" w:hAnsi="Times New Roman"/>
                <w:spacing w:val="40"/>
                <w:sz w:val="16"/>
              </w:rPr>
              <w:t xml:space="preserve"> </w:t>
            </w:r>
            <w:r w:rsidRPr="00E73ED8">
              <w:rPr>
                <w:sz w:val="16"/>
              </w:rPr>
              <w:t>conseguir</w:t>
            </w:r>
            <w:r w:rsidRPr="00E73ED8">
              <w:rPr>
                <w:rFonts w:ascii="Times New Roman" w:hAnsi="Times New Roman"/>
                <w:sz w:val="16"/>
              </w:rPr>
              <w:t xml:space="preserve"> </w:t>
            </w:r>
            <w:r w:rsidRPr="00E73ED8">
              <w:rPr>
                <w:sz w:val="16"/>
              </w:rPr>
              <w:t>alguna</w:t>
            </w:r>
            <w:r w:rsidRPr="00E73ED8">
              <w:rPr>
                <w:rFonts w:ascii="Times New Roman" w:hAnsi="Times New Roman"/>
                <w:sz w:val="16"/>
              </w:rPr>
              <w:t xml:space="preserve"> </w:t>
            </w:r>
            <w:r w:rsidRPr="00E73ED8">
              <w:rPr>
                <w:sz w:val="16"/>
              </w:rPr>
              <w:t>persona</w:t>
            </w:r>
            <w:r w:rsidRPr="00E73ED8">
              <w:rPr>
                <w:rFonts w:ascii="Times New Roman" w:hAnsi="Times New Roman"/>
                <w:sz w:val="16"/>
              </w:rPr>
              <w:t xml:space="preserve"> </w:t>
            </w:r>
            <w:r w:rsidRPr="00E73ED8">
              <w:rPr>
                <w:sz w:val="16"/>
              </w:rPr>
              <w:t>que</w:t>
            </w:r>
            <w:r w:rsidRPr="00E73ED8">
              <w:rPr>
                <w:rFonts w:ascii="Times New Roman" w:hAnsi="Times New Roman"/>
                <w:spacing w:val="40"/>
                <w:sz w:val="16"/>
              </w:rPr>
              <w:t xml:space="preserve"> </w:t>
            </w:r>
            <w:r w:rsidRPr="00E73ED8">
              <w:rPr>
                <w:sz w:val="16"/>
              </w:rPr>
              <w:t>aceptara</w:t>
            </w:r>
            <w:r w:rsidRPr="00E73ED8">
              <w:rPr>
                <w:rFonts w:ascii="Times New Roman" w:hAnsi="Times New Roman"/>
                <w:sz w:val="16"/>
              </w:rPr>
              <w:t xml:space="preserve"> </w:t>
            </w:r>
            <w:r w:rsidRPr="00E73ED8">
              <w:rPr>
                <w:sz w:val="16"/>
              </w:rPr>
              <w:t>el</w:t>
            </w:r>
            <w:r w:rsidRPr="00E73ED8">
              <w:rPr>
                <w:rFonts w:ascii="Times New Roman" w:hAnsi="Times New Roman"/>
                <w:sz w:val="16"/>
              </w:rPr>
              <w:t xml:space="preserve"> </w:t>
            </w:r>
            <w:r w:rsidRPr="00E73ED8">
              <w:rPr>
                <w:sz w:val="16"/>
              </w:rPr>
              <w:t>período</w:t>
            </w:r>
            <w:r w:rsidRPr="00E73ED8">
              <w:rPr>
                <w:rFonts w:ascii="Times New Roman" w:hAnsi="Times New Roman"/>
                <w:sz w:val="16"/>
              </w:rPr>
              <w:t xml:space="preserve"> </w:t>
            </w:r>
            <w:r w:rsidRPr="00E73ED8">
              <w:rPr>
                <w:sz w:val="16"/>
              </w:rPr>
              <w:t>definido</w:t>
            </w:r>
            <w:r w:rsidRPr="00E73ED8">
              <w:rPr>
                <w:rFonts w:ascii="Times New Roman" w:hAnsi="Times New Roman"/>
                <w:sz w:val="16"/>
              </w:rPr>
              <w:t xml:space="preserve"> </w:t>
            </w:r>
            <w:r w:rsidRPr="00E73ED8">
              <w:rPr>
                <w:sz w:val="16"/>
              </w:rPr>
              <w:t>de</w:t>
            </w:r>
            <w:r w:rsidRPr="00E73ED8">
              <w:rPr>
                <w:rFonts w:ascii="Times New Roman" w:hAnsi="Times New Roman"/>
                <w:spacing w:val="40"/>
                <w:sz w:val="16"/>
              </w:rPr>
              <w:t xml:space="preserve"> </w:t>
            </w:r>
            <w:r w:rsidRPr="00E73ED8">
              <w:rPr>
                <w:sz w:val="16"/>
              </w:rPr>
              <w:t>nombramiento,</w:t>
            </w:r>
            <w:r w:rsidRPr="00E73ED8">
              <w:rPr>
                <w:rFonts w:ascii="Times New Roman" w:hAnsi="Times New Roman"/>
                <w:spacing w:val="-10"/>
                <w:sz w:val="16"/>
              </w:rPr>
              <w:t xml:space="preserve"> </w:t>
            </w:r>
            <w:r w:rsidRPr="00E73ED8">
              <w:rPr>
                <w:sz w:val="16"/>
              </w:rPr>
              <w:t>por</w:t>
            </w:r>
            <w:r w:rsidRPr="00E73ED8">
              <w:rPr>
                <w:rFonts w:ascii="Times New Roman" w:hAnsi="Times New Roman"/>
                <w:spacing w:val="-10"/>
                <w:sz w:val="16"/>
              </w:rPr>
              <w:t xml:space="preserve"> </w:t>
            </w:r>
            <w:r w:rsidRPr="00E73ED8">
              <w:rPr>
                <w:sz w:val="16"/>
              </w:rPr>
              <w:t>lo</w:t>
            </w:r>
            <w:r w:rsidRPr="00E73ED8">
              <w:rPr>
                <w:rFonts w:ascii="Times New Roman" w:hAnsi="Times New Roman"/>
                <w:spacing w:val="-10"/>
                <w:sz w:val="16"/>
              </w:rPr>
              <w:t xml:space="preserve"> </w:t>
            </w:r>
            <w:r w:rsidRPr="00E73ED8">
              <w:rPr>
                <w:sz w:val="16"/>
              </w:rPr>
              <w:t>tanto,</w:t>
            </w:r>
            <w:r w:rsidRPr="00E73ED8">
              <w:rPr>
                <w:rFonts w:ascii="Times New Roman" w:hAnsi="Times New Roman"/>
                <w:spacing w:val="-10"/>
                <w:sz w:val="16"/>
              </w:rPr>
              <w:t xml:space="preserve"> </w:t>
            </w:r>
            <w:r w:rsidRPr="00E73ED8">
              <w:rPr>
                <w:sz w:val="16"/>
              </w:rPr>
              <w:t>ese</w:t>
            </w:r>
            <w:r w:rsidRPr="00E73ED8">
              <w:rPr>
                <w:rFonts w:ascii="Times New Roman" w:hAnsi="Times New Roman"/>
                <w:spacing w:val="40"/>
                <w:sz w:val="16"/>
              </w:rPr>
              <w:t xml:space="preserve"> </w:t>
            </w:r>
            <w:r w:rsidRPr="00E73ED8">
              <w:rPr>
                <w:sz w:val="16"/>
              </w:rPr>
              <w:t>permiso</w:t>
            </w:r>
            <w:r w:rsidRPr="00E73ED8">
              <w:rPr>
                <w:rFonts w:ascii="Times New Roman" w:hAnsi="Times New Roman"/>
                <w:spacing w:val="-7"/>
                <w:sz w:val="16"/>
              </w:rPr>
              <w:t xml:space="preserve"> </w:t>
            </w:r>
            <w:r w:rsidRPr="00E73ED8">
              <w:rPr>
                <w:sz w:val="16"/>
              </w:rPr>
              <w:t>con</w:t>
            </w:r>
            <w:r w:rsidRPr="00E73ED8">
              <w:rPr>
                <w:rFonts w:ascii="Times New Roman" w:hAnsi="Times New Roman"/>
                <w:spacing w:val="-7"/>
                <w:sz w:val="16"/>
              </w:rPr>
              <w:t xml:space="preserve"> </w:t>
            </w:r>
            <w:r w:rsidRPr="00E73ED8">
              <w:rPr>
                <w:sz w:val="16"/>
              </w:rPr>
              <w:t>goce</w:t>
            </w:r>
            <w:r w:rsidRPr="00E73ED8">
              <w:rPr>
                <w:rFonts w:ascii="Times New Roman" w:hAnsi="Times New Roman"/>
                <w:spacing w:val="-6"/>
                <w:sz w:val="16"/>
              </w:rPr>
              <w:t xml:space="preserve"> </w:t>
            </w:r>
            <w:r w:rsidRPr="00E73ED8">
              <w:rPr>
                <w:sz w:val="16"/>
              </w:rPr>
              <w:t>no</w:t>
            </w:r>
            <w:r w:rsidRPr="00E73ED8">
              <w:rPr>
                <w:rFonts w:ascii="Times New Roman" w:hAnsi="Times New Roman"/>
                <w:spacing w:val="-7"/>
                <w:sz w:val="16"/>
              </w:rPr>
              <w:t xml:space="preserve"> </w:t>
            </w:r>
            <w:r w:rsidRPr="00E73ED8">
              <w:rPr>
                <w:sz w:val="16"/>
              </w:rPr>
              <w:t>está</w:t>
            </w:r>
            <w:r w:rsidRPr="00E73ED8">
              <w:rPr>
                <w:rFonts w:ascii="Times New Roman" w:hAnsi="Times New Roman"/>
                <w:spacing w:val="-6"/>
                <w:sz w:val="16"/>
              </w:rPr>
              <w:t xml:space="preserve"> </w:t>
            </w:r>
            <w:r w:rsidRPr="00E73ED8">
              <w:rPr>
                <w:spacing w:val="-2"/>
                <w:sz w:val="16"/>
              </w:rPr>
              <w:t>siendo ocupado.</w:t>
            </w:r>
            <w:r w:rsidRPr="00E73ED8">
              <w:rPr>
                <w:rFonts w:ascii="Times New Roman" w:hAnsi="Times New Roman"/>
                <w:spacing w:val="5"/>
                <w:sz w:val="16"/>
              </w:rPr>
              <w:t xml:space="preserve"> </w:t>
            </w:r>
            <w:r w:rsidRPr="00E73ED8">
              <w:rPr>
                <w:spacing w:val="-10"/>
                <w:sz w:val="16"/>
              </w:rPr>
              <w:t>“</w:t>
            </w:r>
          </w:p>
        </w:tc>
      </w:tr>
      <w:tr w:rsidR="00DB2304" w:rsidRPr="008566C1" w14:paraId="02D4012D" w14:textId="77777777" w:rsidTr="007A13DA">
        <w:tblPrEx>
          <w:tblLook w:val="04A0" w:firstRow="1" w:lastRow="0" w:firstColumn="1" w:lastColumn="0" w:noHBand="0" w:noVBand="1"/>
        </w:tblPrEx>
        <w:trPr>
          <w:trHeight w:val="781"/>
          <w:jc w:val="center"/>
        </w:trPr>
        <w:tc>
          <w:tcPr>
            <w:tcW w:w="1527" w:type="pct"/>
          </w:tcPr>
          <w:p w14:paraId="3465A56D" w14:textId="77777777" w:rsidR="00DB2304" w:rsidRPr="00E73ED8" w:rsidRDefault="00DB2304" w:rsidP="002A7DA0">
            <w:pPr>
              <w:pStyle w:val="TableParagraph"/>
              <w:rPr>
                <w:rFonts w:ascii="Times New Roman"/>
                <w:sz w:val="16"/>
              </w:rPr>
            </w:pPr>
          </w:p>
          <w:p w14:paraId="3A880E61" w14:textId="77777777" w:rsidR="00DB2304" w:rsidRPr="00E73ED8" w:rsidRDefault="00DB2304" w:rsidP="002A7DA0">
            <w:pPr>
              <w:pStyle w:val="TableParagraph"/>
              <w:rPr>
                <w:rFonts w:ascii="Times New Roman"/>
                <w:sz w:val="16"/>
              </w:rPr>
            </w:pPr>
          </w:p>
          <w:p w14:paraId="109C7988" w14:textId="77777777" w:rsidR="00DB2304" w:rsidRPr="00E73ED8" w:rsidRDefault="00DB2304" w:rsidP="002A7DA0">
            <w:pPr>
              <w:pStyle w:val="TableParagraph"/>
              <w:spacing w:before="9"/>
              <w:rPr>
                <w:rFonts w:ascii="Times New Roman"/>
                <w:sz w:val="18"/>
              </w:rPr>
            </w:pPr>
          </w:p>
          <w:p w14:paraId="5DEF0529" w14:textId="77777777" w:rsidR="00DB2304" w:rsidRPr="00E73ED8" w:rsidRDefault="00DB2304" w:rsidP="002A7DA0">
            <w:pPr>
              <w:pStyle w:val="TableParagraph"/>
              <w:spacing w:line="178" w:lineRule="exact"/>
              <w:ind w:left="69"/>
              <w:rPr>
                <w:sz w:val="16"/>
              </w:rPr>
            </w:pPr>
            <w:r w:rsidRPr="00E73ED8">
              <w:rPr>
                <w:sz w:val="16"/>
              </w:rPr>
              <w:t>UNIDAD</w:t>
            </w:r>
            <w:r w:rsidRPr="00E73ED8">
              <w:rPr>
                <w:rFonts w:ascii="Times New Roman"/>
                <w:spacing w:val="-9"/>
                <w:sz w:val="16"/>
              </w:rPr>
              <w:t xml:space="preserve"> </w:t>
            </w:r>
            <w:r w:rsidRPr="00E73ED8">
              <w:rPr>
                <w:sz w:val="16"/>
              </w:rPr>
              <w:t>REGIONAL</w:t>
            </w:r>
            <w:r w:rsidRPr="00E73ED8">
              <w:rPr>
                <w:rFonts w:ascii="Times New Roman"/>
                <w:spacing w:val="-9"/>
                <w:sz w:val="16"/>
              </w:rPr>
              <w:t xml:space="preserve"> </w:t>
            </w:r>
            <w:r w:rsidRPr="00E73ED8">
              <w:rPr>
                <w:spacing w:val="-2"/>
                <w:sz w:val="16"/>
              </w:rPr>
              <w:t>ATENAS</w:t>
            </w:r>
          </w:p>
        </w:tc>
        <w:tc>
          <w:tcPr>
            <w:tcW w:w="613" w:type="pct"/>
          </w:tcPr>
          <w:p w14:paraId="35A5DCEC" w14:textId="77777777" w:rsidR="00DB2304" w:rsidRPr="00E73ED8" w:rsidRDefault="00DB2304" w:rsidP="002A7DA0">
            <w:pPr>
              <w:pStyle w:val="TableParagraph"/>
              <w:rPr>
                <w:rFonts w:ascii="Times New Roman"/>
                <w:sz w:val="16"/>
              </w:rPr>
            </w:pPr>
          </w:p>
          <w:p w14:paraId="37191A35" w14:textId="77777777" w:rsidR="00DB2304" w:rsidRPr="00E73ED8" w:rsidRDefault="00DB2304" w:rsidP="002A7DA0">
            <w:pPr>
              <w:pStyle w:val="TableParagraph"/>
              <w:spacing w:before="6"/>
              <w:rPr>
                <w:rFonts w:ascii="Times New Roman"/>
                <w:sz w:val="16"/>
              </w:rPr>
            </w:pPr>
          </w:p>
          <w:p w14:paraId="590F403D"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39204DF6" w14:textId="77777777" w:rsidR="00DB2304" w:rsidRPr="00E73ED8" w:rsidRDefault="00DB2304" w:rsidP="002A7DA0">
            <w:pPr>
              <w:pStyle w:val="TableParagraph"/>
              <w:rPr>
                <w:rFonts w:ascii="Times New Roman"/>
                <w:sz w:val="16"/>
              </w:rPr>
            </w:pPr>
          </w:p>
          <w:p w14:paraId="275B9C21" w14:textId="77777777" w:rsidR="00DB2304" w:rsidRPr="00E73ED8" w:rsidRDefault="00DB2304" w:rsidP="002A7DA0">
            <w:pPr>
              <w:pStyle w:val="TableParagraph"/>
              <w:rPr>
                <w:rFonts w:ascii="Times New Roman"/>
                <w:sz w:val="16"/>
              </w:rPr>
            </w:pPr>
          </w:p>
          <w:p w14:paraId="00815597" w14:textId="77777777" w:rsidR="00DB2304" w:rsidRPr="00E73ED8" w:rsidRDefault="00DB2304" w:rsidP="002A7DA0">
            <w:pPr>
              <w:pStyle w:val="TableParagraph"/>
              <w:spacing w:before="9"/>
              <w:rPr>
                <w:rFonts w:ascii="Times New Roman"/>
                <w:sz w:val="18"/>
              </w:rPr>
            </w:pPr>
          </w:p>
          <w:p w14:paraId="7CBD2CC9" w14:textId="77777777" w:rsidR="00DB2304" w:rsidRPr="00E73ED8" w:rsidRDefault="00DB2304" w:rsidP="002A7DA0">
            <w:pPr>
              <w:pStyle w:val="TableParagraph"/>
              <w:spacing w:line="178" w:lineRule="exact"/>
              <w:ind w:left="328"/>
              <w:rPr>
                <w:sz w:val="16"/>
              </w:rPr>
            </w:pPr>
            <w:r w:rsidRPr="00E73ED8">
              <w:rPr>
                <w:sz w:val="16"/>
              </w:rPr>
              <w:t>2</w:t>
            </w:r>
          </w:p>
        </w:tc>
        <w:tc>
          <w:tcPr>
            <w:tcW w:w="862" w:type="pct"/>
          </w:tcPr>
          <w:p w14:paraId="006C1E4D" w14:textId="77777777" w:rsidR="00DB2304" w:rsidRPr="00E73ED8" w:rsidRDefault="00DB2304" w:rsidP="007A13DA">
            <w:pPr>
              <w:pStyle w:val="TableParagraph"/>
              <w:jc w:val="center"/>
              <w:rPr>
                <w:rFonts w:ascii="Times New Roman"/>
                <w:sz w:val="16"/>
              </w:rPr>
            </w:pPr>
          </w:p>
        </w:tc>
        <w:tc>
          <w:tcPr>
            <w:tcW w:w="166" w:type="pct"/>
          </w:tcPr>
          <w:p w14:paraId="4ED3119D" w14:textId="77777777" w:rsidR="00DB2304" w:rsidRPr="00E73ED8" w:rsidRDefault="00DB2304" w:rsidP="002A7DA0">
            <w:pPr>
              <w:pStyle w:val="TableParagraph"/>
              <w:rPr>
                <w:rFonts w:ascii="Times New Roman"/>
                <w:sz w:val="16"/>
              </w:rPr>
            </w:pPr>
          </w:p>
        </w:tc>
        <w:tc>
          <w:tcPr>
            <w:tcW w:w="210" w:type="pct"/>
          </w:tcPr>
          <w:p w14:paraId="1257A33C" w14:textId="77777777" w:rsidR="00DB2304" w:rsidRPr="00E73ED8" w:rsidRDefault="00DB2304" w:rsidP="002A7DA0">
            <w:pPr>
              <w:pStyle w:val="TableParagraph"/>
              <w:rPr>
                <w:rFonts w:ascii="Times New Roman"/>
                <w:sz w:val="16"/>
              </w:rPr>
            </w:pPr>
          </w:p>
          <w:p w14:paraId="471DE2A7" w14:textId="77777777" w:rsidR="00DB2304" w:rsidRPr="00E73ED8" w:rsidRDefault="00DB2304" w:rsidP="002A7DA0">
            <w:pPr>
              <w:pStyle w:val="TableParagraph"/>
              <w:rPr>
                <w:rFonts w:ascii="Times New Roman"/>
                <w:sz w:val="16"/>
              </w:rPr>
            </w:pPr>
          </w:p>
          <w:p w14:paraId="608D00CD" w14:textId="77777777" w:rsidR="00DB2304" w:rsidRPr="00E73ED8" w:rsidRDefault="00DB2304" w:rsidP="002A7DA0">
            <w:pPr>
              <w:pStyle w:val="TableParagraph"/>
              <w:spacing w:before="9"/>
              <w:rPr>
                <w:rFonts w:ascii="Times New Roman"/>
                <w:sz w:val="18"/>
              </w:rPr>
            </w:pPr>
          </w:p>
          <w:p w14:paraId="1C64940A" w14:textId="77777777" w:rsidR="00DB2304" w:rsidRPr="00E73ED8" w:rsidRDefault="00DB2304" w:rsidP="002A7DA0">
            <w:pPr>
              <w:pStyle w:val="TableParagraph"/>
              <w:spacing w:line="178" w:lineRule="exact"/>
              <w:ind w:left="11"/>
              <w:jc w:val="center"/>
              <w:rPr>
                <w:sz w:val="16"/>
              </w:rPr>
            </w:pPr>
            <w:r w:rsidRPr="00E73ED8">
              <w:rPr>
                <w:sz w:val="16"/>
              </w:rPr>
              <w:t>X</w:t>
            </w:r>
          </w:p>
        </w:tc>
        <w:tc>
          <w:tcPr>
            <w:tcW w:w="1257" w:type="pct"/>
          </w:tcPr>
          <w:p w14:paraId="598FF5C2" w14:textId="77777777" w:rsidR="00DB2304" w:rsidRPr="00E73ED8" w:rsidRDefault="00DB2304" w:rsidP="002A7DA0">
            <w:pPr>
              <w:pStyle w:val="TableParagraph"/>
              <w:ind w:left="71" w:right="54"/>
              <w:jc w:val="both"/>
              <w:rPr>
                <w:sz w:val="16"/>
              </w:rPr>
            </w:pPr>
            <w:r w:rsidRPr="00E73ED8">
              <w:rPr>
                <w:spacing w:val="-2"/>
                <w:sz w:val="16"/>
              </w:rPr>
              <w:t>“La</w:t>
            </w:r>
            <w:r w:rsidRPr="00E73ED8">
              <w:rPr>
                <w:rFonts w:ascii="Times New Roman" w:hAnsi="Times New Roman"/>
                <w:spacing w:val="-6"/>
                <w:sz w:val="16"/>
              </w:rPr>
              <w:t xml:space="preserve"> </w:t>
            </w:r>
            <w:r w:rsidRPr="00E73ED8">
              <w:rPr>
                <w:spacing w:val="-2"/>
                <w:sz w:val="16"/>
              </w:rPr>
              <w:t>oficina</w:t>
            </w:r>
            <w:r w:rsidRPr="00E73ED8">
              <w:rPr>
                <w:rFonts w:ascii="Times New Roman" w:hAnsi="Times New Roman"/>
                <w:spacing w:val="-6"/>
                <w:sz w:val="16"/>
              </w:rPr>
              <w:t xml:space="preserve"> </w:t>
            </w:r>
            <w:r w:rsidRPr="00E73ED8">
              <w:rPr>
                <w:spacing w:val="-2"/>
                <w:sz w:val="16"/>
              </w:rPr>
              <w:t>no</w:t>
            </w:r>
            <w:r w:rsidRPr="00E73ED8">
              <w:rPr>
                <w:rFonts w:ascii="Times New Roman" w:hAnsi="Times New Roman"/>
                <w:spacing w:val="-7"/>
                <w:sz w:val="16"/>
              </w:rPr>
              <w:t xml:space="preserve"> </w:t>
            </w:r>
            <w:r w:rsidRPr="00E73ED8">
              <w:rPr>
                <w:spacing w:val="-2"/>
                <w:sz w:val="16"/>
              </w:rPr>
              <w:t>cuenta</w:t>
            </w:r>
            <w:r w:rsidRPr="00E73ED8">
              <w:rPr>
                <w:rFonts w:ascii="Times New Roman" w:hAnsi="Times New Roman"/>
                <w:spacing w:val="-6"/>
                <w:sz w:val="16"/>
              </w:rPr>
              <w:t xml:space="preserve"> </w:t>
            </w:r>
            <w:r w:rsidRPr="00E73ED8">
              <w:rPr>
                <w:spacing w:val="-2"/>
                <w:sz w:val="16"/>
              </w:rPr>
              <w:t>con</w:t>
            </w:r>
            <w:r w:rsidRPr="00E73ED8">
              <w:rPr>
                <w:rFonts w:ascii="Times New Roman" w:hAnsi="Times New Roman"/>
                <w:spacing w:val="-7"/>
                <w:sz w:val="16"/>
              </w:rPr>
              <w:t xml:space="preserve"> </w:t>
            </w:r>
            <w:r w:rsidRPr="00E73ED8">
              <w:rPr>
                <w:spacing w:val="-2"/>
                <w:sz w:val="16"/>
              </w:rPr>
              <w:t>plazas</w:t>
            </w:r>
            <w:r w:rsidRPr="00E73ED8">
              <w:rPr>
                <w:rFonts w:ascii="Times New Roman" w:hAnsi="Times New Roman"/>
                <w:spacing w:val="-7"/>
                <w:sz w:val="16"/>
              </w:rPr>
              <w:t xml:space="preserve"> </w:t>
            </w:r>
            <w:r w:rsidRPr="00E73ED8">
              <w:rPr>
                <w:spacing w:val="-2"/>
                <w:sz w:val="16"/>
              </w:rPr>
              <w:t>de</w:t>
            </w:r>
            <w:r w:rsidRPr="00E73ED8">
              <w:rPr>
                <w:rFonts w:ascii="Times New Roman" w:hAnsi="Times New Roman"/>
                <w:spacing w:val="40"/>
                <w:sz w:val="16"/>
              </w:rPr>
              <w:t xml:space="preserve"> </w:t>
            </w:r>
            <w:r w:rsidRPr="00E73ED8">
              <w:rPr>
                <w:sz w:val="16"/>
              </w:rPr>
              <w:t>la</w:t>
            </w:r>
            <w:r w:rsidRPr="00E73ED8">
              <w:rPr>
                <w:rFonts w:ascii="Times New Roman" w:hAnsi="Times New Roman"/>
                <w:sz w:val="16"/>
              </w:rPr>
              <w:t xml:space="preserve"> </w:t>
            </w:r>
            <w:r w:rsidRPr="00E73ED8">
              <w:rPr>
                <w:sz w:val="16"/>
              </w:rPr>
              <w:t>clase</w:t>
            </w:r>
            <w:r w:rsidRPr="00E73ED8">
              <w:rPr>
                <w:rFonts w:ascii="Times New Roman" w:hAnsi="Times New Roman"/>
                <w:sz w:val="16"/>
              </w:rPr>
              <w:t xml:space="preserve"> </w:t>
            </w:r>
            <w:r w:rsidRPr="00E73ED8">
              <w:rPr>
                <w:sz w:val="16"/>
              </w:rPr>
              <w:t>de</w:t>
            </w:r>
            <w:r w:rsidRPr="00E73ED8">
              <w:rPr>
                <w:rFonts w:ascii="Times New Roman" w:hAnsi="Times New Roman"/>
                <w:sz w:val="16"/>
              </w:rPr>
              <w:t xml:space="preserve"> </w:t>
            </w:r>
            <w:r w:rsidRPr="00E73ED8">
              <w:rPr>
                <w:sz w:val="16"/>
              </w:rPr>
              <w:t>custodio</w:t>
            </w:r>
            <w:r w:rsidRPr="00E73ED8">
              <w:rPr>
                <w:rFonts w:ascii="Times New Roman" w:hAnsi="Times New Roman"/>
                <w:sz w:val="16"/>
              </w:rPr>
              <w:t xml:space="preserve"> </w:t>
            </w:r>
            <w:r w:rsidRPr="00E73ED8">
              <w:rPr>
                <w:sz w:val="16"/>
              </w:rPr>
              <w:t>de</w:t>
            </w:r>
            <w:r w:rsidRPr="00E73ED8">
              <w:rPr>
                <w:rFonts w:ascii="Times New Roman" w:hAnsi="Times New Roman"/>
                <w:sz w:val="16"/>
              </w:rPr>
              <w:t xml:space="preserve"> </w:t>
            </w:r>
            <w:r w:rsidRPr="00E73ED8">
              <w:rPr>
                <w:sz w:val="16"/>
              </w:rPr>
              <w:t>detenidos</w:t>
            </w:r>
            <w:r w:rsidRPr="00E73ED8">
              <w:rPr>
                <w:rFonts w:ascii="Times New Roman" w:hAnsi="Times New Roman"/>
                <w:spacing w:val="40"/>
                <w:sz w:val="16"/>
              </w:rPr>
              <w:t xml:space="preserve"> </w:t>
            </w:r>
            <w:r w:rsidRPr="00E73ED8">
              <w:rPr>
                <w:spacing w:val="-2"/>
                <w:sz w:val="16"/>
              </w:rPr>
              <w:t>por</w:t>
            </w:r>
            <w:r w:rsidRPr="00E73ED8">
              <w:rPr>
                <w:rFonts w:ascii="Times New Roman" w:hAnsi="Times New Roman"/>
                <w:spacing w:val="-6"/>
                <w:sz w:val="16"/>
              </w:rPr>
              <w:t xml:space="preserve"> </w:t>
            </w:r>
            <w:r w:rsidRPr="00E73ED8">
              <w:rPr>
                <w:spacing w:val="-2"/>
                <w:sz w:val="16"/>
              </w:rPr>
              <w:t>lo</w:t>
            </w:r>
            <w:r w:rsidRPr="00E73ED8">
              <w:rPr>
                <w:rFonts w:ascii="Times New Roman" w:hAnsi="Times New Roman"/>
                <w:spacing w:val="-4"/>
                <w:sz w:val="16"/>
              </w:rPr>
              <w:t xml:space="preserve"> </w:t>
            </w:r>
            <w:r w:rsidRPr="00E73ED8">
              <w:rPr>
                <w:spacing w:val="-2"/>
                <w:sz w:val="16"/>
              </w:rPr>
              <w:t>que</w:t>
            </w:r>
            <w:r w:rsidRPr="00E73ED8">
              <w:rPr>
                <w:rFonts w:ascii="Times New Roman" w:hAnsi="Times New Roman"/>
                <w:spacing w:val="-3"/>
                <w:sz w:val="16"/>
              </w:rPr>
              <w:t xml:space="preserve"> </w:t>
            </w:r>
            <w:r w:rsidRPr="00E73ED8">
              <w:rPr>
                <w:spacing w:val="-2"/>
                <w:sz w:val="16"/>
              </w:rPr>
              <w:t>tendrán</w:t>
            </w:r>
            <w:r w:rsidRPr="00E73ED8">
              <w:rPr>
                <w:rFonts w:ascii="Times New Roman" w:hAnsi="Times New Roman"/>
                <w:spacing w:val="-6"/>
                <w:sz w:val="16"/>
              </w:rPr>
              <w:t xml:space="preserve"> </w:t>
            </w:r>
            <w:r w:rsidRPr="00E73ED8">
              <w:rPr>
                <w:spacing w:val="-2"/>
                <w:sz w:val="16"/>
              </w:rPr>
              <w:t>que</w:t>
            </w:r>
            <w:r w:rsidRPr="00E73ED8">
              <w:rPr>
                <w:rFonts w:ascii="Times New Roman" w:hAnsi="Times New Roman"/>
                <w:spacing w:val="-4"/>
                <w:sz w:val="16"/>
              </w:rPr>
              <w:t xml:space="preserve"> </w:t>
            </w:r>
            <w:r w:rsidRPr="00E73ED8">
              <w:rPr>
                <w:spacing w:val="-2"/>
                <w:sz w:val="16"/>
              </w:rPr>
              <w:t>coordinar</w:t>
            </w:r>
            <w:r w:rsidRPr="00E73ED8">
              <w:rPr>
                <w:rFonts w:ascii="Times New Roman" w:hAnsi="Times New Roman"/>
                <w:spacing w:val="-3"/>
                <w:sz w:val="16"/>
              </w:rPr>
              <w:t xml:space="preserve"> </w:t>
            </w:r>
            <w:r w:rsidRPr="00E73ED8">
              <w:rPr>
                <w:spacing w:val="-10"/>
                <w:sz w:val="16"/>
              </w:rPr>
              <w:t xml:space="preserve">y </w:t>
            </w:r>
            <w:r w:rsidRPr="00E73ED8">
              <w:rPr>
                <w:sz w:val="16"/>
              </w:rPr>
              <w:t>analizar</w:t>
            </w:r>
            <w:r w:rsidRPr="00E73ED8">
              <w:rPr>
                <w:rFonts w:ascii="Times New Roman" w:hAnsi="Times New Roman"/>
                <w:spacing w:val="-7"/>
                <w:sz w:val="16"/>
              </w:rPr>
              <w:t xml:space="preserve"> </w:t>
            </w:r>
            <w:r w:rsidRPr="00E73ED8">
              <w:rPr>
                <w:sz w:val="16"/>
              </w:rPr>
              <w:t>con</w:t>
            </w:r>
            <w:r w:rsidRPr="00E73ED8">
              <w:rPr>
                <w:rFonts w:ascii="Times New Roman" w:hAnsi="Times New Roman"/>
                <w:spacing w:val="-7"/>
                <w:sz w:val="16"/>
              </w:rPr>
              <w:t xml:space="preserve"> </w:t>
            </w:r>
            <w:r w:rsidRPr="00E73ED8">
              <w:rPr>
                <w:sz w:val="16"/>
              </w:rPr>
              <w:t>el</w:t>
            </w:r>
            <w:r w:rsidRPr="00E73ED8">
              <w:rPr>
                <w:rFonts w:ascii="Times New Roman" w:hAnsi="Times New Roman"/>
                <w:spacing w:val="-7"/>
                <w:sz w:val="16"/>
              </w:rPr>
              <w:t xml:space="preserve"> </w:t>
            </w:r>
            <w:r w:rsidRPr="00E73ED8">
              <w:rPr>
                <w:sz w:val="16"/>
              </w:rPr>
              <w:t>jefe</w:t>
            </w:r>
            <w:r w:rsidRPr="00E73ED8">
              <w:rPr>
                <w:rFonts w:ascii="Times New Roman" w:hAnsi="Times New Roman"/>
                <w:spacing w:val="-7"/>
                <w:sz w:val="16"/>
              </w:rPr>
              <w:t xml:space="preserve"> </w:t>
            </w:r>
            <w:r w:rsidRPr="00E73ED8">
              <w:rPr>
                <w:sz w:val="16"/>
              </w:rPr>
              <w:t>de</w:t>
            </w:r>
            <w:r w:rsidRPr="00E73ED8">
              <w:rPr>
                <w:rFonts w:ascii="Times New Roman" w:hAnsi="Times New Roman"/>
                <w:spacing w:val="-6"/>
                <w:sz w:val="16"/>
              </w:rPr>
              <w:t xml:space="preserve"> </w:t>
            </w:r>
            <w:r w:rsidRPr="00E73ED8">
              <w:rPr>
                <w:spacing w:val="-2"/>
                <w:sz w:val="16"/>
              </w:rPr>
              <w:t>Alajuela.”</w:t>
            </w:r>
          </w:p>
        </w:tc>
      </w:tr>
      <w:tr w:rsidR="00DB2304" w:rsidRPr="008566C1" w14:paraId="59645C4A" w14:textId="77777777" w:rsidTr="007A13DA">
        <w:tblPrEx>
          <w:tblLook w:val="04A0" w:firstRow="1" w:lastRow="0" w:firstColumn="1" w:lastColumn="0" w:noHBand="0" w:noVBand="1"/>
        </w:tblPrEx>
        <w:trPr>
          <w:trHeight w:val="779"/>
          <w:jc w:val="center"/>
        </w:trPr>
        <w:tc>
          <w:tcPr>
            <w:tcW w:w="1527" w:type="pct"/>
          </w:tcPr>
          <w:p w14:paraId="1A3DCBD4" w14:textId="77777777" w:rsidR="00DB2304" w:rsidRPr="00E73ED8" w:rsidRDefault="00DB2304" w:rsidP="002A7DA0">
            <w:pPr>
              <w:pStyle w:val="TableParagraph"/>
              <w:rPr>
                <w:rFonts w:ascii="Times New Roman"/>
                <w:sz w:val="16"/>
              </w:rPr>
            </w:pPr>
          </w:p>
          <w:p w14:paraId="4FC14B80" w14:textId="77777777" w:rsidR="00DB2304" w:rsidRPr="00E73ED8" w:rsidRDefault="00DB2304" w:rsidP="002A7DA0">
            <w:pPr>
              <w:pStyle w:val="TableParagraph"/>
              <w:rPr>
                <w:rFonts w:ascii="Times New Roman"/>
                <w:sz w:val="16"/>
              </w:rPr>
            </w:pPr>
          </w:p>
          <w:p w14:paraId="457A42EB" w14:textId="77777777" w:rsidR="00DB2304" w:rsidRPr="00E73ED8" w:rsidRDefault="00DB2304" w:rsidP="002A7DA0">
            <w:pPr>
              <w:pStyle w:val="TableParagraph"/>
              <w:spacing w:before="9"/>
              <w:rPr>
                <w:rFonts w:ascii="Times New Roman"/>
                <w:sz w:val="18"/>
              </w:rPr>
            </w:pPr>
          </w:p>
          <w:p w14:paraId="7E660DE7" w14:textId="77777777" w:rsidR="00DB2304" w:rsidRPr="00E73ED8" w:rsidRDefault="00DB2304" w:rsidP="002A7DA0">
            <w:pPr>
              <w:pStyle w:val="TableParagraph"/>
              <w:spacing w:line="175" w:lineRule="exact"/>
              <w:ind w:left="69"/>
              <w:rPr>
                <w:sz w:val="16"/>
              </w:rPr>
            </w:pPr>
            <w:r w:rsidRPr="00E73ED8">
              <w:rPr>
                <w:sz w:val="16"/>
              </w:rPr>
              <w:t>OFICINA</w:t>
            </w:r>
            <w:r w:rsidRPr="00E73ED8">
              <w:rPr>
                <w:rFonts w:ascii="Times New Roman"/>
                <w:spacing w:val="-10"/>
                <w:sz w:val="16"/>
              </w:rPr>
              <w:t xml:space="preserve"> </w:t>
            </w:r>
            <w:r w:rsidRPr="00E73ED8">
              <w:rPr>
                <w:sz w:val="16"/>
              </w:rPr>
              <w:t>REGIONAL</w:t>
            </w:r>
            <w:r w:rsidRPr="00E73ED8">
              <w:rPr>
                <w:rFonts w:ascii="Times New Roman"/>
                <w:spacing w:val="-8"/>
                <w:sz w:val="16"/>
              </w:rPr>
              <w:t xml:space="preserve"> </w:t>
            </w:r>
            <w:r w:rsidRPr="00E73ED8">
              <w:rPr>
                <w:sz w:val="16"/>
              </w:rPr>
              <w:t>DE</w:t>
            </w:r>
            <w:r w:rsidRPr="00E73ED8">
              <w:rPr>
                <w:rFonts w:ascii="Times New Roman"/>
                <w:spacing w:val="-7"/>
                <w:sz w:val="16"/>
              </w:rPr>
              <w:t xml:space="preserve"> </w:t>
            </w:r>
            <w:r w:rsidRPr="00E73ED8">
              <w:rPr>
                <w:spacing w:val="-4"/>
                <w:sz w:val="16"/>
              </w:rPr>
              <w:t>BATAN</w:t>
            </w:r>
          </w:p>
        </w:tc>
        <w:tc>
          <w:tcPr>
            <w:tcW w:w="613" w:type="pct"/>
          </w:tcPr>
          <w:p w14:paraId="2C3063A3" w14:textId="77777777" w:rsidR="00DB2304" w:rsidRPr="00E73ED8" w:rsidRDefault="00DB2304" w:rsidP="002A7DA0">
            <w:pPr>
              <w:pStyle w:val="TableParagraph"/>
              <w:rPr>
                <w:rFonts w:ascii="Times New Roman"/>
                <w:sz w:val="16"/>
              </w:rPr>
            </w:pPr>
          </w:p>
          <w:p w14:paraId="576B1C7C" w14:textId="77777777" w:rsidR="00DB2304" w:rsidRPr="00E73ED8" w:rsidRDefault="00DB2304" w:rsidP="002A7DA0">
            <w:pPr>
              <w:pStyle w:val="TableParagraph"/>
              <w:spacing w:before="3"/>
              <w:rPr>
                <w:rFonts w:ascii="Times New Roman"/>
                <w:sz w:val="16"/>
              </w:rPr>
            </w:pPr>
          </w:p>
          <w:p w14:paraId="4330AAB2" w14:textId="77777777" w:rsidR="00DB2304" w:rsidRPr="00E73ED8" w:rsidRDefault="00DB2304" w:rsidP="002A7DA0">
            <w:pPr>
              <w:pStyle w:val="TableParagraph"/>
              <w:spacing w:line="194" w:lineRule="exact"/>
              <w:ind w:left="70"/>
              <w:rPr>
                <w:sz w:val="16"/>
              </w:rPr>
            </w:pPr>
            <w:r w:rsidRPr="00E73ED8">
              <w:rPr>
                <w:spacing w:val="-2"/>
                <w:sz w:val="16"/>
              </w:rPr>
              <w:t>Custodio</w:t>
            </w:r>
            <w:r w:rsidRPr="00E73ED8">
              <w:rPr>
                <w:rFonts w:ascii="Times New Roman"/>
                <w:spacing w:val="-8"/>
                <w:sz w:val="16"/>
              </w:rPr>
              <w:t xml:space="preserve"> </w:t>
            </w:r>
            <w:r w:rsidRPr="00E73ED8">
              <w:rPr>
                <w:spacing w:val="-2"/>
                <w:sz w:val="16"/>
              </w:rPr>
              <w:t>de</w:t>
            </w:r>
            <w:r w:rsidRPr="00E73ED8">
              <w:rPr>
                <w:rFonts w:ascii="Times New Roman"/>
                <w:spacing w:val="40"/>
                <w:sz w:val="16"/>
              </w:rPr>
              <w:t xml:space="preserve"> </w:t>
            </w:r>
            <w:r w:rsidRPr="00E73ED8">
              <w:rPr>
                <w:spacing w:val="-2"/>
                <w:sz w:val="16"/>
              </w:rPr>
              <w:t>detenidos</w:t>
            </w:r>
          </w:p>
        </w:tc>
        <w:tc>
          <w:tcPr>
            <w:tcW w:w="366" w:type="pct"/>
          </w:tcPr>
          <w:p w14:paraId="3D114CD9" w14:textId="77777777" w:rsidR="00DB2304" w:rsidRPr="00E73ED8" w:rsidRDefault="00DB2304" w:rsidP="002A7DA0">
            <w:pPr>
              <w:pStyle w:val="TableParagraph"/>
              <w:rPr>
                <w:rFonts w:ascii="Times New Roman"/>
                <w:sz w:val="16"/>
              </w:rPr>
            </w:pPr>
          </w:p>
          <w:p w14:paraId="5BBE0708" w14:textId="77777777" w:rsidR="00DB2304" w:rsidRPr="00E73ED8" w:rsidRDefault="00DB2304" w:rsidP="002A7DA0">
            <w:pPr>
              <w:pStyle w:val="TableParagraph"/>
              <w:rPr>
                <w:rFonts w:ascii="Times New Roman"/>
                <w:sz w:val="16"/>
              </w:rPr>
            </w:pPr>
          </w:p>
          <w:p w14:paraId="2420B4D2" w14:textId="77777777" w:rsidR="00DB2304" w:rsidRPr="00E73ED8" w:rsidRDefault="00DB2304" w:rsidP="002A7DA0">
            <w:pPr>
              <w:pStyle w:val="TableParagraph"/>
              <w:spacing w:before="9"/>
              <w:rPr>
                <w:rFonts w:ascii="Times New Roman"/>
                <w:sz w:val="18"/>
              </w:rPr>
            </w:pPr>
          </w:p>
          <w:p w14:paraId="15C599E2" w14:textId="77777777" w:rsidR="00DB2304" w:rsidRPr="00E73ED8" w:rsidRDefault="00DB2304" w:rsidP="002A7DA0">
            <w:pPr>
              <w:pStyle w:val="TableParagraph"/>
              <w:spacing w:line="175" w:lineRule="exact"/>
              <w:ind w:left="328"/>
              <w:rPr>
                <w:sz w:val="16"/>
              </w:rPr>
            </w:pPr>
            <w:r w:rsidRPr="00E73ED8">
              <w:rPr>
                <w:sz w:val="16"/>
              </w:rPr>
              <w:t>1</w:t>
            </w:r>
          </w:p>
        </w:tc>
        <w:tc>
          <w:tcPr>
            <w:tcW w:w="862" w:type="pct"/>
          </w:tcPr>
          <w:p w14:paraId="58AD326A" w14:textId="77777777" w:rsidR="00DB2304" w:rsidRPr="00E73ED8" w:rsidRDefault="00DB2304" w:rsidP="007A13DA">
            <w:pPr>
              <w:pStyle w:val="TableParagraph"/>
              <w:jc w:val="center"/>
              <w:rPr>
                <w:rFonts w:ascii="Times New Roman"/>
                <w:sz w:val="16"/>
              </w:rPr>
            </w:pPr>
          </w:p>
          <w:p w14:paraId="0773F902" w14:textId="77777777" w:rsidR="00DB2304" w:rsidRPr="00E73ED8" w:rsidRDefault="00DB2304" w:rsidP="007A13DA">
            <w:pPr>
              <w:pStyle w:val="TableParagraph"/>
              <w:jc w:val="center"/>
              <w:rPr>
                <w:rFonts w:ascii="Times New Roman"/>
                <w:sz w:val="16"/>
              </w:rPr>
            </w:pPr>
          </w:p>
          <w:p w14:paraId="072475CE" w14:textId="77777777" w:rsidR="00DB2304" w:rsidRPr="00E73ED8" w:rsidRDefault="00DB2304" w:rsidP="007A13DA">
            <w:pPr>
              <w:pStyle w:val="TableParagraph"/>
              <w:spacing w:before="9"/>
              <w:jc w:val="center"/>
              <w:rPr>
                <w:rFonts w:ascii="Times New Roman"/>
                <w:sz w:val="18"/>
              </w:rPr>
            </w:pPr>
          </w:p>
          <w:p w14:paraId="1CC81C88" w14:textId="77777777" w:rsidR="00DB2304" w:rsidRPr="00E73ED8" w:rsidRDefault="00DB2304" w:rsidP="007A13DA">
            <w:pPr>
              <w:pStyle w:val="TableParagraph"/>
              <w:spacing w:line="175" w:lineRule="exact"/>
              <w:ind w:right="55"/>
              <w:jc w:val="center"/>
              <w:rPr>
                <w:sz w:val="16"/>
              </w:rPr>
            </w:pPr>
            <w:r w:rsidRPr="00E73ED8">
              <w:rPr>
                <w:spacing w:val="-2"/>
                <w:sz w:val="16"/>
              </w:rPr>
              <w:t>372139</w:t>
            </w:r>
          </w:p>
        </w:tc>
        <w:tc>
          <w:tcPr>
            <w:tcW w:w="166" w:type="pct"/>
          </w:tcPr>
          <w:p w14:paraId="43FB45D4" w14:textId="77777777" w:rsidR="00DB2304" w:rsidRPr="00E73ED8" w:rsidRDefault="00DB2304" w:rsidP="002A7DA0">
            <w:pPr>
              <w:pStyle w:val="TableParagraph"/>
              <w:rPr>
                <w:rFonts w:ascii="Times New Roman"/>
                <w:sz w:val="16"/>
              </w:rPr>
            </w:pPr>
          </w:p>
        </w:tc>
        <w:tc>
          <w:tcPr>
            <w:tcW w:w="210" w:type="pct"/>
          </w:tcPr>
          <w:p w14:paraId="19B2A73E" w14:textId="77777777" w:rsidR="00DB2304" w:rsidRPr="00E73ED8" w:rsidRDefault="00DB2304" w:rsidP="002A7DA0">
            <w:pPr>
              <w:pStyle w:val="TableParagraph"/>
              <w:rPr>
                <w:rFonts w:ascii="Times New Roman"/>
                <w:sz w:val="16"/>
              </w:rPr>
            </w:pPr>
          </w:p>
          <w:p w14:paraId="75C6A51A" w14:textId="77777777" w:rsidR="00DB2304" w:rsidRPr="00E73ED8" w:rsidRDefault="00DB2304" w:rsidP="002A7DA0">
            <w:pPr>
              <w:pStyle w:val="TableParagraph"/>
              <w:rPr>
                <w:rFonts w:ascii="Times New Roman"/>
                <w:sz w:val="16"/>
              </w:rPr>
            </w:pPr>
          </w:p>
          <w:p w14:paraId="60B8BD65" w14:textId="77777777" w:rsidR="00DB2304" w:rsidRPr="00E73ED8" w:rsidRDefault="00DB2304" w:rsidP="002A7DA0">
            <w:pPr>
              <w:pStyle w:val="TableParagraph"/>
              <w:spacing w:before="9"/>
              <w:rPr>
                <w:rFonts w:ascii="Times New Roman"/>
                <w:sz w:val="18"/>
              </w:rPr>
            </w:pPr>
          </w:p>
          <w:p w14:paraId="2A46BBB6" w14:textId="77777777" w:rsidR="00DB2304" w:rsidRPr="00E73ED8" w:rsidRDefault="00DB2304" w:rsidP="002A7DA0">
            <w:pPr>
              <w:pStyle w:val="TableParagraph"/>
              <w:spacing w:line="175" w:lineRule="exact"/>
              <w:ind w:left="11"/>
              <w:jc w:val="center"/>
              <w:rPr>
                <w:sz w:val="16"/>
              </w:rPr>
            </w:pPr>
            <w:r w:rsidRPr="00E73ED8">
              <w:rPr>
                <w:sz w:val="16"/>
              </w:rPr>
              <w:t>X</w:t>
            </w:r>
          </w:p>
        </w:tc>
        <w:tc>
          <w:tcPr>
            <w:tcW w:w="1257" w:type="pct"/>
          </w:tcPr>
          <w:p w14:paraId="769BFDCB" w14:textId="77777777" w:rsidR="00DB2304" w:rsidRPr="00E73ED8" w:rsidRDefault="00DB2304" w:rsidP="002A7DA0">
            <w:pPr>
              <w:pStyle w:val="TableParagraph"/>
              <w:ind w:left="71" w:right="56"/>
              <w:jc w:val="both"/>
              <w:rPr>
                <w:sz w:val="16"/>
              </w:rPr>
            </w:pPr>
            <w:r w:rsidRPr="00E73ED8">
              <w:rPr>
                <w:sz w:val="16"/>
              </w:rPr>
              <w:t>“No</w:t>
            </w:r>
            <w:r w:rsidRPr="00E73ED8">
              <w:rPr>
                <w:rFonts w:ascii="Times New Roman" w:hAnsi="Times New Roman"/>
                <w:sz w:val="16"/>
              </w:rPr>
              <w:t xml:space="preserve"> </w:t>
            </w:r>
            <w:r w:rsidRPr="00E73ED8">
              <w:rPr>
                <w:sz w:val="16"/>
              </w:rPr>
              <w:t>se</w:t>
            </w:r>
            <w:r w:rsidRPr="00E73ED8">
              <w:rPr>
                <w:rFonts w:ascii="Times New Roman" w:hAnsi="Times New Roman"/>
                <w:sz w:val="16"/>
              </w:rPr>
              <w:t xml:space="preserve"> </w:t>
            </w:r>
            <w:r w:rsidRPr="00E73ED8">
              <w:rPr>
                <w:sz w:val="16"/>
              </w:rPr>
              <w:t>ha</w:t>
            </w:r>
            <w:r w:rsidRPr="00E73ED8">
              <w:rPr>
                <w:rFonts w:ascii="Times New Roman" w:hAnsi="Times New Roman"/>
                <w:sz w:val="16"/>
              </w:rPr>
              <w:t xml:space="preserve"> </w:t>
            </w:r>
            <w:r w:rsidRPr="00E73ED8">
              <w:rPr>
                <w:sz w:val="16"/>
              </w:rPr>
              <w:t>podido</w:t>
            </w:r>
            <w:r w:rsidRPr="00E73ED8">
              <w:rPr>
                <w:rFonts w:ascii="Times New Roman" w:hAnsi="Times New Roman"/>
                <w:sz w:val="16"/>
              </w:rPr>
              <w:t xml:space="preserve"> </w:t>
            </w:r>
            <w:r w:rsidRPr="00E73ED8">
              <w:rPr>
                <w:sz w:val="16"/>
              </w:rPr>
              <w:t>realizar</w:t>
            </w:r>
            <w:r w:rsidRPr="00E73ED8">
              <w:rPr>
                <w:rFonts w:ascii="Times New Roman" w:hAnsi="Times New Roman"/>
                <w:sz w:val="16"/>
              </w:rPr>
              <w:t xml:space="preserve"> </w:t>
            </w:r>
            <w:r w:rsidRPr="00E73ED8">
              <w:rPr>
                <w:sz w:val="16"/>
              </w:rPr>
              <w:t>el</w:t>
            </w:r>
            <w:r w:rsidRPr="00E73ED8">
              <w:rPr>
                <w:rFonts w:ascii="Times New Roman" w:hAnsi="Times New Roman"/>
                <w:spacing w:val="40"/>
                <w:sz w:val="16"/>
              </w:rPr>
              <w:t xml:space="preserve"> </w:t>
            </w:r>
            <w:r w:rsidRPr="00E73ED8">
              <w:rPr>
                <w:sz w:val="16"/>
              </w:rPr>
              <w:t>nombramiento,</w:t>
            </w:r>
            <w:r w:rsidRPr="00E73ED8">
              <w:rPr>
                <w:rFonts w:ascii="Times New Roman" w:hAnsi="Times New Roman"/>
                <w:sz w:val="16"/>
              </w:rPr>
              <w:t xml:space="preserve"> </w:t>
            </w:r>
            <w:r w:rsidRPr="00E73ED8">
              <w:rPr>
                <w:sz w:val="16"/>
              </w:rPr>
              <w:t>dado</w:t>
            </w:r>
            <w:r w:rsidRPr="00E73ED8">
              <w:rPr>
                <w:rFonts w:ascii="Times New Roman" w:hAnsi="Times New Roman"/>
                <w:sz w:val="16"/>
              </w:rPr>
              <w:t xml:space="preserve"> </w:t>
            </w:r>
            <w:r w:rsidRPr="00E73ED8">
              <w:rPr>
                <w:sz w:val="16"/>
              </w:rPr>
              <w:t>que</w:t>
            </w:r>
            <w:r w:rsidRPr="00E73ED8">
              <w:rPr>
                <w:rFonts w:ascii="Times New Roman" w:hAnsi="Times New Roman"/>
                <w:sz w:val="16"/>
              </w:rPr>
              <w:t xml:space="preserve"> </w:t>
            </w:r>
            <w:r w:rsidRPr="00E73ED8">
              <w:rPr>
                <w:sz w:val="16"/>
              </w:rPr>
              <w:t>los</w:t>
            </w:r>
            <w:r w:rsidRPr="00E73ED8">
              <w:rPr>
                <w:rFonts w:ascii="Times New Roman" w:hAnsi="Times New Roman"/>
                <w:spacing w:val="40"/>
                <w:sz w:val="16"/>
              </w:rPr>
              <w:t xml:space="preserve"> </w:t>
            </w:r>
            <w:r w:rsidRPr="00E73ED8">
              <w:rPr>
                <w:sz w:val="16"/>
              </w:rPr>
              <w:t>oferentes</w:t>
            </w:r>
            <w:r w:rsidRPr="00E73ED8">
              <w:rPr>
                <w:rFonts w:ascii="Times New Roman" w:hAnsi="Times New Roman"/>
                <w:spacing w:val="30"/>
                <w:sz w:val="16"/>
              </w:rPr>
              <w:t xml:space="preserve"> </w:t>
            </w:r>
            <w:r w:rsidRPr="00E73ED8">
              <w:rPr>
                <w:sz w:val="16"/>
              </w:rPr>
              <w:t>no</w:t>
            </w:r>
            <w:r w:rsidRPr="00E73ED8">
              <w:rPr>
                <w:rFonts w:ascii="Times New Roman" w:hAnsi="Times New Roman"/>
                <w:spacing w:val="33"/>
                <w:sz w:val="16"/>
              </w:rPr>
              <w:t xml:space="preserve"> </w:t>
            </w:r>
            <w:r w:rsidRPr="00E73ED8">
              <w:rPr>
                <w:sz w:val="16"/>
              </w:rPr>
              <w:t>quieren</w:t>
            </w:r>
            <w:r w:rsidRPr="00E73ED8">
              <w:rPr>
                <w:rFonts w:ascii="Times New Roman" w:hAnsi="Times New Roman"/>
                <w:spacing w:val="32"/>
                <w:sz w:val="16"/>
              </w:rPr>
              <w:t xml:space="preserve"> </w:t>
            </w:r>
            <w:r w:rsidRPr="00E73ED8">
              <w:rPr>
                <w:sz w:val="16"/>
              </w:rPr>
              <w:t>laborar</w:t>
            </w:r>
            <w:r w:rsidRPr="00E73ED8">
              <w:rPr>
                <w:rFonts w:ascii="Times New Roman" w:hAnsi="Times New Roman"/>
                <w:spacing w:val="33"/>
                <w:sz w:val="16"/>
              </w:rPr>
              <w:t xml:space="preserve"> </w:t>
            </w:r>
            <w:r w:rsidRPr="00E73ED8">
              <w:rPr>
                <w:spacing w:val="-5"/>
                <w:sz w:val="16"/>
              </w:rPr>
              <w:t xml:space="preserve">en </w:t>
            </w:r>
            <w:r w:rsidRPr="00E73ED8">
              <w:rPr>
                <w:spacing w:val="-2"/>
                <w:sz w:val="16"/>
              </w:rPr>
              <w:t>Limón.”</w:t>
            </w:r>
          </w:p>
        </w:tc>
      </w:tr>
      <w:tr w:rsidR="000D4A2C" w:rsidRPr="00242206" w14:paraId="4443653C" w14:textId="77777777" w:rsidTr="007A13DA">
        <w:tblPrEx>
          <w:tblLook w:val="04A0" w:firstRow="1" w:lastRow="0" w:firstColumn="1" w:lastColumn="0" w:noHBand="0" w:noVBand="1"/>
        </w:tblPrEx>
        <w:trPr>
          <w:gridAfter w:val="1"/>
          <w:wAfter w:w="1257" w:type="pct"/>
          <w:trHeight w:val="277"/>
          <w:jc w:val="center"/>
        </w:trPr>
        <w:tc>
          <w:tcPr>
            <w:tcW w:w="1527" w:type="pct"/>
          </w:tcPr>
          <w:p w14:paraId="7A357359" w14:textId="77777777" w:rsidR="00DB2304" w:rsidRPr="00E73ED8" w:rsidRDefault="00DB2304" w:rsidP="002A7DA0">
            <w:pPr>
              <w:pStyle w:val="TableParagraph"/>
              <w:spacing w:before="80" w:line="178" w:lineRule="exact"/>
              <w:ind w:left="1497" w:right="1063"/>
              <w:jc w:val="center"/>
              <w:rPr>
                <w:b/>
                <w:sz w:val="16"/>
              </w:rPr>
            </w:pPr>
            <w:r w:rsidRPr="00E73ED8">
              <w:rPr>
                <w:b/>
                <w:spacing w:val="-2"/>
                <w:sz w:val="16"/>
              </w:rPr>
              <w:t>Total</w:t>
            </w:r>
          </w:p>
        </w:tc>
        <w:tc>
          <w:tcPr>
            <w:tcW w:w="613" w:type="pct"/>
          </w:tcPr>
          <w:p w14:paraId="6F970FD2" w14:textId="77777777" w:rsidR="00DB2304" w:rsidRPr="00E73ED8" w:rsidRDefault="00DB2304" w:rsidP="002A7DA0">
            <w:pPr>
              <w:pStyle w:val="TableParagraph"/>
              <w:spacing w:before="80" w:line="178" w:lineRule="exact"/>
              <w:ind w:left="287"/>
              <w:rPr>
                <w:sz w:val="16"/>
              </w:rPr>
            </w:pPr>
          </w:p>
        </w:tc>
        <w:tc>
          <w:tcPr>
            <w:tcW w:w="366" w:type="pct"/>
          </w:tcPr>
          <w:p w14:paraId="1146DA1C" w14:textId="464ED187" w:rsidR="00DB2304" w:rsidRPr="00E73ED8" w:rsidRDefault="00DB2304" w:rsidP="002A7DA0">
            <w:pPr>
              <w:pStyle w:val="TableParagraph"/>
              <w:jc w:val="center"/>
              <w:rPr>
                <w:rFonts w:ascii="Times New Roman"/>
                <w:sz w:val="16"/>
              </w:rPr>
            </w:pPr>
            <w:r w:rsidRPr="00E73ED8">
              <w:rPr>
                <w:spacing w:val="-5"/>
                <w:sz w:val="16"/>
              </w:rPr>
              <w:t>2</w:t>
            </w:r>
            <w:r w:rsidR="00D73342" w:rsidRPr="00E73ED8">
              <w:rPr>
                <w:spacing w:val="-5"/>
                <w:sz w:val="16"/>
              </w:rPr>
              <w:t>6</w:t>
            </w:r>
          </w:p>
        </w:tc>
        <w:tc>
          <w:tcPr>
            <w:tcW w:w="862" w:type="pct"/>
          </w:tcPr>
          <w:p w14:paraId="662A3086" w14:textId="77777777" w:rsidR="00DB2304" w:rsidRPr="00E73ED8" w:rsidRDefault="00DB2304" w:rsidP="002A7DA0">
            <w:pPr>
              <w:pStyle w:val="TableParagraph"/>
              <w:rPr>
                <w:rFonts w:ascii="Times New Roman"/>
                <w:sz w:val="16"/>
              </w:rPr>
            </w:pPr>
          </w:p>
        </w:tc>
        <w:tc>
          <w:tcPr>
            <w:tcW w:w="166" w:type="pct"/>
          </w:tcPr>
          <w:p w14:paraId="7B946209" w14:textId="77777777" w:rsidR="00DB2304" w:rsidRPr="00E73ED8" w:rsidRDefault="00DB2304" w:rsidP="002A7DA0">
            <w:pPr>
              <w:pStyle w:val="TableParagraph"/>
              <w:rPr>
                <w:rFonts w:ascii="Times New Roman"/>
                <w:sz w:val="16"/>
              </w:rPr>
            </w:pPr>
          </w:p>
        </w:tc>
        <w:tc>
          <w:tcPr>
            <w:tcW w:w="210" w:type="pct"/>
          </w:tcPr>
          <w:p w14:paraId="0681FFEA" w14:textId="77777777" w:rsidR="00DB2304" w:rsidRPr="00E73ED8" w:rsidRDefault="00DB2304" w:rsidP="002A7DA0">
            <w:pPr>
              <w:pStyle w:val="TableParagraph"/>
              <w:rPr>
                <w:rFonts w:ascii="Times New Roman"/>
                <w:sz w:val="16"/>
              </w:rPr>
            </w:pPr>
          </w:p>
        </w:tc>
      </w:tr>
    </w:tbl>
    <w:p w14:paraId="688F9599" w14:textId="77777777" w:rsidR="00DB2304" w:rsidRPr="00E73ED8" w:rsidRDefault="00DB2304" w:rsidP="00DB2304">
      <w:pPr>
        <w:rPr>
          <w:sz w:val="2"/>
          <w:szCs w:val="2"/>
        </w:rPr>
      </w:pPr>
      <w:r w:rsidRPr="00E73ED8">
        <w:rPr>
          <w:sz w:val="2"/>
          <w:szCs w:val="2"/>
        </w:rPr>
        <w:t>De</w:t>
      </w:r>
    </w:p>
    <w:p w14:paraId="676AF083" w14:textId="77777777" w:rsidR="00DB2304" w:rsidRPr="00E73ED8" w:rsidRDefault="00DB2304" w:rsidP="00DB2304">
      <w:pPr>
        <w:rPr>
          <w:sz w:val="2"/>
          <w:szCs w:val="2"/>
        </w:rPr>
      </w:pPr>
    </w:p>
    <w:p w14:paraId="0C99BAF1" w14:textId="77777777" w:rsidR="00DB2304" w:rsidRPr="00E73ED8" w:rsidRDefault="00DB2304" w:rsidP="00DB2304">
      <w:pPr>
        <w:rPr>
          <w:sz w:val="2"/>
          <w:szCs w:val="2"/>
        </w:rPr>
      </w:pPr>
    </w:p>
    <w:p w14:paraId="00A571DE" w14:textId="77777777" w:rsidR="00DB2304" w:rsidRPr="00E73ED8" w:rsidRDefault="00DB2304" w:rsidP="00DB2304">
      <w:pPr>
        <w:rPr>
          <w:sz w:val="2"/>
          <w:szCs w:val="2"/>
        </w:rPr>
      </w:pPr>
    </w:p>
    <w:p w14:paraId="660DFB9B" w14:textId="77777777" w:rsidR="00DB2304" w:rsidRPr="00E73ED8" w:rsidRDefault="00DB2304" w:rsidP="00DB2304">
      <w:pPr>
        <w:rPr>
          <w:sz w:val="2"/>
          <w:szCs w:val="2"/>
        </w:rPr>
      </w:pPr>
    </w:p>
    <w:p w14:paraId="417A5EB9" w14:textId="77777777" w:rsidR="00DB2304" w:rsidRPr="00E73ED8" w:rsidRDefault="00DB2304" w:rsidP="00DB2304">
      <w:pPr>
        <w:rPr>
          <w:sz w:val="2"/>
          <w:szCs w:val="2"/>
        </w:rPr>
      </w:pPr>
    </w:p>
    <w:p w14:paraId="0E90B65A" w14:textId="77777777" w:rsidR="00DB2304" w:rsidRPr="00E73ED8" w:rsidRDefault="00DB2304" w:rsidP="00DB2304">
      <w:pPr>
        <w:rPr>
          <w:sz w:val="2"/>
          <w:szCs w:val="2"/>
        </w:rPr>
      </w:pPr>
    </w:p>
    <w:p w14:paraId="60B057AF" w14:textId="77777777" w:rsidR="00DB2304" w:rsidRPr="00E73ED8" w:rsidRDefault="00DB2304" w:rsidP="00DB2304">
      <w:pPr>
        <w:jc w:val="both"/>
        <w:rPr>
          <w:rFonts w:ascii="Book Antiqua" w:hAnsi="Book Antiqua"/>
          <w:sz w:val="24"/>
          <w:szCs w:val="24"/>
        </w:rPr>
      </w:pPr>
    </w:p>
    <w:p w14:paraId="6820CF3B" w14:textId="56F5FD09" w:rsidR="00DB2304" w:rsidRPr="00E73ED8" w:rsidRDefault="00DB2304" w:rsidP="002836C0">
      <w:pPr>
        <w:spacing w:line="276" w:lineRule="auto"/>
        <w:ind w:firstLine="708"/>
        <w:jc w:val="both"/>
        <w:rPr>
          <w:rFonts w:ascii="Book Antiqua" w:hAnsi="Book Antiqua"/>
          <w:sz w:val="22"/>
          <w:szCs w:val="22"/>
        </w:rPr>
      </w:pPr>
      <w:r w:rsidRPr="00E73ED8">
        <w:rPr>
          <w:rFonts w:ascii="Book Antiqua" w:hAnsi="Book Antiqua"/>
          <w:sz w:val="22"/>
          <w:szCs w:val="22"/>
        </w:rPr>
        <w:t>Del cuadro anterior</w:t>
      </w:r>
      <w:r w:rsidR="004968A9" w:rsidRPr="00E73ED8">
        <w:rPr>
          <w:rFonts w:ascii="Book Antiqua" w:hAnsi="Book Antiqua"/>
          <w:sz w:val="22"/>
          <w:szCs w:val="22"/>
        </w:rPr>
        <w:t>,</w:t>
      </w:r>
      <w:r w:rsidRPr="00E73ED8">
        <w:rPr>
          <w:rFonts w:ascii="Book Antiqua" w:hAnsi="Book Antiqua"/>
          <w:sz w:val="22"/>
          <w:szCs w:val="22"/>
        </w:rPr>
        <w:t xml:space="preserve"> se puede observar que, a pesar de que mediante informe 560-PLA-MI-2022, aprobado por el Consejo Superior en sesión 55-22, celebrada el 30 de junio del 2022, artículo XXIII, se habían otorgado un total de 2</w:t>
      </w:r>
      <w:r w:rsidR="00D73342" w:rsidRPr="00E73ED8">
        <w:rPr>
          <w:rFonts w:ascii="Book Antiqua" w:hAnsi="Book Antiqua"/>
          <w:sz w:val="22"/>
          <w:szCs w:val="22"/>
        </w:rPr>
        <w:t>6</w:t>
      </w:r>
      <w:r w:rsidRPr="00E73ED8">
        <w:rPr>
          <w:rFonts w:ascii="Book Antiqua" w:hAnsi="Book Antiqua"/>
          <w:sz w:val="22"/>
          <w:szCs w:val="22"/>
        </w:rPr>
        <w:t xml:space="preserve"> permisos con goce de salario y sustitución para personal custodio de detenidos, la Dirección del Organismo de Investigación Judicial reporta que solamente  </w:t>
      </w:r>
      <w:r w:rsidR="000A5FE2" w:rsidRPr="00E73ED8">
        <w:rPr>
          <w:rFonts w:ascii="Book Antiqua" w:hAnsi="Book Antiqua"/>
          <w:sz w:val="22"/>
          <w:szCs w:val="22"/>
        </w:rPr>
        <w:t>1</w:t>
      </w:r>
      <w:r w:rsidR="00776AB1" w:rsidRPr="00E73ED8">
        <w:rPr>
          <w:rFonts w:ascii="Book Antiqua" w:hAnsi="Book Antiqua"/>
          <w:sz w:val="22"/>
          <w:szCs w:val="22"/>
        </w:rPr>
        <w:t>6</w:t>
      </w:r>
      <w:r w:rsidRPr="00E73ED8">
        <w:rPr>
          <w:rFonts w:ascii="Book Antiqua" w:hAnsi="Book Antiqua"/>
          <w:sz w:val="22"/>
          <w:szCs w:val="22"/>
        </w:rPr>
        <w:t xml:space="preserve"> de las </w:t>
      </w:r>
      <w:r w:rsidR="00704832" w:rsidRPr="00E73ED8">
        <w:rPr>
          <w:rFonts w:ascii="Book Antiqua" w:hAnsi="Book Antiqua"/>
          <w:sz w:val="22"/>
          <w:szCs w:val="22"/>
        </w:rPr>
        <w:t xml:space="preserve">26 </w:t>
      </w:r>
      <w:r w:rsidRPr="00E73ED8">
        <w:rPr>
          <w:rFonts w:ascii="Book Antiqua" w:hAnsi="Book Antiqua"/>
          <w:sz w:val="22"/>
          <w:szCs w:val="22"/>
        </w:rPr>
        <w:t xml:space="preserve">plazas se encuentran en funcionamiento indicando como aspectos principales que  </w:t>
      </w:r>
      <w:r w:rsidRPr="00E73ED8">
        <w:rPr>
          <w:rFonts w:ascii="Book Antiqua" w:hAnsi="Book Antiqua"/>
          <w:i/>
          <w:sz w:val="22"/>
          <w:szCs w:val="22"/>
        </w:rPr>
        <w:t>“No hay personas dispuestas o disponibles dentro de la lista de la Bolsa de Elegibles que remite la Administración de este Organismo para tales efectos.”</w:t>
      </w:r>
      <w:r w:rsidR="009C14E8" w:rsidRPr="00E73ED8">
        <w:rPr>
          <w:rFonts w:ascii="Book Antiqua" w:hAnsi="Book Antiqua"/>
          <w:i/>
          <w:sz w:val="22"/>
          <w:szCs w:val="22"/>
        </w:rPr>
        <w:t>.</w:t>
      </w:r>
    </w:p>
    <w:p w14:paraId="4DBAF189" w14:textId="77777777" w:rsidR="00DB2304" w:rsidRPr="00E73ED8" w:rsidRDefault="00DB2304" w:rsidP="0018248C">
      <w:pPr>
        <w:spacing w:line="276" w:lineRule="auto"/>
        <w:jc w:val="both"/>
        <w:rPr>
          <w:rFonts w:ascii="Book Antiqua" w:hAnsi="Book Antiqua"/>
          <w:sz w:val="22"/>
          <w:szCs w:val="22"/>
        </w:rPr>
      </w:pPr>
    </w:p>
    <w:p w14:paraId="17D0EC37" w14:textId="0000C9BC" w:rsidR="00DB2304" w:rsidRPr="00E73ED8" w:rsidRDefault="00DB2304" w:rsidP="002836C0">
      <w:pPr>
        <w:spacing w:line="276" w:lineRule="auto"/>
        <w:ind w:firstLine="708"/>
        <w:jc w:val="both"/>
        <w:rPr>
          <w:sz w:val="22"/>
          <w:szCs w:val="18"/>
        </w:rPr>
      </w:pPr>
      <w:r w:rsidRPr="00E73ED8">
        <w:rPr>
          <w:rFonts w:ascii="Book Antiqua" w:hAnsi="Book Antiqua"/>
          <w:sz w:val="22"/>
          <w:szCs w:val="22"/>
        </w:rPr>
        <w:t xml:space="preserve">Con respecto a las observaciones que realiza la Dirección del Organismo de Investigación Judicial, en donde se indica que existen plazas donde se ha realizado la  </w:t>
      </w:r>
      <w:r w:rsidRPr="00E73ED8">
        <w:rPr>
          <w:rFonts w:ascii="Book Antiqua" w:hAnsi="Book Antiqua"/>
          <w:sz w:val="22"/>
          <w:szCs w:val="22"/>
        </w:rPr>
        <w:lastRenderedPageBreak/>
        <w:t>solicitud a la Dirección de Planificación para disponer de las mismas en otras oficinas, se recuerda que los permisos con goce de salario y sustitución que  se han propuesto al Consejo Superior responden  al estudio de requerimiento humano 188-PLA-RH-MI-2022</w:t>
      </w:r>
      <w:r w:rsidR="004968A9" w:rsidRPr="00E73ED8">
        <w:rPr>
          <w:rFonts w:ascii="Book Antiqua" w:hAnsi="Book Antiqua"/>
          <w:sz w:val="22"/>
          <w:szCs w:val="22"/>
        </w:rPr>
        <w:t>,</w:t>
      </w:r>
      <w:r w:rsidRPr="00E73ED8">
        <w:rPr>
          <w:rFonts w:ascii="Book Antiqua" w:hAnsi="Book Antiqua"/>
          <w:sz w:val="22"/>
          <w:szCs w:val="22"/>
        </w:rPr>
        <w:t xml:space="preserve"> de la Dirección de Planificación, aprobado por el Consejo Superior en sesión 29-2022 del 1 de abril de 2022, artículo XV; por lo que las recomendaciones de ubicación de personal</w:t>
      </w:r>
      <w:r w:rsidR="004968A9" w:rsidRPr="00E73ED8">
        <w:rPr>
          <w:rFonts w:ascii="Book Antiqua" w:hAnsi="Book Antiqua"/>
          <w:sz w:val="22"/>
          <w:szCs w:val="22"/>
        </w:rPr>
        <w:t>,</w:t>
      </w:r>
      <w:r w:rsidRPr="00E73ED8">
        <w:rPr>
          <w:rFonts w:ascii="Book Antiqua" w:hAnsi="Book Antiqua"/>
          <w:sz w:val="22"/>
          <w:szCs w:val="22"/>
        </w:rPr>
        <w:t xml:space="preserve"> no se pueden realizar en oficinas donde no se cuente con estudios técnicos que respalden la necesidad del recurso y que no hayan sido aprobados por el Consejo Superior, por su parte, se insta a que se brinde prioridad a la posibilidad de reforzamiento </w:t>
      </w:r>
      <w:r w:rsidR="005C2D29" w:rsidRPr="00E73ED8">
        <w:rPr>
          <w:rFonts w:ascii="Book Antiqua" w:hAnsi="Book Antiqua"/>
          <w:sz w:val="22"/>
          <w:szCs w:val="22"/>
        </w:rPr>
        <w:t xml:space="preserve">de las </w:t>
      </w:r>
      <w:r w:rsidRPr="00E73ED8">
        <w:rPr>
          <w:rFonts w:ascii="Book Antiqua" w:hAnsi="Book Antiqua"/>
          <w:sz w:val="22"/>
          <w:szCs w:val="22"/>
        </w:rPr>
        <w:t xml:space="preserve">plazas que no han podido ser puestas en funcionamiento a la fecha.  </w:t>
      </w:r>
    </w:p>
    <w:p w14:paraId="4502AC7B" w14:textId="77777777" w:rsidR="00DB2304" w:rsidRPr="00E73ED8" w:rsidRDefault="00DB2304" w:rsidP="0018248C">
      <w:pPr>
        <w:spacing w:line="276" w:lineRule="auto"/>
        <w:jc w:val="both"/>
        <w:rPr>
          <w:rFonts w:ascii="Book Antiqua" w:hAnsi="Book Antiqua"/>
          <w:sz w:val="22"/>
          <w:szCs w:val="22"/>
        </w:rPr>
      </w:pPr>
    </w:p>
    <w:p w14:paraId="129FD4DC" w14:textId="3947E54C" w:rsidR="00DB2304" w:rsidRPr="00E73ED8" w:rsidRDefault="00DB2304" w:rsidP="002836C0">
      <w:pPr>
        <w:pStyle w:val="Prrafodelista"/>
        <w:spacing w:after="160" w:line="276" w:lineRule="auto"/>
        <w:ind w:left="0" w:right="-91" w:firstLine="426"/>
        <w:contextualSpacing/>
        <w:jc w:val="both"/>
        <w:rPr>
          <w:rFonts w:ascii="Book Antiqua" w:hAnsi="Book Antiqua" w:cs="Times New Roman"/>
          <w:sz w:val="22"/>
          <w:szCs w:val="22"/>
          <w:lang w:val="es-CR"/>
        </w:rPr>
      </w:pPr>
      <w:r w:rsidRPr="00E73ED8">
        <w:rPr>
          <w:rFonts w:ascii="Book Antiqua" w:hAnsi="Book Antiqua" w:cs="Times New Roman"/>
          <w:sz w:val="22"/>
          <w:szCs w:val="22"/>
          <w:lang w:val="es-CR"/>
        </w:rPr>
        <w:t>Por lo anterior, en el mencionado oficio indica el</w:t>
      </w:r>
      <w:r w:rsidR="00C34AE3" w:rsidRPr="00E73ED8">
        <w:rPr>
          <w:rFonts w:ascii="Book Antiqua" w:hAnsi="Book Antiqua" w:cs="Times New Roman"/>
          <w:sz w:val="22"/>
          <w:szCs w:val="22"/>
          <w:lang w:val="es-CR"/>
        </w:rPr>
        <w:t xml:space="preserve"> Ing.</w:t>
      </w:r>
      <w:r w:rsidRPr="00E73ED8">
        <w:rPr>
          <w:rFonts w:ascii="Book Antiqua" w:hAnsi="Book Antiqua" w:cs="Times New Roman"/>
          <w:sz w:val="22"/>
          <w:szCs w:val="22"/>
          <w:lang w:val="es-CR"/>
        </w:rPr>
        <w:t xml:space="preserve"> </w:t>
      </w:r>
      <w:r w:rsidR="00C34AE3" w:rsidRPr="00E73ED8">
        <w:rPr>
          <w:rFonts w:ascii="Book Antiqua" w:hAnsi="Book Antiqua"/>
          <w:sz w:val="22"/>
          <w:szCs w:val="22"/>
        </w:rPr>
        <w:t>Randall Zúñiga López</w:t>
      </w:r>
      <w:r w:rsidRPr="00E73ED8">
        <w:rPr>
          <w:rFonts w:ascii="Book Antiqua" w:hAnsi="Book Antiqua" w:cs="Times New Roman"/>
          <w:sz w:val="22"/>
          <w:szCs w:val="22"/>
          <w:lang w:val="es-CR"/>
        </w:rPr>
        <w:t>, Director del OIJ:</w:t>
      </w:r>
    </w:p>
    <w:p w14:paraId="16430E6C" w14:textId="58FBE5D6" w:rsidR="00DB2304" w:rsidRPr="00E73ED8" w:rsidRDefault="00DB2304" w:rsidP="002F161B">
      <w:pPr>
        <w:pStyle w:val="Prrafodelista"/>
        <w:spacing w:after="160" w:line="276" w:lineRule="auto"/>
        <w:ind w:left="426" w:right="618"/>
        <w:contextualSpacing/>
        <w:jc w:val="both"/>
        <w:rPr>
          <w:rFonts w:ascii="Book Antiqua" w:hAnsi="Book Antiqua"/>
          <w:i/>
          <w:sz w:val="22"/>
          <w:szCs w:val="22"/>
        </w:rPr>
      </w:pPr>
      <w:r w:rsidRPr="00E73ED8">
        <w:rPr>
          <w:rFonts w:ascii="Book Antiqua" w:hAnsi="Book Antiqua"/>
          <w:i/>
          <w:sz w:val="22"/>
          <w:szCs w:val="22"/>
        </w:rPr>
        <w:t>“…respetuosamente solicito la continuidad de las plazas de la clase de puesto de custodio de detenidos asignadas al Organismo de Investigación Judicial para la atención de proyecto denominado: “Rediseño de Procesos del modelo Penal por medio de nuevas tecnologías de información”, por el período que este permanezca vigente y se analice la posibilidad de asignar plazas de la clase antes mencionada en</w:t>
      </w:r>
      <w:r w:rsidR="00CA57A0" w:rsidRPr="00E73ED8">
        <w:rPr>
          <w:rFonts w:ascii="Book Antiqua" w:hAnsi="Book Antiqua"/>
          <w:i/>
          <w:sz w:val="22"/>
          <w:szCs w:val="22"/>
        </w:rPr>
        <w:t xml:space="preserve"> </w:t>
      </w:r>
      <w:r w:rsidRPr="00E73ED8">
        <w:rPr>
          <w:rFonts w:ascii="Book Antiqua" w:hAnsi="Book Antiqua"/>
          <w:i/>
          <w:sz w:val="22"/>
          <w:szCs w:val="22"/>
        </w:rPr>
        <w:t>la oficina de Quepos, oficina que no fue dotada de recurso humano</w:t>
      </w:r>
      <w:r w:rsidR="002F161B" w:rsidRPr="00E73ED8">
        <w:rPr>
          <w:rFonts w:ascii="Book Antiqua" w:hAnsi="Book Antiqua"/>
          <w:i/>
          <w:sz w:val="22"/>
          <w:szCs w:val="22"/>
        </w:rPr>
        <w:t xml:space="preserve"> y otorgar un recurso más a la Subdelegación Regional del OIJ de Cañas.</w:t>
      </w:r>
      <w:r w:rsidRPr="00E73ED8">
        <w:rPr>
          <w:rFonts w:ascii="Book Antiqua" w:hAnsi="Book Antiqua"/>
          <w:i/>
          <w:sz w:val="22"/>
          <w:szCs w:val="22"/>
        </w:rPr>
        <w:t xml:space="preserve">”.   </w:t>
      </w:r>
    </w:p>
    <w:p w14:paraId="2FC046AA" w14:textId="77777777" w:rsidR="00DB2304" w:rsidRPr="00E73ED8" w:rsidRDefault="00DB2304" w:rsidP="002836C0">
      <w:pPr>
        <w:spacing w:line="276" w:lineRule="auto"/>
        <w:ind w:firstLine="426"/>
        <w:jc w:val="both"/>
        <w:rPr>
          <w:rFonts w:ascii="Book Antiqua" w:hAnsi="Book Antiqua"/>
          <w:sz w:val="22"/>
          <w:szCs w:val="22"/>
        </w:rPr>
      </w:pPr>
      <w:r w:rsidRPr="00E73ED8">
        <w:rPr>
          <w:rFonts w:ascii="Book Antiqua" w:hAnsi="Book Antiqua"/>
          <w:sz w:val="22"/>
          <w:szCs w:val="22"/>
        </w:rPr>
        <w:t>A continuación, se adjuntan los informes de labores remitidos por la Defensa Pública, la Fiscalía General y el Organismo de Investigación Judicial, respecto a las plazas destacadas en el plan de descongestionamiento de los Tribunales Penales:</w:t>
      </w:r>
    </w:p>
    <w:p w14:paraId="7E63BB00" w14:textId="77777777" w:rsidR="00DB2304" w:rsidRPr="00E73ED8" w:rsidRDefault="00DB2304" w:rsidP="00DB2304">
      <w:pPr>
        <w:jc w:val="both"/>
        <w:rPr>
          <w:rFonts w:ascii="Book Antiqua" w:hAnsi="Book Antiqua"/>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7"/>
      </w:tblGrid>
      <w:tr w:rsidR="00DB2304" w:rsidRPr="005005C4" w14:paraId="5844B97C" w14:textId="77777777" w:rsidTr="00185A7C">
        <w:trPr>
          <w:jc w:val="center"/>
        </w:trPr>
        <w:tc>
          <w:tcPr>
            <w:tcW w:w="5524" w:type="dxa"/>
            <w:shd w:val="clear" w:color="auto" w:fill="auto"/>
            <w:vAlign w:val="center"/>
          </w:tcPr>
          <w:p w14:paraId="5309E7A2" w14:textId="77777777" w:rsidR="00DB2304" w:rsidRPr="00E73ED8" w:rsidRDefault="00DB2304" w:rsidP="002A7DA0">
            <w:pPr>
              <w:rPr>
                <w:rFonts w:ascii="Book Antiqua" w:hAnsi="Book Antiqua"/>
                <w:sz w:val="22"/>
                <w:szCs w:val="22"/>
              </w:rPr>
            </w:pPr>
            <w:r w:rsidRPr="00E73ED8">
              <w:rPr>
                <w:rFonts w:ascii="Book Antiqua" w:hAnsi="Book Antiqua"/>
                <w:sz w:val="22"/>
                <w:szCs w:val="22"/>
              </w:rPr>
              <w:t>Labor realizada por las personas destacadas en la Defensa Pública.</w:t>
            </w:r>
          </w:p>
        </w:tc>
        <w:tc>
          <w:tcPr>
            <w:tcW w:w="3827" w:type="dxa"/>
            <w:shd w:val="clear" w:color="auto" w:fill="auto"/>
          </w:tcPr>
          <w:p w14:paraId="3E081CC6" w14:textId="425E8354" w:rsidR="00DB2304" w:rsidRPr="00E73ED8" w:rsidRDefault="002836C0" w:rsidP="002A7DA0">
            <w:pPr>
              <w:jc w:val="center"/>
              <w:rPr>
                <w:rFonts w:ascii="Book Antiqua" w:hAnsi="Book Antiqua"/>
                <w:sz w:val="22"/>
                <w:szCs w:val="22"/>
              </w:rPr>
            </w:pPr>
            <w:r w:rsidRPr="00E73ED8">
              <w:rPr>
                <w:rFonts w:ascii="Book Antiqua" w:hAnsi="Book Antiqua"/>
                <w:sz w:val="22"/>
                <w:szCs w:val="22"/>
              </w:rPr>
              <w:object w:dxaOrig="1376" w:dyaOrig="899" w14:anchorId="41C70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21" o:title=""/>
                </v:shape>
                <o:OLEObject Type="Embed" ProgID="Acrobat.Document.DC" ShapeID="_x0000_i1025" DrawAspect="Icon" ObjectID="_1762839821" r:id="rId22"/>
              </w:object>
            </w:r>
          </w:p>
        </w:tc>
      </w:tr>
      <w:tr w:rsidR="00DB2304" w:rsidRPr="005005C4" w14:paraId="4F79E155" w14:textId="77777777" w:rsidTr="00CA7C75">
        <w:trPr>
          <w:jc w:val="cent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5F8CB6EB" w14:textId="77777777" w:rsidR="00DB2304" w:rsidRPr="00E73ED8" w:rsidRDefault="00DB2304" w:rsidP="002A7DA0">
            <w:pPr>
              <w:rPr>
                <w:rFonts w:ascii="Book Antiqua" w:hAnsi="Book Antiqua"/>
                <w:sz w:val="22"/>
                <w:szCs w:val="22"/>
              </w:rPr>
            </w:pPr>
            <w:r w:rsidRPr="00E73ED8">
              <w:rPr>
                <w:rFonts w:ascii="Book Antiqua" w:hAnsi="Book Antiqua"/>
                <w:sz w:val="22"/>
                <w:szCs w:val="22"/>
              </w:rPr>
              <w:t>Labor realizada por las personas destacadas en el Ministerio Público.</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4522C4A" w14:textId="31D25149" w:rsidR="00DB2304" w:rsidRPr="00E73ED8" w:rsidRDefault="002836C0" w:rsidP="002A7DA0">
            <w:pPr>
              <w:jc w:val="center"/>
              <w:rPr>
                <w:rFonts w:ascii="Book Antiqua" w:hAnsi="Book Antiqua"/>
                <w:sz w:val="22"/>
                <w:szCs w:val="22"/>
              </w:rPr>
            </w:pPr>
            <w:r w:rsidRPr="00E73ED8">
              <w:rPr>
                <w:rFonts w:ascii="Book Antiqua" w:hAnsi="Book Antiqua"/>
                <w:sz w:val="22"/>
                <w:szCs w:val="22"/>
              </w:rPr>
              <w:object w:dxaOrig="1376" w:dyaOrig="899" w14:anchorId="1506B280">
                <v:shape id="_x0000_i1026" type="#_x0000_t75" style="width:69pt;height:45pt" o:ole="">
                  <v:imagedata r:id="rId23" o:title=""/>
                </v:shape>
                <o:OLEObject Type="Embed" ProgID="Acrobat.Document.DC" ShapeID="_x0000_i1026" DrawAspect="Icon" ObjectID="_1762839822" r:id="rId24"/>
              </w:object>
            </w:r>
            <w:r w:rsidR="00DB2304" w:rsidRPr="00E73ED8">
              <w:rPr>
                <w:rFonts w:ascii="Book Antiqua" w:hAnsi="Book Antiqua"/>
                <w:sz w:val="22"/>
                <w:szCs w:val="22"/>
              </w:rPr>
              <w:t xml:space="preserve"> </w:t>
            </w:r>
            <w:r w:rsidR="00E73ED8">
              <w:rPr>
                <w:rFonts w:ascii="Book Antiqua" w:hAnsi="Book Antiqua"/>
                <w:sz w:val="22"/>
                <w:szCs w:val="22"/>
              </w:rPr>
              <w:object w:dxaOrig="1508" w:dyaOrig="984" w14:anchorId="32417C85">
                <v:shape id="_x0000_i1027" type="#_x0000_t75" style="width:74.5pt;height:49.5pt" o:ole="">
                  <v:imagedata r:id="rId25" o:title=""/>
                </v:shape>
                <o:OLEObject Type="Embed" ProgID="Package" ShapeID="_x0000_i1027" DrawAspect="Icon" ObjectID="_1762839823" r:id="rId26"/>
              </w:object>
            </w:r>
          </w:p>
        </w:tc>
      </w:tr>
      <w:tr w:rsidR="00DB2304" w:rsidRPr="00242206" w14:paraId="77AAC464" w14:textId="77777777" w:rsidTr="00185A7C">
        <w:trPr>
          <w:jc w:val="cent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11C65A8A" w14:textId="77777777" w:rsidR="00DB2304" w:rsidRPr="00E73ED8" w:rsidRDefault="00DB2304" w:rsidP="002A7DA0">
            <w:pPr>
              <w:rPr>
                <w:rFonts w:ascii="Book Antiqua" w:hAnsi="Book Antiqua"/>
                <w:sz w:val="22"/>
                <w:szCs w:val="22"/>
              </w:rPr>
            </w:pPr>
            <w:r w:rsidRPr="00E73ED8">
              <w:rPr>
                <w:rFonts w:ascii="Book Antiqua" w:hAnsi="Book Antiqua"/>
                <w:sz w:val="22"/>
                <w:szCs w:val="22"/>
              </w:rPr>
              <w:t>Labor realizada por las personas destacadas en el Organismo de Investigación Judicial</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18C1FC0" w14:textId="337110F8" w:rsidR="00DB2304" w:rsidRPr="00E73ED8" w:rsidRDefault="002836C0" w:rsidP="002A7DA0">
            <w:pPr>
              <w:jc w:val="center"/>
              <w:rPr>
                <w:rFonts w:ascii="Book Antiqua" w:hAnsi="Book Antiqua"/>
                <w:sz w:val="22"/>
                <w:szCs w:val="22"/>
              </w:rPr>
            </w:pPr>
            <w:r w:rsidRPr="00E73ED8">
              <w:rPr>
                <w:rFonts w:ascii="Book Antiqua" w:hAnsi="Book Antiqua"/>
                <w:sz w:val="22"/>
                <w:szCs w:val="22"/>
              </w:rPr>
              <w:object w:dxaOrig="1376" w:dyaOrig="899" w14:anchorId="66EE4689">
                <v:shape id="_x0000_i1028" type="#_x0000_t75" style="width:69pt;height:45pt" o:ole="">
                  <v:imagedata r:id="rId27" o:title=""/>
                </v:shape>
                <o:OLEObject Type="Embed" ProgID="Acrobat.Document.DC" ShapeID="_x0000_i1028" DrawAspect="Icon" ObjectID="_1762839824" r:id="rId28"/>
              </w:object>
            </w:r>
          </w:p>
        </w:tc>
      </w:tr>
    </w:tbl>
    <w:p w14:paraId="7A12883A" w14:textId="77777777" w:rsidR="00A40E0F" w:rsidRPr="00EB1F76" w:rsidRDefault="00A40E0F" w:rsidP="00EB270C">
      <w:pPr>
        <w:pStyle w:val="Prrafodelista"/>
        <w:ind w:left="142"/>
        <w:jc w:val="both"/>
        <w:rPr>
          <w:rFonts w:ascii="Book Antiqua" w:hAnsi="Book Antiqua"/>
          <w:b/>
          <w:sz w:val="22"/>
          <w:szCs w:val="22"/>
        </w:rPr>
      </w:pPr>
    </w:p>
    <w:p w14:paraId="6111424F" w14:textId="77777777" w:rsidR="00CC17DC" w:rsidRDefault="00CC17DC" w:rsidP="00EF56FB">
      <w:pPr>
        <w:pStyle w:val="Prrafodelista"/>
        <w:numPr>
          <w:ilvl w:val="0"/>
          <w:numId w:val="13"/>
        </w:numPr>
        <w:ind w:left="142"/>
        <w:jc w:val="both"/>
        <w:rPr>
          <w:rFonts w:ascii="Book Antiqua" w:hAnsi="Book Antiqua"/>
          <w:b/>
          <w:sz w:val="22"/>
          <w:szCs w:val="22"/>
        </w:rPr>
        <w:sectPr w:rsidR="00CC17DC" w:rsidSect="00371D12">
          <w:headerReference w:type="default" r:id="rId29"/>
          <w:footerReference w:type="default" r:id="rId30"/>
          <w:pgSz w:w="12242" w:h="15842" w:code="1"/>
          <w:pgMar w:top="1417" w:right="1701" w:bottom="1417" w:left="1701" w:header="709" w:footer="709" w:gutter="0"/>
          <w:cols w:space="708"/>
          <w:docGrid w:linePitch="360"/>
        </w:sectPr>
      </w:pPr>
    </w:p>
    <w:p w14:paraId="14C56343" w14:textId="58F59E1D" w:rsidR="00CA7812" w:rsidRPr="00EB1F76" w:rsidRDefault="00CA7812" w:rsidP="00EF56FB">
      <w:pPr>
        <w:pStyle w:val="Prrafodelista"/>
        <w:numPr>
          <w:ilvl w:val="0"/>
          <w:numId w:val="13"/>
        </w:numPr>
        <w:ind w:left="142"/>
        <w:jc w:val="both"/>
        <w:rPr>
          <w:rFonts w:ascii="Book Antiqua" w:hAnsi="Book Antiqua"/>
          <w:b/>
          <w:sz w:val="22"/>
          <w:szCs w:val="22"/>
        </w:rPr>
      </w:pPr>
      <w:r w:rsidRPr="00EB1F76">
        <w:rPr>
          <w:rFonts w:ascii="Book Antiqua" w:hAnsi="Book Antiqua"/>
          <w:b/>
          <w:sz w:val="22"/>
          <w:szCs w:val="22"/>
        </w:rPr>
        <w:lastRenderedPageBreak/>
        <w:t xml:space="preserve">Análisis </w:t>
      </w:r>
      <w:r w:rsidR="00DB2556" w:rsidRPr="00EB1F76">
        <w:rPr>
          <w:rFonts w:ascii="Book Antiqua" w:hAnsi="Book Antiqua"/>
          <w:b/>
          <w:sz w:val="22"/>
          <w:szCs w:val="22"/>
        </w:rPr>
        <w:t xml:space="preserve">de los </w:t>
      </w:r>
      <w:r w:rsidR="001C6C5C" w:rsidRPr="00EB1F76">
        <w:rPr>
          <w:rFonts w:ascii="Book Antiqua" w:hAnsi="Book Antiqua"/>
          <w:b/>
          <w:sz w:val="22"/>
          <w:szCs w:val="22"/>
        </w:rPr>
        <w:t xml:space="preserve">Tribunales Penales </w:t>
      </w:r>
      <w:r w:rsidR="001C6C5C" w:rsidRPr="00EB1F76">
        <w:rPr>
          <w:rFonts w:ascii="Book Antiqua" w:hAnsi="Book Antiqua"/>
          <w:b/>
          <w:bCs/>
          <w:sz w:val="22"/>
          <w:szCs w:val="22"/>
        </w:rPr>
        <w:t>con</w:t>
      </w:r>
      <w:r w:rsidR="001C6C5C" w:rsidRPr="00EB1F76">
        <w:rPr>
          <w:rFonts w:ascii="Book Antiqua" w:hAnsi="Book Antiqua"/>
          <w:b/>
          <w:sz w:val="22"/>
          <w:szCs w:val="22"/>
        </w:rPr>
        <w:t xml:space="preserve"> estructura mínima</w:t>
      </w:r>
    </w:p>
    <w:p w14:paraId="7268DF69" w14:textId="77777777" w:rsidR="001164D2" w:rsidRPr="00EB1F76" w:rsidRDefault="001164D2" w:rsidP="001164D2">
      <w:pPr>
        <w:jc w:val="both"/>
        <w:rPr>
          <w:rFonts w:ascii="Book Antiqua" w:hAnsi="Book Antiqua"/>
          <w:sz w:val="22"/>
          <w:szCs w:val="22"/>
        </w:rPr>
      </w:pPr>
    </w:p>
    <w:p w14:paraId="4A9B868E" w14:textId="64A58BC3" w:rsidR="001164D2" w:rsidRPr="00EB1F76" w:rsidRDefault="001164D2" w:rsidP="002836C0">
      <w:pPr>
        <w:spacing w:line="276" w:lineRule="auto"/>
        <w:ind w:firstLine="708"/>
        <w:jc w:val="both"/>
        <w:rPr>
          <w:rFonts w:ascii="Book Antiqua" w:hAnsi="Book Antiqua" w:cs="Arial"/>
          <w:sz w:val="22"/>
          <w:szCs w:val="22"/>
          <w:lang w:val="es-ES"/>
        </w:rPr>
      </w:pPr>
      <w:r w:rsidRPr="00EB1F76">
        <w:rPr>
          <w:rFonts w:ascii="Book Antiqua" w:hAnsi="Book Antiqua" w:cs="Arial"/>
          <w:sz w:val="22"/>
          <w:szCs w:val="22"/>
          <w:lang w:val="es-ES"/>
        </w:rPr>
        <w:t>Existen Tribunales Penales</w:t>
      </w:r>
      <w:r w:rsidR="004968A9" w:rsidRPr="00EB1F76">
        <w:rPr>
          <w:rFonts w:ascii="Book Antiqua" w:hAnsi="Book Antiqua" w:cs="Arial"/>
          <w:sz w:val="22"/>
          <w:szCs w:val="22"/>
          <w:lang w:val="es-ES"/>
        </w:rPr>
        <w:t>,</w:t>
      </w:r>
      <w:r w:rsidRPr="00EB1F76">
        <w:rPr>
          <w:rFonts w:ascii="Book Antiqua" w:hAnsi="Book Antiqua" w:cs="Arial"/>
          <w:sz w:val="22"/>
          <w:szCs w:val="22"/>
          <w:lang w:val="es-ES"/>
        </w:rPr>
        <w:t xml:space="preserve"> que no tienen la estructura mínima para </w:t>
      </w:r>
      <w:r w:rsidR="00CC17DC">
        <w:rPr>
          <w:rFonts w:ascii="Book Antiqua" w:hAnsi="Book Antiqua" w:cs="Arial"/>
          <w:sz w:val="22"/>
          <w:szCs w:val="22"/>
          <w:lang w:val="es-ES"/>
        </w:rPr>
        <w:t xml:space="preserve">realizar </w:t>
      </w:r>
      <w:r w:rsidRPr="00EB1F76">
        <w:rPr>
          <w:rFonts w:ascii="Book Antiqua" w:hAnsi="Book Antiqua" w:cs="Arial"/>
          <w:sz w:val="22"/>
          <w:szCs w:val="22"/>
          <w:lang w:val="es-ES"/>
        </w:rPr>
        <w:t>juicios colegiados destacados en la zona, como es el caso de Quepos (una Jueza o Juez), Sarapiquí (una Jueza o Juez), Siquirres (una Jueza o Juez), Turrialba (una Jueza o Juez), Cañas (una Jueza o Juez) y Santa Cruz (dos</w:t>
      </w:r>
      <w:r w:rsidR="00334ABB" w:rsidRPr="00EB1F76">
        <w:rPr>
          <w:rFonts w:ascii="Book Antiqua" w:hAnsi="Book Antiqua" w:cs="Arial"/>
          <w:sz w:val="22"/>
          <w:szCs w:val="22"/>
          <w:lang w:val="es-ES"/>
        </w:rPr>
        <w:t xml:space="preserve"> juezas o</w:t>
      </w:r>
      <w:r w:rsidRPr="00EB1F76">
        <w:rPr>
          <w:rFonts w:ascii="Book Antiqua" w:hAnsi="Book Antiqua" w:cs="Arial"/>
          <w:sz w:val="22"/>
          <w:szCs w:val="22"/>
          <w:lang w:val="es-ES"/>
        </w:rPr>
        <w:t xml:space="preserve"> jueces). Estos Tribunales se </w:t>
      </w:r>
      <w:r w:rsidR="00A144D0" w:rsidRPr="00EB1F76">
        <w:rPr>
          <w:rFonts w:ascii="Book Antiqua" w:hAnsi="Book Antiqua" w:cs="Arial"/>
          <w:sz w:val="22"/>
          <w:szCs w:val="22"/>
          <w:lang w:val="es-ES"/>
        </w:rPr>
        <w:t>reforzaron</w:t>
      </w:r>
      <w:r w:rsidRPr="00EB1F76">
        <w:rPr>
          <w:rFonts w:ascii="Book Antiqua" w:hAnsi="Book Antiqua" w:cs="Arial"/>
          <w:sz w:val="22"/>
          <w:szCs w:val="22"/>
          <w:lang w:val="es-ES"/>
        </w:rPr>
        <w:t xml:space="preserve"> con personal mediante la modalidad de licencias con goce de salario, de tal forma que tienen la capacidad in situ de poder hacer los juicios colegiados, sin necesidad de que las personas juzgadoras de otros despachos cabeceras se desplacen hacia esos lugares diariamente</w:t>
      </w:r>
      <w:r w:rsidR="009F13D2">
        <w:rPr>
          <w:rFonts w:ascii="Book Antiqua" w:hAnsi="Book Antiqua" w:cs="Arial"/>
          <w:sz w:val="22"/>
          <w:szCs w:val="22"/>
          <w:lang w:val="es-ES"/>
        </w:rPr>
        <w:t>, lo cual permite a la vez aumentar la capacidad operativa en los despachos cabecera</w:t>
      </w:r>
      <w:r w:rsidRPr="00EB1F76">
        <w:rPr>
          <w:rFonts w:ascii="Book Antiqua" w:hAnsi="Book Antiqua" w:cs="Arial"/>
          <w:sz w:val="22"/>
          <w:szCs w:val="22"/>
          <w:lang w:val="es-ES"/>
        </w:rPr>
        <w:t>.</w:t>
      </w:r>
    </w:p>
    <w:p w14:paraId="7EC0EF99" w14:textId="77777777" w:rsidR="0007439E" w:rsidRPr="00242206" w:rsidRDefault="0007439E" w:rsidP="0018248C">
      <w:pPr>
        <w:pStyle w:val="Prrafodelista"/>
        <w:tabs>
          <w:tab w:val="left" w:pos="426"/>
        </w:tabs>
        <w:spacing w:after="160" w:line="276" w:lineRule="auto"/>
        <w:ind w:left="0"/>
        <w:contextualSpacing/>
        <w:jc w:val="both"/>
        <w:rPr>
          <w:rFonts w:ascii="Book Antiqua" w:hAnsi="Book Antiqua"/>
          <w:sz w:val="22"/>
          <w:szCs w:val="22"/>
          <w:highlight w:val="yellow"/>
        </w:rPr>
      </w:pPr>
    </w:p>
    <w:p w14:paraId="365174AD" w14:textId="605870BD" w:rsidR="00310DD6" w:rsidRPr="00983295" w:rsidRDefault="002836C0" w:rsidP="0018248C">
      <w:pPr>
        <w:pStyle w:val="Prrafodelista"/>
        <w:tabs>
          <w:tab w:val="left" w:pos="426"/>
        </w:tabs>
        <w:spacing w:after="160" w:line="276" w:lineRule="auto"/>
        <w:ind w:left="0"/>
        <w:contextualSpacing/>
        <w:jc w:val="both"/>
        <w:rPr>
          <w:rFonts w:ascii="Book Antiqua" w:hAnsi="Book Antiqua"/>
          <w:sz w:val="22"/>
          <w:szCs w:val="22"/>
        </w:rPr>
      </w:pPr>
      <w:r>
        <w:rPr>
          <w:rFonts w:ascii="Book Antiqua" w:hAnsi="Book Antiqua"/>
          <w:sz w:val="22"/>
          <w:szCs w:val="22"/>
        </w:rPr>
        <w:tab/>
      </w:r>
      <w:r>
        <w:rPr>
          <w:rFonts w:ascii="Book Antiqua" w:hAnsi="Book Antiqua"/>
          <w:sz w:val="22"/>
          <w:szCs w:val="22"/>
        </w:rPr>
        <w:tab/>
      </w:r>
      <w:r w:rsidR="001C6C5C" w:rsidRPr="00983295">
        <w:rPr>
          <w:rFonts w:ascii="Book Antiqua" w:hAnsi="Book Antiqua"/>
          <w:sz w:val="22"/>
          <w:szCs w:val="22"/>
        </w:rPr>
        <w:t>Seguidamente</w:t>
      </w:r>
      <w:r w:rsidR="00886F38" w:rsidRPr="00983295">
        <w:rPr>
          <w:rFonts w:ascii="Book Antiqua" w:hAnsi="Book Antiqua"/>
          <w:sz w:val="22"/>
          <w:szCs w:val="22"/>
        </w:rPr>
        <w:t xml:space="preserve">, se muestra el </w:t>
      </w:r>
      <w:r w:rsidR="008E752A" w:rsidRPr="00983295">
        <w:rPr>
          <w:rFonts w:ascii="Book Antiqua" w:hAnsi="Book Antiqua"/>
          <w:sz w:val="22"/>
          <w:szCs w:val="22"/>
        </w:rPr>
        <w:t xml:space="preserve">promedio del porcentaje de rendimiento </w:t>
      </w:r>
      <w:r w:rsidR="00886F38" w:rsidRPr="00983295">
        <w:rPr>
          <w:rFonts w:ascii="Book Antiqua" w:hAnsi="Book Antiqua"/>
          <w:sz w:val="22"/>
          <w:szCs w:val="22"/>
        </w:rPr>
        <w:t>de las oficinas antes mencionadas</w:t>
      </w:r>
      <w:r w:rsidR="003D18C9" w:rsidRPr="00983295">
        <w:rPr>
          <w:rFonts w:ascii="Book Antiqua" w:hAnsi="Book Antiqua"/>
          <w:sz w:val="22"/>
          <w:szCs w:val="22"/>
        </w:rPr>
        <w:t xml:space="preserve"> durante el período comprendido de </w:t>
      </w:r>
      <w:r w:rsidR="00105A00" w:rsidRPr="00983295">
        <w:rPr>
          <w:rFonts w:ascii="Book Antiqua" w:hAnsi="Book Antiqua"/>
          <w:sz w:val="22"/>
          <w:szCs w:val="22"/>
        </w:rPr>
        <w:t>enero</w:t>
      </w:r>
      <w:r w:rsidR="003D18C9" w:rsidRPr="00983295">
        <w:rPr>
          <w:rFonts w:ascii="Book Antiqua" w:hAnsi="Book Antiqua"/>
          <w:sz w:val="22"/>
          <w:szCs w:val="22"/>
        </w:rPr>
        <w:t xml:space="preserve"> a </w:t>
      </w:r>
      <w:r w:rsidR="00983295">
        <w:rPr>
          <w:rFonts w:ascii="Book Antiqua" w:hAnsi="Book Antiqua"/>
          <w:sz w:val="22"/>
          <w:szCs w:val="22"/>
        </w:rPr>
        <w:t>diciembre</w:t>
      </w:r>
      <w:r w:rsidR="00FE4A48" w:rsidRPr="00983295">
        <w:rPr>
          <w:rFonts w:ascii="Book Antiqua" w:hAnsi="Book Antiqua"/>
          <w:sz w:val="22"/>
          <w:szCs w:val="22"/>
        </w:rPr>
        <w:t xml:space="preserve"> </w:t>
      </w:r>
      <w:r w:rsidR="003D18C9" w:rsidRPr="00983295">
        <w:rPr>
          <w:rFonts w:ascii="Book Antiqua" w:hAnsi="Book Antiqua"/>
          <w:sz w:val="22"/>
          <w:szCs w:val="22"/>
        </w:rPr>
        <w:t>del 2022, conforme la información suministrada por los despachos a través de las matrices de indicadores de gestión; así como el dato obtenido por medio de la herramienta del SIGMA</w:t>
      </w:r>
      <w:r w:rsidR="00886F38" w:rsidRPr="00983295">
        <w:rPr>
          <w:rFonts w:ascii="Book Antiqua" w:hAnsi="Book Antiqua"/>
          <w:sz w:val="22"/>
          <w:szCs w:val="22"/>
        </w:rPr>
        <w:t>:</w:t>
      </w:r>
    </w:p>
    <w:p w14:paraId="21D26DBD" w14:textId="0AE4C73A" w:rsidR="001D001C" w:rsidRPr="00242206" w:rsidRDefault="001D001C" w:rsidP="00944C5C">
      <w:pPr>
        <w:rPr>
          <w:rFonts w:ascii="Book Antiqua" w:hAnsi="Book Antiqua" w:cs="Arial"/>
          <w:sz w:val="22"/>
          <w:szCs w:val="22"/>
          <w:highlight w:val="yellow"/>
          <w:lang w:val="es-ES"/>
        </w:rPr>
      </w:pPr>
    </w:p>
    <w:p w14:paraId="2BF9BE93" w14:textId="26F92C5D" w:rsidR="008E752A" w:rsidRPr="00C67EB3" w:rsidRDefault="008E752A" w:rsidP="008410EE">
      <w:pPr>
        <w:pStyle w:val="Descripcin"/>
        <w:spacing w:after="0"/>
        <w:jc w:val="center"/>
        <w:rPr>
          <w:rFonts w:ascii="Book Antiqua" w:hAnsi="Book Antiqua" w:cs="Arial"/>
          <w:b/>
          <w:bCs/>
          <w:i w:val="0"/>
          <w:iCs w:val="0"/>
          <w:color w:val="auto"/>
          <w:sz w:val="22"/>
          <w:szCs w:val="22"/>
          <w:lang w:val="es-ES"/>
        </w:rPr>
      </w:pPr>
      <w:r w:rsidRPr="00C67EB3">
        <w:rPr>
          <w:rFonts w:ascii="Book Antiqua" w:hAnsi="Book Antiqua" w:cs="Arial"/>
          <w:b/>
          <w:bCs/>
          <w:i w:val="0"/>
          <w:iCs w:val="0"/>
          <w:color w:val="auto"/>
          <w:sz w:val="22"/>
          <w:szCs w:val="22"/>
          <w:lang w:val="es-ES"/>
        </w:rPr>
        <w:t xml:space="preserve">Gráfico </w:t>
      </w:r>
      <w:r w:rsidRPr="00C67EB3">
        <w:rPr>
          <w:rFonts w:ascii="Book Antiqua" w:hAnsi="Book Antiqua" w:cs="Arial"/>
          <w:b/>
          <w:bCs/>
          <w:i w:val="0"/>
          <w:iCs w:val="0"/>
          <w:color w:val="auto"/>
          <w:sz w:val="22"/>
          <w:szCs w:val="22"/>
          <w:lang w:val="es-ES"/>
        </w:rPr>
        <w:fldChar w:fldCharType="begin"/>
      </w:r>
      <w:r w:rsidRPr="00C67EB3">
        <w:rPr>
          <w:rFonts w:ascii="Book Antiqua" w:hAnsi="Book Antiqua" w:cs="Arial"/>
          <w:b/>
          <w:bCs/>
          <w:i w:val="0"/>
          <w:iCs w:val="0"/>
          <w:color w:val="auto"/>
          <w:sz w:val="22"/>
          <w:szCs w:val="22"/>
          <w:lang w:val="es-ES"/>
        </w:rPr>
        <w:instrText xml:space="preserve"> SEQ Gráfico \* ARABIC </w:instrText>
      </w:r>
      <w:r w:rsidRPr="00C67EB3">
        <w:rPr>
          <w:rFonts w:ascii="Book Antiqua" w:hAnsi="Book Antiqua" w:cs="Arial"/>
          <w:b/>
          <w:bCs/>
          <w:i w:val="0"/>
          <w:iCs w:val="0"/>
          <w:color w:val="auto"/>
          <w:sz w:val="22"/>
          <w:szCs w:val="22"/>
          <w:lang w:val="es-ES"/>
        </w:rPr>
        <w:fldChar w:fldCharType="separate"/>
      </w:r>
      <w:r w:rsidR="005C7C58">
        <w:rPr>
          <w:rFonts w:ascii="Book Antiqua" w:hAnsi="Book Antiqua" w:cs="Arial"/>
          <w:b/>
          <w:bCs/>
          <w:i w:val="0"/>
          <w:iCs w:val="0"/>
          <w:noProof/>
          <w:color w:val="auto"/>
          <w:sz w:val="22"/>
          <w:szCs w:val="22"/>
          <w:lang w:val="es-ES"/>
        </w:rPr>
        <w:t>3</w:t>
      </w:r>
      <w:r w:rsidRPr="00C67EB3">
        <w:rPr>
          <w:rFonts w:ascii="Book Antiqua" w:hAnsi="Book Antiqua" w:cs="Arial"/>
          <w:b/>
          <w:bCs/>
          <w:i w:val="0"/>
          <w:iCs w:val="0"/>
          <w:color w:val="auto"/>
          <w:sz w:val="22"/>
          <w:szCs w:val="22"/>
          <w:lang w:val="es-ES"/>
        </w:rPr>
        <w:fldChar w:fldCharType="end"/>
      </w:r>
    </w:p>
    <w:p w14:paraId="6BC24B57" w14:textId="5EA2401A" w:rsidR="008E752A" w:rsidRPr="00C67EB3" w:rsidRDefault="008E752A" w:rsidP="008410EE">
      <w:pPr>
        <w:jc w:val="center"/>
        <w:rPr>
          <w:rFonts w:ascii="Book Antiqua" w:hAnsi="Book Antiqua" w:cs="Arial"/>
          <w:b/>
          <w:bCs/>
          <w:sz w:val="22"/>
          <w:szCs w:val="22"/>
        </w:rPr>
      </w:pPr>
      <w:r w:rsidRPr="00C67EB3">
        <w:rPr>
          <w:rFonts w:ascii="Book Antiqua" w:hAnsi="Book Antiqua" w:cs="Arial"/>
          <w:b/>
          <w:bCs/>
          <w:sz w:val="22"/>
          <w:szCs w:val="22"/>
          <w:lang w:val="es-ES"/>
        </w:rPr>
        <w:t>Promedio de porcentaje de rendimiento obtenido por los Tribunales Penales de Sarapiquí, Siquirres, Quepos, Turrialba, Cañas y Santa Cruz durante el pe</w:t>
      </w:r>
      <w:r w:rsidR="00662231" w:rsidRPr="00C67EB3">
        <w:rPr>
          <w:rFonts w:ascii="Book Antiqua" w:hAnsi="Book Antiqua" w:cs="Arial"/>
          <w:b/>
          <w:bCs/>
          <w:sz w:val="22"/>
          <w:szCs w:val="22"/>
          <w:lang w:val="es-ES"/>
        </w:rPr>
        <w:t>ríodo comprendido d</w:t>
      </w:r>
      <w:r w:rsidR="00662231" w:rsidRPr="00DB04FD">
        <w:rPr>
          <w:rFonts w:ascii="Book Antiqua" w:hAnsi="Book Antiqua" w:cs="Arial"/>
          <w:b/>
          <w:bCs/>
          <w:sz w:val="22"/>
          <w:szCs w:val="22"/>
          <w:lang w:val="es-ES"/>
        </w:rPr>
        <w:t xml:space="preserve">e enero a </w:t>
      </w:r>
      <w:r w:rsidR="00C67EB3" w:rsidRPr="00DB04FD">
        <w:rPr>
          <w:rFonts w:ascii="Book Antiqua" w:hAnsi="Book Antiqua" w:cs="Arial"/>
          <w:b/>
          <w:bCs/>
          <w:sz w:val="22"/>
          <w:szCs w:val="22"/>
          <w:lang w:val="es-ES"/>
        </w:rPr>
        <w:t>diciembre</w:t>
      </w:r>
      <w:r w:rsidR="00662231" w:rsidRPr="00DB04FD">
        <w:rPr>
          <w:rFonts w:ascii="Book Antiqua" w:hAnsi="Book Antiqua" w:cs="Arial"/>
          <w:b/>
          <w:bCs/>
          <w:sz w:val="22"/>
          <w:szCs w:val="22"/>
          <w:lang w:val="es-ES"/>
        </w:rPr>
        <w:t xml:space="preserve"> del 2022</w:t>
      </w:r>
    </w:p>
    <w:p w14:paraId="3E242C67" w14:textId="11820E0C" w:rsidR="00ED3DB5" w:rsidRPr="00C67EB3" w:rsidRDefault="00616743" w:rsidP="008410EE">
      <w:pPr>
        <w:jc w:val="center"/>
        <w:rPr>
          <w:rFonts w:ascii="Book Antiqua" w:hAnsi="Book Antiqua" w:cs="Arial"/>
          <w:b/>
          <w:bCs/>
          <w:sz w:val="22"/>
          <w:szCs w:val="22"/>
          <w:highlight w:val="yellow"/>
        </w:rPr>
      </w:pPr>
      <w:r>
        <w:rPr>
          <w:rFonts w:ascii="Book Antiqua" w:hAnsi="Book Antiqua" w:cs="Arial"/>
          <w:b/>
          <w:bCs/>
          <w:noProof/>
          <w:sz w:val="22"/>
          <w:szCs w:val="22"/>
          <w:highlight w:val="yellow"/>
        </w:rPr>
        <w:drawing>
          <wp:anchor distT="0" distB="0" distL="114300" distR="114300" simplePos="0" relativeHeight="251658240" behindDoc="0" locked="0" layoutInCell="1" allowOverlap="1" wp14:anchorId="240E53CA" wp14:editId="193E1459">
            <wp:simplePos x="0" y="0"/>
            <wp:positionH relativeFrom="column">
              <wp:posOffset>-280035</wp:posOffset>
            </wp:positionH>
            <wp:positionV relativeFrom="paragraph">
              <wp:posOffset>221615</wp:posOffset>
            </wp:positionV>
            <wp:extent cx="6515100" cy="25457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100" cy="2545715"/>
                    </a:xfrm>
                    <a:prstGeom prst="rect">
                      <a:avLst/>
                    </a:prstGeom>
                    <a:noFill/>
                  </pic:spPr>
                </pic:pic>
              </a:graphicData>
            </a:graphic>
            <wp14:sizeRelH relativeFrom="margin">
              <wp14:pctWidth>0</wp14:pctWidth>
            </wp14:sizeRelH>
            <wp14:sizeRelV relativeFrom="margin">
              <wp14:pctHeight>0</wp14:pctHeight>
            </wp14:sizeRelV>
          </wp:anchor>
        </w:drawing>
      </w:r>
    </w:p>
    <w:p w14:paraId="49DE5FF4" w14:textId="3EB00B60" w:rsidR="003D18C9" w:rsidRPr="00616743" w:rsidRDefault="00662231" w:rsidP="0018248C">
      <w:pPr>
        <w:pStyle w:val="Prrafodelista"/>
        <w:tabs>
          <w:tab w:val="left" w:pos="426"/>
        </w:tabs>
        <w:spacing w:after="160" w:line="276" w:lineRule="auto"/>
        <w:ind w:left="0"/>
        <w:contextualSpacing/>
        <w:jc w:val="both"/>
        <w:rPr>
          <w:rFonts w:ascii="Book Antiqua" w:hAnsi="Book Antiqua"/>
          <w:sz w:val="22"/>
          <w:szCs w:val="22"/>
        </w:rPr>
      </w:pPr>
      <w:r w:rsidRPr="00616743">
        <w:rPr>
          <w:rFonts w:ascii="Book Antiqua" w:hAnsi="Book Antiqua"/>
          <w:b/>
          <w:bCs/>
          <w:sz w:val="22"/>
          <w:szCs w:val="22"/>
        </w:rPr>
        <w:t>Fuente:</w:t>
      </w:r>
      <w:r w:rsidRPr="00616743">
        <w:rPr>
          <w:rFonts w:ascii="Book Antiqua" w:hAnsi="Book Antiqua"/>
          <w:sz w:val="22"/>
          <w:szCs w:val="22"/>
        </w:rPr>
        <w:t xml:space="preserve"> elaboración propia a partir de las matrices de indicadores de gestión remitidas por los despachos y los datos preliminares del SIGMA.</w:t>
      </w:r>
    </w:p>
    <w:p w14:paraId="60F73D6B" w14:textId="3F7F577D" w:rsidR="003D18C9" w:rsidRPr="00242206" w:rsidRDefault="003D18C9" w:rsidP="0018248C">
      <w:pPr>
        <w:pStyle w:val="Prrafodelista"/>
        <w:tabs>
          <w:tab w:val="left" w:pos="426"/>
        </w:tabs>
        <w:spacing w:after="160" w:line="276" w:lineRule="auto"/>
        <w:ind w:left="0"/>
        <w:contextualSpacing/>
        <w:jc w:val="both"/>
        <w:rPr>
          <w:rFonts w:ascii="Book Antiqua" w:hAnsi="Book Antiqua"/>
          <w:sz w:val="22"/>
          <w:szCs w:val="22"/>
          <w:highlight w:val="yellow"/>
        </w:rPr>
      </w:pPr>
    </w:p>
    <w:p w14:paraId="134C3233" w14:textId="1AD5F176" w:rsidR="007458C1" w:rsidRPr="00FB0B99" w:rsidRDefault="002836C0" w:rsidP="0018248C">
      <w:pPr>
        <w:pStyle w:val="Prrafodelista"/>
        <w:tabs>
          <w:tab w:val="left" w:pos="426"/>
        </w:tabs>
        <w:spacing w:after="160" w:line="276" w:lineRule="auto"/>
        <w:ind w:left="0"/>
        <w:contextualSpacing/>
        <w:jc w:val="both"/>
        <w:rPr>
          <w:rFonts w:ascii="Book Antiqua" w:hAnsi="Book Antiqua"/>
          <w:sz w:val="22"/>
          <w:szCs w:val="22"/>
        </w:rPr>
      </w:pPr>
      <w:r>
        <w:rPr>
          <w:rFonts w:ascii="Book Antiqua" w:hAnsi="Book Antiqua"/>
          <w:sz w:val="22"/>
          <w:szCs w:val="22"/>
        </w:rPr>
        <w:tab/>
      </w:r>
      <w:r>
        <w:rPr>
          <w:rFonts w:ascii="Book Antiqua" w:hAnsi="Book Antiqua"/>
          <w:sz w:val="22"/>
          <w:szCs w:val="22"/>
        </w:rPr>
        <w:tab/>
      </w:r>
      <w:r w:rsidR="007458C1" w:rsidRPr="00FB0B99">
        <w:rPr>
          <w:rFonts w:ascii="Book Antiqua" w:hAnsi="Book Antiqua"/>
          <w:sz w:val="22"/>
          <w:szCs w:val="22"/>
        </w:rPr>
        <w:t>Tomando en consideración</w:t>
      </w:r>
      <w:r w:rsidR="009E7445" w:rsidRPr="00FB0B99">
        <w:rPr>
          <w:rFonts w:ascii="Book Antiqua" w:hAnsi="Book Antiqua"/>
          <w:sz w:val="22"/>
          <w:szCs w:val="22"/>
        </w:rPr>
        <w:t xml:space="preserve"> la información</w:t>
      </w:r>
      <w:r w:rsidR="007458C1" w:rsidRPr="00FB0B99">
        <w:rPr>
          <w:rFonts w:ascii="Book Antiqua" w:hAnsi="Book Antiqua"/>
          <w:sz w:val="22"/>
          <w:szCs w:val="22"/>
        </w:rPr>
        <w:t xml:space="preserve"> plasmada en el gráfico anterior, se determina que según </w:t>
      </w:r>
      <w:r w:rsidR="009E7445" w:rsidRPr="00FB0B99">
        <w:rPr>
          <w:rFonts w:ascii="Book Antiqua" w:hAnsi="Book Antiqua"/>
          <w:sz w:val="22"/>
          <w:szCs w:val="22"/>
        </w:rPr>
        <w:t>el SIGMA</w:t>
      </w:r>
      <w:r w:rsidR="00514D47" w:rsidRPr="00FB0B99">
        <w:rPr>
          <w:rFonts w:ascii="Book Antiqua" w:hAnsi="Book Antiqua"/>
          <w:sz w:val="22"/>
          <w:szCs w:val="22"/>
        </w:rPr>
        <w:t xml:space="preserve">, </w:t>
      </w:r>
      <w:r w:rsidR="009E7445" w:rsidRPr="00FB0B99">
        <w:rPr>
          <w:rFonts w:ascii="Book Antiqua" w:hAnsi="Book Antiqua"/>
          <w:sz w:val="22"/>
          <w:szCs w:val="22"/>
        </w:rPr>
        <w:t xml:space="preserve">durante los meses de enero a </w:t>
      </w:r>
      <w:r w:rsidR="00616743" w:rsidRPr="00FB0B99">
        <w:rPr>
          <w:rFonts w:ascii="Book Antiqua" w:hAnsi="Book Antiqua"/>
          <w:sz w:val="22"/>
          <w:szCs w:val="22"/>
        </w:rPr>
        <w:t>diciem</w:t>
      </w:r>
      <w:r w:rsidR="00944C5C" w:rsidRPr="00FB0B99">
        <w:rPr>
          <w:rFonts w:ascii="Book Antiqua" w:hAnsi="Book Antiqua"/>
          <w:sz w:val="22"/>
          <w:szCs w:val="22"/>
        </w:rPr>
        <w:t>bre</w:t>
      </w:r>
      <w:r w:rsidR="009E7445" w:rsidRPr="00FB0B99">
        <w:rPr>
          <w:rFonts w:ascii="Book Antiqua" w:hAnsi="Book Antiqua"/>
          <w:sz w:val="22"/>
          <w:szCs w:val="22"/>
        </w:rPr>
        <w:t xml:space="preserve"> del 2022,</w:t>
      </w:r>
      <w:r w:rsidR="007458C1" w:rsidRPr="00FB0B99">
        <w:rPr>
          <w:rFonts w:ascii="Book Antiqua" w:hAnsi="Book Antiqua"/>
          <w:sz w:val="22"/>
          <w:szCs w:val="22"/>
        </w:rPr>
        <w:t xml:space="preserve"> </w:t>
      </w:r>
      <w:r w:rsidR="00123B7A" w:rsidRPr="00FB0B99">
        <w:rPr>
          <w:rFonts w:ascii="Book Antiqua" w:hAnsi="Book Antiqua"/>
          <w:sz w:val="22"/>
          <w:szCs w:val="22"/>
        </w:rPr>
        <w:t xml:space="preserve">el </w:t>
      </w:r>
      <w:r w:rsidR="007458C1" w:rsidRPr="00FB0B99">
        <w:rPr>
          <w:rFonts w:ascii="Book Antiqua" w:hAnsi="Book Antiqua"/>
          <w:sz w:val="22"/>
          <w:szCs w:val="22"/>
        </w:rPr>
        <w:lastRenderedPageBreak/>
        <w:t>Tribunal Penal de Siquirres obtuv</w:t>
      </w:r>
      <w:r w:rsidR="00123B7A" w:rsidRPr="00FB0B99">
        <w:rPr>
          <w:rFonts w:ascii="Book Antiqua" w:hAnsi="Book Antiqua"/>
          <w:sz w:val="22"/>
          <w:szCs w:val="22"/>
        </w:rPr>
        <w:t>o</w:t>
      </w:r>
      <w:r w:rsidR="007458C1" w:rsidRPr="00FB0B99">
        <w:rPr>
          <w:rFonts w:ascii="Book Antiqua" w:hAnsi="Book Antiqua"/>
          <w:sz w:val="22"/>
          <w:szCs w:val="22"/>
        </w:rPr>
        <w:t xml:space="preserve"> un cumplimiento de las cuotas establecidas mayor al 100%</w:t>
      </w:r>
      <w:r w:rsidR="00B802F8">
        <w:rPr>
          <w:rFonts w:ascii="Book Antiqua" w:hAnsi="Book Antiqua"/>
          <w:sz w:val="22"/>
          <w:szCs w:val="22"/>
        </w:rPr>
        <w:t>, por cuanto alcan</w:t>
      </w:r>
      <w:r w:rsidR="008671BD">
        <w:rPr>
          <w:rFonts w:ascii="Book Antiqua" w:hAnsi="Book Antiqua"/>
          <w:sz w:val="22"/>
          <w:szCs w:val="22"/>
        </w:rPr>
        <w:t>zó</w:t>
      </w:r>
      <w:r w:rsidR="00514F1E" w:rsidRPr="00FB0B99">
        <w:rPr>
          <w:rFonts w:ascii="Book Antiqua" w:hAnsi="Book Antiqua"/>
          <w:sz w:val="22"/>
          <w:szCs w:val="22"/>
        </w:rPr>
        <w:t xml:space="preserve"> un </w:t>
      </w:r>
      <w:r w:rsidR="00514D47" w:rsidRPr="00FB0B99">
        <w:rPr>
          <w:rFonts w:ascii="Book Antiqua" w:hAnsi="Book Antiqua"/>
          <w:sz w:val="22"/>
          <w:szCs w:val="22"/>
        </w:rPr>
        <w:t>11</w:t>
      </w:r>
      <w:r w:rsidR="00616743" w:rsidRPr="00FB0B99">
        <w:rPr>
          <w:rFonts w:ascii="Book Antiqua" w:hAnsi="Book Antiqua"/>
          <w:sz w:val="22"/>
          <w:szCs w:val="22"/>
        </w:rPr>
        <w:t>0</w:t>
      </w:r>
      <w:r w:rsidR="00514F1E" w:rsidRPr="00FB0B99">
        <w:rPr>
          <w:rFonts w:ascii="Book Antiqua" w:hAnsi="Book Antiqua"/>
          <w:sz w:val="22"/>
          <w:szCs w:val="22"/>
        </w:rPr>
        <w:t>%;</w:t>
      </w:r>
      <w:r w:rsidR="007458C1" w:rsidRPr="00FB0B99">
        <w:rPr>
          <w:rFonts w:ascii="Book Antiqua" w:hAnsi="Book Antiqua"/>
          <w:sz w:val="22"/>
          <w:szCs w:val="22"/>
        </w:rPr>
        <w:t xml:space="preserve"> por otra parte los Tribunales Penales de </w:t>
      </w:r>
      <w:r w:rsidR="00213DDE" w:rsidRPr="00FB0B99">
        <w:rPr>
          <w:rFonts w:ascii="Book Antiqua" w:hAnsi="Book Antiqua"/>
          <w:sz w:val="22"/>
          <w:szCs w:val="22"/>
        </w:rPr>
        <w:t xml:space="preserve">Sarapiquí, </w:t>
      </w:r>
      <w:r w:rsidR="007458C1" w:rsidRPr="00FB0B99">
        <w:rPr>
          <w:rFonts w:ascii="Book Antiqua" w:hAnsi="Book Antiqua"/>
          <w:sz w:val="22"/>
          <w:szCs w:val="22"/>
        </w:rPr>
        <w:t>Turrialba,</w:t>
      </w:r>
      <w:r w:rsidR="00E05EBF" w:rsidRPr="00FB0B99">
        <w:rPr>
          <w:rFonts w:ascii="Book Antiqua" w:hAnsi="Book Antiqua"/>
          <w:sz w:val="22"/>
          <w:szCs w:val="22"/>
        </w:rPr>
        <w:t xml:space="preserve"> Cañas</w:t>
      </w:r>
      <w:r w:rsidR="007458C1" w:rsidRPr="00FB0B99">
        <w:rPr>
          <w:rFonts w:ascii="Book Antiqua" w:hAnsi="Book Antiqua"/>
          <w:sz w:val="22"/>
          <w:szCs w:val="22"/>
        </w:rPr>
        <w:t xml:space="preserve"> y Santa Cruz</w:t>
      </w:r>
      <w:r w:rsidR="00960AF9" w:rsidRPr="00FB0B99">
        <w:rPr>
          <w:rFonts w:ascii="Book Antiqua" w:hAnsi="Book Antiqua"/>
          <w:sz w:val="22"/>
          <w:szCs w:val="22"/>
        </w:rPr>
        <w:t>,</w:t>
      </w:r>
      <w:r w:rsidR="007458C1" w:rsidRPr="00FB0B99">
        <w:rPr>
          <w:rFonts w:ascii="Book Antiqua" w:hAnsi="Book Antiqua"/>
          <w:sz w:val="22"/>
          <w:szCs w:val="22"/>
        </w:rPr>
        <w:t xml:space="preserve"> lograron </w:t>
      </w:r>
      <w:r w:rsidR="007458C1" w:rsidRPr="003D03DE">
        <w:rPr>
          <w:rFonts w:ascii="Book Antiqua" w:hAnsi="Book Antiqua"/>
          <w:sz w:val="22"/>
          <w:szCs w:val="22"/>
        </w:rPr>
        <w:t>superar el</w:t>
      </w:r>
      <w:r w:rsidR="00514F1E" w:rsidRPr="003D03DE">
        <w:rPr>
          <w:rFonts w:ascii="Book Antiqua" w:hAnsi="Book Antiqua"/>
          <w:sz w:val="22"/>
          <w:szCs w:val="22"/>
        </w:rPr>
        <w:t xml:space="preserve"> porcentaje estándar del</w:t>
      </w:r>
      <w:r w:rsidR="007458C1" w:rsidRPr="003D03DE">
        <w:rPr>
          <w:rFonts w:ascii="Book Antiqua" w:hAnsi="Book Antiqua"/>
          <w:sz w:val="22"/>
          <w:szCs w:val="22"/>
        </w:rPr>
        <w:t xml:space="preserve"> 80%, por cuanto alcanzaron un </w:t>
      </w:r>
      <w:r w:rsidR="00213DDE" w:rsidRPr="003D03DE">
        <w:rPr>
          <w:rFonts w:ascii="Book Antiqua" w:hAnsi="Book Antiqua"/>
          <w:sz w:val="22"/>
          <w:szCs w:val="22"/>
        </w:rPr>
        <w:t>9</w:t>
      </w:r>
      <w:r w:rsidR="00E05EBF" w:rsidRPr="003D03DE">
        <w:rPr>
          <w:rFonts w:ascii="Book Antiqua" w:hAnsi="Book Antiqua"/>
          <w:sz w:val="22"/>
          <w:szCs w:val="22"/>
        </w:rPr>
        <w:t>3</w:t>
      </w:r>
      <w:r w:rsidR="007458C1" w:rsidRPr="003D03DE">
        <w:rPr>
          <w:rFonts w:ascii="Book Antiqua" w:hAnsi="Book Antiqua"/>
          <w:sz w:val="22"/>
          <w:szCs w:val="22"/>
        </w:rPr>
        <w:t>%</w:t>
      </w:r>
      <w:r w:rsidR="001728B0" w:rsidRPr="003D03DE">
        <w:rPr>
          <w:rFonts w:ascii="Book Antiqua" w:hAnsi="Book Antiqua"/>
          <w:sz w:val="22"/>
          <w:szCs w:val="22"/>
        </w:rPr>
        <w:t xml:space="preserve">, </w:t>
      </w:r>
      <w:r w:rsidR="00E05EBF" w:rsidRPr="003D03DE">
        <w:rPr>
          <w:rFonts w:ascii="Book Antiqua" w:hAnsi="Book Antiqua"/>
          <w:sz w:val="22"/>
          <w:szCs w:val="22"/>
        </w:rPr>
        <w:t>87</w:t>
      </w:r>
      <w:r w:rsidR="001D0790" w:rsidRPr="003D03DE">
        <w:rPr>
          <w:rFonts w:ascii="Book Antiqua" w:hAnsi="Book Antiqua"/>
          <w:sz w:val="22"/>
          <w:szCs w:val="22"/>
        </w:rPr>
        <w:t>, 82%</w:t>
      </w:r>
      <w:r w:rsidR="007458C1" w:rsidRPr="003D03DE">
        <w:rPr>
          <w:rFonts w:ascii="Book Antiqua" w:hAnsi="Book Antiqua"/>
          <w:sz w:val="22"/>
          <w:szCs w:val="22"/>
        </w:rPr>
        <w:t xml:space="preserve"> y un </w:t>
      </w:r>
      <w:r w:rsidR="00514D47" w:rsidRPr="003D03DE">
        <w:rPr>
          <w:rFonts w:ascii="Book Antiqua" w:hAnsi="Book Antiqua"/>
          <w:sz w:val="22"/>
          <w:szCs w:val="22"/>
        </w:rPr>
        <w:t>9</w:t>
      </w:r>
      <w:r w:rsidR="001728B0" w:rsidRPr="003D03DE">
        <w:rPr>
          <w:rFonts w:ascii="Book Antiqua" w:hAnsi="Book Antiqua"/>
          <w:sz w:val="22"/>
          <w:szCs w:val="22"/>
        </w:rPr>
        <w:t>0</w:t>
      </w:r>
      <w:r w:rsidR="007458C1" w:rsidRPr="003D03DE">
        <w:rPr>
          <w:rFonts w:ascii="Book Antiqua" w:hAnsi="Book Antiqua"/>
          <w:sz w:val="22"/>
          <w:szCs w:val="22"/>
        </w:rPr>
        <w:t>%, respectivamente</w:t>
      </w:r>
      <w:r w:rsidR="001165C8" w:rsidRPr="003D03DE">
        <w:rPr>
          <w:rFonts w:ascii="Book Antiqua" w:hAnsi="Book Antiqua"/>
          <w:sz w:val="22"/>
          <w:szCs w:val="22"/>
        </w:rPr>
        <w:t xml:space="preserve">; </w:t>
      </w:r>
      <w:r w:rsidR="00514F1E" w:rsidRPr="003D03DE">
        <w:rPr>
          <w:rFonts w:ascii="Book Antiqua" w:hAnsi="Book Antiqua"/>
          <w:sz w:val="22"/>
          <w:szCs w:val="22"/>
        </w:rPr>
        <w:t>por último el Tribunal Penal de Quepos</w:t>
      </w:r>
      <w:r w:rsidR="00960AF9" w:rsidRPr="003D03DE">
        <w:rPr>
          <w:rFonts w:ascii="Book Antiqua" w:hAnsi="Book Antiqua"/>
          <w:sz w:val="22"/>
          <w:szCs w:val="22"/>
        </w:rPr>
        <w:t>,</w:t>
      </w:r>
      <w:r w:rsidR="00514F1E" w:rsidRPr="003D03DE">
        <w:rPr>
          <w:rFonts w:ascii="Book Antiqua" w:hAnsi="Book Antiqua"/>
          <w:sz w:val="22"/>
          <w:szCs w:val="22"/>
        </w:rPr>
        <w:t xml:space="preserve"> alcanzó un porcentaje de cumplimiento del </w:t>
      </w:r>
      <w:r w:rsidR="00A668E9" w:rsidRPr="003D03DE">
        <w:rPr>
          <w:rFonts w:ascii="Book Antiqua" w:hAnsi="Book Antiqua"/>
          <w:sz w:val="22"/>
          <w:szCs w:val="22"/>
        </w:rPr>
        <w:t>6</w:t>
      </w:r>
      <w:r w:rsidR="001D0790" w:rsidRPr="003D03DE">
        <w:rPr>
          <w:rFonts w:ascii="Book Antiqua" w:hAnsi="Book Antiqua"/>
          <w:sz w:val="22"/>
          <w:szCs w:val="22"/>
        </w:rPr>
        <w:t>1</w:t>
      </w:r>
      <w:r w:rsidR="00514F1E" w:rsidRPr="003D03DE">
        <w:rPr>
          <w:rFonts w:ascii="Book Antiqua" w:hAnsi="Book Antiqua"/>
          <w:sz w:val="22"/>
          <w:szCs w:val="22"/>
        </w:rPr>
        <w:t>%</w:t>
      </w:r>
      <w:r w:rsidR="00AD283C" w:rsidRPr="003D03DE">
        <w:rPr>
          <w:rFonts w:ascii="Book Antiqua" w:hAnsi="Book Antiqua"/>
          <w:sz w:val="22"/>
          <w:szCs w:val="22"/>
        </w:rPr>
        <w:t xml:space="preserve">, </w:t>
      </w:r>
      <w:r w:rsidR="00AC6CFE" w:rsidRPr="003D03DE">
        <w:rPr>
          <w:rFonts w:ascii="Book Antiqua" w:hAnsi="Book Antiqua"/>
          <w:sz w:val="22"/>
          <w:szCs w:val="22"/>
        </w:rPr>
        <w:t xml:space="preserve">lo cual fue justificado </w:t>
      </w:r>
      <w:r w:rsidR="00F62930" w:rsidRPr="000A010B">
        <w:rPr>
          <w:rFonts w:ascii="Book Antiqua" w:hAnsi="Book Antiqua"/>
          <w:sz w:val="22"/>
          <w:szCs w:val="22"/>
        </w:rPr>
        <w:t xml:space="preserve">en el juicio de las anestesióloga que ha provocado el traslado de parte del personal a San José para el desarrollo de ese juicio , adicionalmente en Quepos en el periodo indicado únicamente se contaba con una Jueza o Juez de Unipersonales y se dejaron de hacer juicios unipersonales simultáneos, adicionalmente </w:t>
      </w:r>
      <w:r w:rsidR="00AC6CFE" w:rsidRPr="003D03DE">
        <w:rPr>
          <w:rFonts w:ascii="Book Antiqua" w:hAnsi="Book Antiqua"/>
          <w:sz w:val="22"/>
          <w:szCs w:val="22"/>
        </w:rPr>
        <w:t xml:space="preserve">en temas de juicios </w:t>
      </w:r>
      <w:r w:rsidR="007D6EFE" w:rsidRPr="003D03DE">
        <w:rPr>
          <w:rFonts w:ascii="Book Antiqua" w:hAnsi="Book Antiqua"/>
          <w:sz w:val="22"/>
          <w:szCs w:val="22"/>
        </w:rPr>
        <w:t xml:space="preserve">suspendidos </w:t>
      </w:r>
      <w:r w:rsidR="00530116" w:rsidRPr="003D03DE">
        <w:rPr>
          <w:rFonts w:ascii="Book Antiqua" w:hAnsi="Book Antiqua"/>
          <w:sz w:val="22"/>
          <w:szCs w:val="22"/>
        </w:rPr>
        <w:t>por continuaciones</w:t>
      </w:r>
      <w:r w:rsidR="00D22C27" w:rsidRPr="003D03DE">
        <w:rPr>
          <w:rFonts w:ascii="Book Antiqua" w:hAnsi="Book Antiqua"/>
          <w:sz w:val="22"/>
          <w:szCs w:val="22"/>
        </w:rPr>
        <w:t>,</w:t>
      </w:r>
      <w:r w:rsidR="002063E4" w:rsidRPr="003D03DE">
        <w:rPr>
          <w:rFonts w:ascii="Book Antiqua" w:hAnsi="Book Antiqua"/>
          <w:sz w:val="22"/>
          <w:szCs w:val="22"/>
        </w:rPr>
        <w:t xml:space="preserve"> </w:t>
      </w:r>
      <w:r w:rsidR="00A922F6" w:rsidRPr="003D03DE">
        <w:rPr>
          <w:rFonts w:ascii="Book Antiqua" w:hAnsi="Book Antiqua"/>
          <w:sz w:val="22"/>
          <w:szCs w:val="22"/>
        </w:rPr>
        <w:t>falta de personal técnico</w:t>
      </w:r>
      <w:r w:rsidR="005F058D" w:rsidRPr="003D03DE">
        <w:rPr>
          <w:rFonts w:ascii="Book Antiqua" w:hAnsi="Book Antiqua"/>
          <w:sz w:val="22"/>
          <w:szCs w:val="22"/>
        </w:rPr>
        <w:t xml:space="preserve">, </w:t>
      </w:r>
      <w:r w:rsidR="002063E4" w:rsidRPr="003D03DE">
        <w:rPr>
          <w:rFonts w:ascii="Book Antiqua" w:hAnsi="Book Antiqua"/>
          <w:sz w:val="22"/>
          <w:szCs w:val="22"/>
        </w:rPr>
        <w:t>rebeldías</w:t>
      </w:r>
      <w:r w:rsidR="00B00AFC" w:rsidRPr="003D03DE">
        <w:rPr>
          <w:rFonts w:ascii="Book Antiqua" w:hAnsi="Book Antiqua"/>
          <w:sz w:val="22"/>
          <w:szCs w:val="22"/>
        </w:rPr>
        <w:t>,</w:t>
      </w:r>
      <w:r w:rsidR="00D22C27" w:rsidRPr="003D03DE">
        <w:rPr>
          <w:rFonts w:ascii="Book Antiqua" w:hAnsi="Book Antiqua"/>
          <w:sz w:val="22"/>
          <w:szCs w:val="22"/>
        </w:rPr>
        <w:t xml:space="preserve"> </w:t>
      </w:r>
      <w:r w:rsidR="005F058D" w:rsidRPr="003D03DE">
        <w:rPr>
          <w:rFonts w:ascii="Book Antiqua" w:hAnsi="Book Antiqua"/>
          <w:sz w:val="22"/>
          <w:szCs w:val="22"/>
        </w:rPr>
        <w:t>solicitudes por par</w:t>
      </w:r>
      <w:r w:rsidR="00FB0B99" w:rsidRPr="003D03DE">
        <w:rPr>
          <w:rFonts w:ascii="Book Antiqua" w:hAnsi="Book Antiqua"/>
          <w:sz w:val="22"/>
          <w:szCs w:val="22"/>
        </w:rPr>
        <w:t xml:space="preserve">te de la Fiscalía; lo que justifica la imposibilidad del cumplimiento de las cuotas establecidas, </w:t>
      </w:r>
      <w:r w:rsidR="00D22C27" w:rsidRPr="003D03DE">
        <w:rPr>
          <w:rFonts w:ascii="Book Antiqua" w:hAnsi="Book Antiqua"/>
          <w:sz w:val="22"/>
          <w:szCs w:val="22"/>
        </w:rPr>
        <w:t>lo cual se observa con más detalle en el apartado 2.3</w:t>
      </w:r>
      <w:r w:rsidR="00FB0B99" w:rsidRPr="003D03DE">
        <w:rPr>
          <w:rFonts w:ascii="Book Antiqua" w:hAnsi="Book Antiqua"/>
          <w:sz w:val="22"/>
          <w:szCs w:val="22"/>
        </w:rPr>
        <w:t xml:space="preserve"> del presente informe</w:t>
      </w:r>
      <w:r w:rsidR="009C14E8" w:rsidRPr="003D03DE">
        <w:rPr>
          <w:rFonts w:ascii="Book Antiqua" w:hAnsi="Book Antiqua"/>
          <w:sz w:val="22"/>
          <w:szCs w:val="22"/>
        </w:rPr>
        <w:t>.</w:t>
      </w:r>
      <w:r w:rsidR="0075701C">
        <w:rPr>
          <w:rFonts w:ascii="Book Antiqua" w:hAnsi="Book Antiqua"/>
          <w:sz w:val="22"/>
          <w:szCs w:val="22"/>
        </w:rPr>
        <w:t xml:space="preserve"> </w:t>
      </w:r>
    </w:p>
    <w:p w14:paraId="70C9B675" w14:textId="2E334AD8" w:rsidR="007458C1" w:rsidRPr="00FB0B99" w:rsidRDefault="007458C1" w:rsidP="0067029B">
      <w:pPr>
        <w:pStyle w:val="Prrafodelista"/>
        <w:tabs>
          <w:tab w:val="left" w:pos="426"/>
        </w:tabs>
        <w:spacing w:after="160" w:line="276" w:lineRule="auto"/>
        <w:ind w:left="0"/>
        <w:contextualSpacing/>
        <w:jc w:val="both"/>
        <w:rPr>
          <w:rFonts w:ascii="Book Antiqua" w:hAnsi="Book Antiqua"/>
          <w:sz w:val="22"/>
          <w:szCs w:val="22"/>
        </w:rPr>
      </w:pPr>
    </w:p>
    <w:p w14:paraId="3F4B6BD9" w14:textId="4CD8C628" w:rsidR="009C14E8" w:rsidRPr="00FB0B99" w:rsidRDefault="002836C0" w:rsidP="0018248C">
      <w:pPr>
        <w:pStyle w:val="Prrafodelista"/>
        <w:tabs>
          <w:tab w:val="left" w:pos="426"/>
        </w:tabs>
        <w:spacing w:after="160" w:line="276" w:lineRule="auto"/>
        <w:ind w:left="0"/>
        <w:contextualSpacing/>
        <w:jc w:val="both"/>
        <w:rPr>
          <w:rFonts w:ascii="Book Antiqua" w:hAnsi="Book Antiqua"/>
          <w:sz w:val="22"/>
          <w:szCs w:val="22"/>
        </w:rPr>
      </w:pPr>
      <w:r>
        <w:rPr>
          <w:rFonts w:ascii="Book Antiqua" w:hAnsi="Book Antiqua"/>
          <w:sz w:val="22"/>
          <w:szCs w:val="22"/>
        </w:rPr>
        <w:tab/>
      </w:r>
      <w:r>
        <w:rPr>
          <w:rFonts w:ascii="Book Antiqua" w:hAnsi="Book Antiqua"/>
          <w:sz w:val="22"/>
          <w:szCs w:val="22"/>
        </w:rPr>
        <w:tab/>
      </w:r>
      <w:r w:rsidR="00514F1E" w:rsidRPr="00FB0B99">
        <w:rPr>
          <w:rFonts w:ascii="Book Antiqua" w:hAnsi="Book Antiqua"/>
          <w:sz w:val="22"/>
          <w:szCs w:val="22"/>
        </w:rPr>
        <w:t xml:space="preserve">Siguiendo con los porcentajes de cumplimiento, </w:t>
      </w:r>
      <w:r w:rsidR="00D022DF" w:rsidRPr="00FB0B99">
        <w:rPr>
          <w:rFonts w:ascii="Book Antiqua" w:hAnsi="Book Antiqua"/>
          <w:sz w:val="22"/>
          <w:szCs w:val="22"/>
        </w:rPr>
        <w:t>pero de una manera individualizada</w:t>
      </w:r>
      <w:r w:rsidR="00514F1E" w:rsidRPr="00FB0B99">
        <w:rPr>
          <w:rFonts w:ascii="Book Antiqua" w:hAnsi="Book Antiqua"/>
          <w:sz w:val="22"/>
          <w:szCs w:val="22"/>
        </w:rPr>
        <w:t>,</w:t>
      </w:r>
      <w:r w:rsidR="00D022DF" w:rsidRPr="00FB0B99">
        <w:rPr>
          <w:rFonts w:ascii="Book Antiqua" w:hAnsi="Book Antiqua"/>
          <w:sz w:val="22"/>
          <w:szCs w:val="22"/>
        </w:rPr>
        <w:t xml:space="preserve"> a continuación,</w:t>
      </w:r>
      <w:r w:rsidR="00514F1E" w:rsidRPr="00FB0B99">
        <w:rPr>
          <w:rFonts w:ascii="Book Antiqua" w:hAnsi="Book Antiqua"/>
          <w:sz w:val="22"/>
          <w:szCs w:val="22"/>
        </w:rPr>
        <w:t xml:space="preserve"> se detalla la información </w:t>
      </w:r>
      <w:r w:rsidR="0088645E" w:rsidRPr="00FB0B99">
        <w:rPr>
          <w:rFonts w:ascii="Book Antiqua" w:hAnsi="Book Antiqua"/>
          <w:sz w:val="22"/>
          <w:szCs w:val="22"/>
        </w:rPr>
        <w:t>correspondiente al seguimiento de los meses de</w:t>
      </w:r>
      <w:r w:rsidR="00FB0B99">
        <w:rPr>
          <w:rFonts w:ascii="Book Antiqua" w:hAnsi="Book Antiqua"/>
          <w:sz w:val="22"/>
          <w:szCs w:val="22"/>
        </w:rPr>
        <w:t xml:space="preserve"> noviembre</w:t>
      </w:r>
      <w:r w:rsidR="0088645E" w:rsidRPr="00FB0B99">
        <w:rPr>
          <w:rFonts w:ascii="Book Antiqua" w:hAnsi="Book Antiqua"/>
          <w:sz w:val="22"/>
          <w:szCs w:val="22"/>
        </w:rPr>
        <w:t xml:space="preserve"> y</w:t>
      </w:r>
      <w:r w:rsidR="00FB0B99">
        <w:rPr>
          <w:rFonts w:ascii="Book Antiqua" w:hAnsi="Book Antiqua"/>
          <w:sz w:val="22"/>
          <w:szCs w:val="22"/>
        </w:rPr>
        <w:t xml:space="preserve"> diciem</w:t>
      </w:r>
      <w:r w:rsidR="0088645E" w:rsidRPr="00FB0B99">
        <w:rPr>
          <w:rFonts w:ascii="Book Antiqua" w:hAnsi="Book Antiqua"/>
          <w:sz w:val="22"/>
          <w:szCs w:val="22"/>
        </w:rPr>
        <w:t>bre del 2022,</w:t>
      </w:r>
      <w:r w:rsidR="00BF7DE5" w:rsidRPr="00FB0B99">
        <w:rPr>
          <w:rFonts w:ascii="Book Antiqua" w:hAnsi="Book Antiqua"/>
          <w:sz w:val="22"/>
          <w:szCs w:val="22"/>
        </w:rPr>
        <w:t xml:space="preserve"> </w:t>
      </w:r>
      <w:r w:rsidR="00514F1E" w:rsidRPr="00FB0B99">
        <w:rPr>
          <w:rFonts w:ascii="Book Antiqua" w:hAnsi="Book Antiqua"/>
          <w:sz w:val="22"/>
          <w:szCs w:val="22"/>
        </w:rPr>
        <w:t>por cada despacho</w:t>
      </w:r>
      <w:r w:rsidR="00BF7DE5" w:rsidRPr="00FB0B99">
        <w:rPr>
          <w:rFonts w:ascii="Book Antiqua" w:hAnsi="Book Antiqua"/>
          <w:sz w:val="22"/>
          <w:szCs w:val="22"/>
        </w:rPr>
        <w:t>.</w:t>
      </w:r>
    </w:p>
    <w:p w14:paraId="5D6FB7F4" w14:textId="44DCF7E8" w:rsidR="00D022DF" w:rsidRPr="00E117FF" w:rsidRDefault="00D022DF" w:rsidP="00A33055">
      <w:pPr>
        <w:pStyle w:val="Prrafodelista"/>
        <w:tabs>
          <w:tab w:val="left" w:pos="426"/>
        </w:tabs>
        <w:spacing w:after="160"/>
        <w:ind w:left="0"/>
        <w:contextualSpacing/>
        <w:jc w:val="both"/>
        <w:rPr>
          <w:rFonts w:ascii="Book Antiqua" w:hAnsi="Book Antiqua"/>
          <w:sz w:val="22"/>
          <w:szCs w:val="22"/>
        </w:rPr>
      </w:pPr>
    </w:p>
    <w:p w14:paraId="14C56347" w14:textId="09BFEFC7" w:rsidR="003675BB" w:rsidRPr="00E117FF" w:rsidRDefault="003675BB" w:rsidP="000F2573">
      <w:pPr>
        <w:pStyle w:val="Prrafodelista"/>
        <w:numPr>
          <w:ilvl w:val="1"/>
          <w:numId w:val="14"/>
        </w:numPr>
        <w:tabs>
          <w:tab w:val="left" w:pos="426"/>
        </w:tabs>
        <w:spacing w:after="160"/>
        <w:contextualSpacing/>
        <w:jc w:val="both"/>
        <w:outlineLvl w:val="1"/>
        <w:rPr>
          <w:rFonts w:ascii="Book Antiqua" w:hAnsi="Book Antiqua"/>
          <w:b/>
          <w:sz w:val="22"/>
          <w:szCs w:val="22"/>
        </w:rPr>
      </w:pPr>
      <w:r w:rsidRPr="00E117FF">
        <w:rPr>
          <w:rFonts w:ascii="Book Antiqua" w:hAnsi="Book Antiqua"/>
          <w:b/>
          <w:sz w:val="22"/>
          <w:szCs w:val="22"/>
        </w:rPr>
        <w:t>Tribunal Penal de Sarapiquí</w:t>
      </w:r>
    </w:p>
    <w:p w14:paraId="14C56348" w14:textId="77777777" w:rsidR="003675BB" w:rsidRPr="00E117FF" w:rsidRDefault="003675BB" w:rsidP="00A33055">
      <w:pPr>
        <w:pStyle w:val="Prrafodelista"/>
        <w:spacing w:after="160"/>
        <w:ind w:left="0"/>
        <w:contextualSpacing/>
        <w:jc w:val="both"/>
        <w:rPr>
          <w:rFonts w:ascii="Book Antiqua" w:hAnsi="Book Antiqua"/>
          <w:sz w:val="22"/>
          <w:szCs w:val="22"/>
        </w:rPr>
      </w:pPr>
    </w:p>
    <w:p w14:paraId="42F2C3F5" w14:textId="25DA1F46" w:rsidR="001D001C" w:rsidRPr="00E117FF" w:rsidRDefault="00450C15" w:rsidP="002836C0">
      <w:pPr>
        <w:pStyle w:val="Prrafodelista"/>
        <w:spacing w:after="160" w:line="276" w:lineRule="auto"/>
        <w:ind w:left="0" w:firstLine="708"/>
        <w:contextualSpacing/>
        <w:jc w:val="both"/>
        <w:rPr>
          <w:rFonts w:ascii="Book Antiqua" w:hAnsi="Book Antiqua"/>
          <w:sz w:val="22"/>
          <w:szCs w:val="22"/>
        </w:rPr>
      </w:pPr>
      <w:r w:rsidRPr="00E117FF">
        <w:rPr>
          <w:rFonts w:ascii="Book Antiqua" w:hAnsi="Book Antiqua"/>
          <w:sz w:val="22"/>
          <w:szCs w:val="22"/>
        </w:rPr>
        <w:t>A continuación, se muestra el detalle de la labor realizada por el personal del Tribunal</w:t>
      </w:r>
      <w:r w:rsidR="00FB53D7" w:rsidRPr="00E117FF">
        <w:rPr>
          <w:rFonts w:ascii="Book Antiqua" w:hAnsi="Book Antiqua"/>
          <w:sz w:val="22"/>
          <w:szCs w:val="22"/>
        </w:rPr>
        <w:t xml:space="preserve"> durante los meses de </w:t>
      </w:r>
      <w:r w:rsidR="00E117FF" w:rsidRPr="00E117FF">
        <w:rPr>
          <w:rFonts w:ascii="Book Antiqua" w:hAnsi="Book Antiqua"/>
          <w:sz w:val="22"/>
          <w:szCs w:val="22"/>
        </w:rPr>
        <w:t>noviembre y diciembre del 2022</w:t>
      </w:r>
      <w:r w:rsidRPr="00E117FF">
        <w:rPr>
          <w:rFonts w:ascii="Book Antiqua" w:hAnsi="Book Antiqua"/>
          <w:sz w:val="22"/>
          <w:szCs w:val="22"/>
        </w:rPr>
        <w:t>, esto considerando los datos suministrados por el despacho por medio de la matriz de indicadores y la</w:t>
      </w:r>
      <w:r w:rsidRPr="00E117FF" w:rsidDel="00DC34F0">
        <w:rPr>
          <w:rFonts w:ascii="Book Antiqua" w:hAnsi="Book Antiqua"/>
          <w:sz w:val="22"/>
          <w:szCs w:val="22"/>
        </w:rPr>
        <w:t xml:space="preserve"> </w:t>
      </w:r>
      <w:r w:rsidR="00DC34F0" w:rsidRPr="00E117FF">
        <w:rPr>
          <w:rFonts w:ascii="Book Antiqua" w:hAnsi="Book Antiqua"/>
          <w:sz w:val="22"/>
          <w:szCs w:val="22"/>
        </w:rPr>
        <w:t>comparación respectiva con</w:t>
      </w:r>
      <w:r w:rsidRPr="00E117FF" w:rsidDel="00DC34F0">
        <w:rPr>
          <w:rFonts w:ascii="Book Antiqua" w:hAnsi="Book Antiqua"/>
          <w:sz w:val="22"/>
          <w:szCs w:val="22"/>
        </w:rPr>
        <w:t xml:space="preserve"> </w:t>
      </w:r>
      <w:r w:rsidRPr="00E117FF">
        <w:rPr>
          <w:rFonts w:ascii="Book Antiqua" w:hAnsi="Book Antiqua"/>
          <w:sz w:val="22"/>
          <w:szCs w:val="22"/>
        </w:rPr>
        <w:t>el sistema Sigma.</w:t>
      </w:r>
    </w:p>
    <w:p w14:paraId="51DF41EB" w14:textId="28E1F54F" w:rsidR="006217E2" w:rsidRPr="00E117FF" w:rsidRDefault="006217E2" w:rsidP="00334A46">
      <w:pPr>
        <w:pStyle w:val="Descripcin"/>
        <w:spacing w:after="0"/>
        <w:jc w:val="center"/>
        <w:rPr>
          <w:rFonts w:ascii="Book Antiqua" w:hAnsi="Book Antiqua"/>
          <w:b/>
          <w:bCs/>
          <w:sz w:val="22"/>
          <w:szCs w:val="22"/>
        </w:rPr>
      </w:pPr>
      <w:r w:rsidRPr="00E117FF">
        <w:rPr>
          <w:rFonts w:ascii="Book Antiqua" w:hAnsi="Book Antiqua" w:cs="Arial"/>
          <w:b/>
          <w:bCs/>
          <w:i w:val="0"/>
          <w:iCs w:val="0"/>
          <w:color w:val="auto"/>
          <w:sz w:val="22"/>
          <w:szCs w:val="22"/>
          <w:lang w:val="es-ES"/>
        </w:rPr>
        <w:t xml:space="preserve">Gráfico </w:t>
      </w:r>
      <w:r w:rsidRPr="00E117FF">
        <w:rPr>
          <w:rFonts w:ascii="Book Antiqua" w:hAnsi="Book Antiqua" w:cs="Arial"/>
          <w:b/>
          <w:bCs/>
          <w:i w:val="0"/>
          <w:iCs w:val="0"/>
          <w:color w:val="auto"/>
          <w:sz w:val="22"/>
          <w:szCs w:val="22"/>
          <w:lang w:val="es-ES"/>
        </w:rPr>
        <w:fldChar w:fldCharType="begin"/>
      </w:r>
      <w:r w:rsidRPr="00E117FF">
        <w:rPr>
          <w:rFonts w:ascii="Book Antiqua" w:hAnsi="Book Antiqua" w:cs="Arial"/>
          <w:b/>
          <w:bCs/>
          <w:i w:val="0"/>
          <w:iCs w:val="0"/>
          <w:color w:val="auto"/>
          <w:sz w:val="22"/>
          <w:szCs w:val="22"/>
          <w:lang w:val="es-ES"/>
        </w:rPr>
        <w:instrText xml:space="preserve"> SEQ Gráfico \* ARABIC </w:instrText>
      </w:r>
      <w:r w:rsidRPr="00E117FF">
        <w:rPr>
          <w:rFonts w:ascii="Book Antiqua" w:hAnsi="Book Antiqua" w:cs="Arial"/>
          <w:b/>
          <w:bCs/>
          <w:i w:val="0"/>
          <w:iCs w:val="0"/>
          <w:color w:val="auto"/>
          <w:sz w:val="22"/>
          <w:szCs w:val="22"/>
          <w:lang w:val="es-ES"/>
        </w:rPr>
        <w:fldChar w:fldCharType="separate"/>
      </w:r>
      <w:r w:rsidR="005C7C58">
        <w:rPr>
          <w:rFonts w:ascii="Book Antiqua" w:hAnsi="Book Antiqua" w:cs="Arial"/>
          <w:b/>
          <w:bCs/>
          <w:i w:val="0"/>
          <w:iCs w:val="0"/>
          <w:noProof/>
          <w:color w:val="auto"/>
          <w:sz w:val="22"/>
          <w:szCs w:val="22"/>
          <w:lang w:val="es-ES"/>
        </w:rPr>
        <w:t>4</w:t>
      </w:r>
      <w:r w:rsidRPr="00E117FF">
        <w:rPr>
          <w:rFonts w:ascii="Book Antiqua" w:hAnsi="Book Antiqua" w:cs="Arial"/>
          <w:b/>
          <w:bCs/>
          <w:i w:val="0"/>
          <w:iCs w:val="0"/>
          <w:color w:val="auto"/>
          <w:sz w:val="22"/>
          <w:szCs w:val="22"/>
          <w:lang w:val="es-ES"/>
        </w:rPr>
        <w:fldChar w:fldCharType="end"/>
      </w:r>
    </w:p>
    <w:p w14:paraId="3D0622C5" w14:textId="1B4DE56E" w:rsidR="00CE4BF5" w:rsidRPr="00E117FF" w:rsidRDefault="003675BB" w:rsidP="001816B0">
      <w:pPr>
        <w:pStyle w:val="Descripcin"/>
        <w:spacing w:after="0"/>
        <w:jc w:val="center"/>
        <w:rPr>
          <w:rFonts w:ascii="Book Antiqua" w:hAnsi="Book Antiqua" w:cs="Arial"/>
          <w:b/>
          <w:bCs/>
          <w:i w:val="0"/>
          <w:iCs w:val="0"/>
          <w:color w:val="auto"/>
          <w:sz w:val="22"/>
          <w:szCs w:val="22"/>
          <w:lang w:val="es-ES"/>
        </w:rPr>
      </w:pPr>
      <w:r w:rsidRPr="00E117FF">
        <w:rPr>
          <w:rFonts w:ascii="Book Antiqua" w:hAnsi="Book Antiqua" w:cs="Arial"/>
          <w:b/>
          <w:bCs/>
          <w:i w:val="0"/>
          <w:iCs w:val="0"/>
          <w:color w:val="auto"/>
          <w:sz w:val="22"/>
          <w:szCs w:val="22"/>
          <w:lang w:val="es-ES"/>
        </w:rPr>
        <w:t>Tribunal</w:t>
      </w:r>
      <w:r w:rsidR="000E1387" w:rsidRPr="00E117FF">
        <w:rPr>
          <w:rFonts w:ascii="Book Antiqua" w:hAnsi="Book Antiqua" w:cs="Arial"/>
          <w:b/>
          <w:bCs/>
          <w:i w:val="0"/>
          <w:iCs w:val="0"/>
          <w:color w:val="auto"/>
          <w:sz w:val="22"/>
          <w:szCs w:val="22"/>
          <w:lang w:val="es-ES"/>
        </w:rPr>
        <w:t xml:space="preserve"> Penal </w:t>
      </w:r>
      <w:r w:rsidRPr="00E117FF">
        <w:rPr>
          <w:rFonts w:ascii="Book Antiqua" w:hAnsi="Book Antiqua" w:cs="Arial"/>
          <w:b/>
          <w:bCs/>
          <w:i w:val="0"/>
          <w:iCs w:val="0"/>
          <w:color w:val="auto"/>
          <w:sz w:val="22"/>
          <w:szCs w:val="22"/>
          <w:lang w:val="es-ES"/>
        </w:rPr>
        <w:t>de Sarapiqu</w:t>
      </w:r>
      <w:r w:rsidR="001816B0" w:rsidRPr="00E117FF">
        <w:rPr>
          <w:rFonts w:ascii="Book Antiqua" w:hAnsi="Book Antiqua" w:cs="Arial"/>
          <w:b/>
          <w:bCs/>
          <w:i w:val="0"/>
          <w:iCs w:val="0"/>
          <w:color w:val="auto"/>
          <w:sz w:val="22"/>
          <w:szCs w:val="22"/>
          <w:lang w:val="es-ES"/>
        </w:rPr>
        <w:t>í</w:t>
      </w:r>
    </w:p>
    <w:p w14:paraId="31E1F915" w14:textId="4D183F72" w:rsidR="001816B0" w:rsidRPr="00E117FF" w:rsidRDefault="00E117FF" w:rsidP="001816B0">
      <w:pPr>
        <w:pStyle w:val="Descripcin"/>
        <w:spacing w:after="0"/>
        <w:jc w:val="center"/>
        <w:rPr>
          <w:rFonts w:ascii="Book Antiqua" w:hAnsi="Book Antiqua" w:cs="Arial"/>
          <w:b/>
          <w:bCs/>
          <w:i w:val="0"/>
          <w:iCs w:val="0"/>
          <w:color w:val="auto"/>
          <w:sz w:val="22"/>
          <w:szCs w:val="22"/>
          <w:lang w:val="es-ES"/>
        </w:rPr>
      </w:pPr>
      <w:r w:rsidRPr="00E117FF">
        <w:rPr>
          <w:rFonts w:ascii="Book Antiqua" w:hAnsi="Book Antiqua" w:cs="Arial"/>
          <w:b/>
          <w:bCs/>
          <w:i w:val="0"/>
          <w:iCs w:val="0"/>
          <w:color w:val="auto"/>
          <w:sz w:val="22"/>
          <w:szCs w:val="22"/>
          <w:lang w:val="es-ES"/>
        </w:rPr>
        <w:t xml:space="preserve">noviembre y diciembre </w:t>
      </w:r>
      <w:r w:rsidR="001816B0" w:rsidRPr="00E117FF">
        <w:rPr>
          <w:rFonts w:ascii="Book Antiqua" w:hAnsi="Book Antiqua" w:cs="Arial"/>
          <w:b/>
          <w:bCs/>
          <w:i w:val="0"/>
          <w:iCs w:val="0"/>
          <w:color w:val="auto"/>
          <w:sz w:val="22"/>
          <w:szCs w:val="22"/>
          <w:lang w:val="es-ES"/>
        </w:rPr>
        <w:t>2022</w:t>
      </w:r>
    </w:p>
    <w:p w14:paraId="235EEDC7" w14:textId="312E2418" w:rsidR="000975B5" w:rsidRPr="003B7556" w:rsidRDefault="000975B5" w:rsidP="004145F1">
      <w:pPr>
        <w:jc w:val="center"/>
        <w:rPr>
          <w:lang w:val="es-ES"/>
        </w:rPr>
      </w:pPr>
      <w:r w:rsidRPr="003B7556">
        <w:rPr>
          <w:noProof/>
          <w:lang w:val="es-ES"/>
        </w:rPr>
        <w:drawing>
          <wp:inline distT="0" distB="0" distL="0" distR="0" wp14:anchorId="1E734199" wp14:editId="63B2E6A8">
            <wp:extent cx="4030980" cy="187091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9225" cy="1879379"/>
                    </a:xfrm>
                    <a:prstGeom prst="rect">
                      <a:avLst/>
                    </a:prstGeom>
                    <a:noFill/>
                  </pic:spPr>
                </pic:pic>
              </a:graphicData>
            </a:graphic>
          </wp:inline>
        </w:drawing>
      </w:r>
    </w:p>
    <w:p w14:paraId="0F7061FD" w14:textId="237B97FD" w:rsidR="00330EB6" w:rsidRPr="003B7556" w:rsidRDefault="00330EB6" w:rsidP="005C7C58">
      <w:pPr>
        <w:spacing w:after="160"/>
        <w:ind w:left="1276" w:right="1185"/>
        <w:contextualSpacing/>
        <w:jc w:val="both"/>
        <w:rPr>
          <w:rFonts w:ascii="Book Antiqua" w:hAnsi="Book Antiqua"/>
          <w:sz w:val="22"/>
          <w:szCs w:val="22"/>
        </w:rPr>
      </w:pPr>
      <w:bookmarkStart w:id="3" w:name="_Hlk40089563"/>
      <w:r w:rsidRPr="003B7556">
        <w:rPr>
          <w:rFonts w:ascii="Book Antiqua" w:hAnsi="Book Antiqua"/>
          <w:b/>
          <w:sz w:val="22"/>
          <w:szCs w:val="22"/>
        </w:rPr>
        <w:t>Fuente:</w:t>
      </w:r>
      <w:r w:rsidRPr="003B7556">
        <w:rPr>
          <w:rFonts w:ascii="Book Antiqua" w:hAnsi="Book Antiqua"/>
          <w:sz w:val="22"/>
          <w:szCs w:val="22"/>
        </w:rPr>
        <w:t xml:space="preserve"> Elaboración propia a partir </w:t>
      </w:r>
      <w:r w:rsidR="0006492D" w:rsidRPr="003B7556">
        <w:rPr>
          <w:rFonts w:ascii="Book Antiqua" w:hAnsi="Book Antiqua"/>
          <w:sz w:val="22"/>
          <w:szCs w:val="22"/>
        </w:rPr>
        <w:t xml:space="preserve">de los </w:t>
      </w:r>
      <w:r w:rsidRPr="003B7556">
        <w:rPr>
          <w:rFonts w:ascii="Book Antiqua" w:hAnsi="Book Antiqua"/>
          <w:sz w:val="22"/>
          <w:szCs w:val="22"/>
        </w:rPr>
        <w:t>datos suministrados por el despacho</w:t>
      </w:r>
    </w:p>
    <w:bookmarkEnd w:id="3"/>
    <w:p w14:paraId="14C5634F" w14:textId="77777777" w:rsidR="003675BB" w:rsidRPr="00242206" w:rsidRDefault="003675BB" w:rsidP="00B81159">
      <w:pPr>
        <w:spacing w:line="276" w:lineRule="auto"/>
        <w:ind w:left="1701" w:right="1752"/>
        <w:jc w:val="both"/>
        <w:rPr>
          <w:rFonts w:ascii="Book Antiqua" w:hAnsi="Book Antiqua"/>
          <w:sz w:val="22"/>
          <w:szCs w:val="22"/>
          <w:highlight w:val="yellow"/>
        </w:rPr>
      </w:pPr>
    </w:p>
    <w:p w14:paraId="74200815" w14:textId="05CA7198" w:rsidR="00E84FFF" w:rsidRPr="003B7B36" w:rsidRDefault="00450C15" w:rsidP="002836C0">
      <w:pPr>
        <w:spacing w:line="276" w:lineRule="auto"/>
        <w:ind w:firstLine="708"/>
        <w:jc w:val="both"/>
        <w:rPr>
          <w:rFonts w:ascii="Book Antiqua" w:hAnsi="Book Antiqua"/>
          <w:sz w:val="22"/>
          <w:szCs w:val="22"/>
        </w:rPr>
      </w:pPr>
      <w:r w:rsidRPr="003B7B36">
        <w:rPr>
          <w:rFonts w:ascii="Book Antiqua" w:hAnsi="Book Antiqua" w:cs="Arial"/>
          <w:sz w:val="22"/>
          <w:szCs w:val="22"/>
          <w:lang w:val="es-ES"/>
        </w:rPr>
        <w:lastRenderedPageBreak/>
        <w:t xml:space="preserve">Del </w:t>
      </w:r>
      <w:r w:rsidR="003E3D3A" w:rsidRPr="003B7B36">
        <w:rPr>
          <w:rFonts w:ascii="Book Antiqua" w:hAnsi="Book Antiqua" w:cs="Arial"/>
          <w:sz w:val="22"/>
          <w:szCs w:val="22"/>
          <w:lang w:val="es-ES"/>
        </w:rPr>
        <w:t xml:space="preserve">gráfico </w:t>
      </w:r>
      <w:r w:rsidRPr="003B7B36">
        <w:rPr>
          <w:rFonts w:ascii="Book Antiqua" w:hAnsi="Book Antiqua" w:cs="Arial"/>
          <w:sz w:val="22"/>
          <w:szCs w:val="22"/>
          <w:lang w:val="es-ES"/>
        </w:rPr>
        <w:t xml:space="preserve">anterior, se puede </w:t>
      </w:r>
      <w:r w:rsidR="008E6878" w:rsidRPr="003B7B36">
        <w:rPr>
          <w:rFonts w:ascii="Book Antiqua" w:hAnsi="Book Antiqua" w:cs="Arial"/>
          <w:sz w:val="22"/>
          <w:szCs w:val="22"/>
          <w:lang w:val="es-ES"/>
        </w:rPr>
        <w:t xml:space="preserve">inferir </w:t>
      </w:r>
      <w:r w:rsidRPr="003B7B36">
        <w:rPr>
          <w:rFonts w:ascii="Book Antiqua" w:hAnsi="Book Antiqua" w:cs="Arial"/>
          <w:sz w:val="22"/>
          <w:szCs w:val="22"/>
          <w:lang w:val="es-ES"/>
        </w:rPr>
        <w:t xml:space="preserve">que </w:t>
      </w:r>
      <w:r w:rsidR="00AA1FC7" w:rsidRPr="003B7B36">
        <w:rPr>
          <w:rFonts w:ascii="Book Antiqua" w:hAnsi="Book Antiqua" w:cs="Arial"/>
          <w:sz w:val="22"/>
          <w:szCs w:val="22"/>
          <w:lang w:val="es-ES"/>
        </w:rPr>
        <w:t xml:space="preserve">únicamente durante el mes de </w:t>
      </w:r>
      <w:r w:rsidR="000975B5" w:rsidRPr="003B7B36">
        <w:rPr>
          <w:rFonts w:ascii="Book Antiqua" w:hAnsi="Book Antiqua" w:cs="Arial"/>
          <w:sz w:val="22"/>
          <w:szCs w:val="22"/>
          <w:lang w:val="es-ES"/>
        </w:rPr>
        <w:t>nov</w:t>
      </w:r>
      <w:r w:rsidR="00987068" w:rsidRPr="003B7B36">
        <w:rPr>
          <w:rFonts w:ascii="Book Antiqua" w:hAnsi="Book Antiqua" w:cs="Arial"/>
          <w:sz w:val="22"/>
          <w:szCs w:val="22"/>
          <w:lang w:val="es-ES"/>
        </w:rPr>
        <w:t>iem</w:t>
      </w:r>
      <w:r w:rsidR="000975B5" w:rsidRPr="003B7B36">
        <w:rPr>
          <w:rFonts w:ascii="Book Antiqua" w:hAnsi="Book Antiqua" w:cs="Arial"/>
          <w:sz w:val="22"/>
          <w:szCs w:val="22"/>
          <w:lang w:val="es-ES"/>
        </w:rPr>
        <w:t>bre</w:t>
      </w:r>
      <w:r w:rsidR="00AA1FC7" w:rsidRPr="003B7B36">
        <w:rPr>
          <w:rFonts w:ascii="Book Antiqua" w:hAnsi="Book Antiqua" w:cs="Arial"/>
          <w:sz w:val="22"/>
          <w:szCs w:val="22"/>
          <w:lang w:val="es-ES"/>
        </w:rPr>
        <w:t xml:space="preserve"> del 2022 fue posible para el despacho superar el estándar esperado del 80%, por cuanto alcanzó u</w:t>
      </w:r>
      <w:r w:rsidR="007A1A73" w:rsidRPr="003B7B36">
        <w:rPr>
          <w:rFonts w:ascii="Book Antiqua" w:hAnsi="Book Antiqua" w:cs="Arial"/>
          <w:sz w:val="22"/>
          <w:szCs w:val="22"/>
          <w:lang w:val="es-ES"/>
        </w:rPr>
        <w:t xml:space="preserve">n </w:t>
      </w:r>
      <w:r w:rsidR="00987068" w:rsidRPr="003B7B36">
        <w:rPr>
          <w:rFonts w:ascii="Book Antiqua" w:hAnsi="Book Antiqua" w:cs="Arial"/>
          <w:sz w:val="22"/>
          <w:szCs w:val="22"/>
          <w:lang w:val="es-ES"/>
        </w:rPr>
        <w:t>108</w:t>
      </w:r>
      <w:r w:rsidR="007A1A73" w:rsidRPr="003B7B36">
        <w:rPr>
          <w:rFonts w:ascii="Book Antiqua" w:hAnsi="Book Antiqua" w:cs="Arial"/>
          <w:sz w:val="22"/>
          <w:szCs w:val="22"/>
          <w:lang w:val="es-ES"/>
        </w:rPr>
        <w:t xml:space="preserve">% de rendimiento según el SIGMA y </w:t>
      </w:r>
      <w:r w:rsidR="00EA542C" w:rsidRPr="003B7B36">
        <w:rPr>
          <w:rFonts w:ascii="Book Antiqua" w:hAnsi="Book Antiqua" w:cs="Arial"/>
          <w:sz w:val="22"/>
          <w:szCs w:val="22"/>
          <w:lang w:val="es-ES"/>
        </w:rPr>
        <w:t xml:space="preserve">la matriz de indicadores; por otro </w:t>
      </w:r>
      <w:r w:rsidR="00754400" w:rsidRPr="003B7B36">
        <w:rPr>
          <w:rFonts w:ascii="Book Antiqua" w:hAnsi="Book Antiqua" w:cs="Arial"/>
          <w:sz w:val="22"/>
          <w:szCs w:val="22"/>
          <w:lang w:val="es-ES"/>
        </w:rPr>
        <w:t>lado,</w:t>
      </w:r>
      <w:r w:rsidR="00EA542C" w:rsidRPr="003B7B36">
        <w:rPr>
          <w:rFonts w:ascii="Book Antiqua" w:hAnsi="Book Antiqua" w:cs="Arial"/>
          <w:sz w:val="22"/>
          <w:szCs w:val="22"/>
          <w:lang w:val="es-ES"/>
        </w:rPr>
        <w:t xml:space="preserve"> </w:t>
      </w:r>
      <w:r w:rsidR="00987068" w:rsidRPr="003B7B36">
        <w:rPr>
          <w:rFonts w:ascii="Book Antiqua" w:hAnsi="Book Antiqua" w:cs="Arial"/>
          <w:sz w:val="22"/>
          <w:szCs w:val="22"/>
          <w:lang w:val="es-ES"/>
        </w:rPr>
        <w:t>en el mes de diciembre</w:t>
      </w:r>
      <w:r w:rsidR="00EA542C" w:rsidRPr="003B7B36">
        <w:rPr>
          <w:rFonts w:ascii="Book Antiqua" w:hAnsi="Book Antiqua" w:cs="Arial"/>
          <w:sz w:val="22"/>
          <w:szCs w:val="22"/>
          <w:lang w:val="es-ES"/>
        </w:rPr>
        <w:t xml:space="preserve"> se obtuv</w:t>
      </w:r>
      <w:r w:rsidR="00987068" w:rsidRPr="003B7B36">
        <w:rPr>
          <w:rFonts w:ascii="Book Antiqua" w:hAnsi="Book Antiqua" w:cs="Arial"/>
          <w:sz w:val="22"/>
          <w:szCs w:val="22"/>
          <w:lang w:val="es-ES"/>
        </w:rPr>
        <w:t xml:space="preserve">o un </w:t>
      </w:r>
      <w:r w:rsidR="00EA542C" w:rsidRPr="003B7B36">
        <w:rPr>
          <w:rFonts w:ascii="Book Antiqua" w:hAnsi="Book Antiqua" w:cs="Arial"/>
          <w:sz w:val="22"/>
          <w:szCs w:val="22"/>
          <w:lang w:val="es-ES"/>
        </w:rPr>
        <w:t xml:space="preserve">porcentaje </w:t>
      </w:r>
      <w:r w:rsidR="00F5228E" w:rsidRPr="003B7B36">
        <w:rPr>
          <w:rFonts w:ascii="Book Antiqua" w:hAnsi="Book Antiqua" w:cs="Arial"/>
          <w:sz w:val="22"/>
          <w:szCs w:val="22"/>
          <w:lang w:val="es-ES"/>
        </w:rPr>
        <w:t>de</w:t>
      </w:r>
      <w:r w:rsidR="00987068" w:rsidRPr="003B7B36">
        <w:rPr>
          <w:rFonts w:ascii="Book Antiqua" w:hAnsi="Book Antiqua" w:cs="Arial"/>
          <w:sz w:val="22"/>
          <w:szCs w:val="22"/>
          <w:lang w:val="es-ES"/>
        </w:rPr>
        <w:t xml:space="preserve"> rendimiento del</w:t>
      </w:r>
      <w:r w:rsidR="003F3268" w:rsidRPr="003B7B36">
        <w:rPr>
          <w:rFonts w:ascii="Book Antiqua" w:hAnsi="Book Antiqua" w:cs="Arial"/>
          <w:sz w:val="22"/>
          <w:szCs w:val="22"/>
          <w:lang w:val="es-ES"/>
        </w:rPr>
        <w:t xml:space="preserve"> 56</w:t>
      </w:r>
      <w:r w:rsidR="00E60516" w:rsidRPr="003B7B36">
        <w:rPr>
          <w:rFonts w:ascii="Book Antiqua" w:hAnsi="Book Antiqua" w:cs="Arial"/>
          <w:sz w:val="22"/>
          <w:szCs w:val="22"/>
          <w:lang w:val="es-ES"/>
        </w:rPr>
        <w:t>%</w:t>
      </w:r>
      <w:r w:rsidR="00F5228E" w:rsidRPr="003B7B36">
        <w:rPr>
          <w:rFonts w:ascii="Book Antiqua" w:hAnsi="Book Antiqua" w:cs="Arial"/>
          <w:sz w:val="22"/>
          <w:szCs w:val="22"/>
          <w:lang w:val="es-ES"/>
        </w:rPr>
        <w:t xml:space="preserve"> según el SIGMA</w:t>
      </w:r>
      <w:r w:rsidR="00A07C8D" w:rsidRPr="003B7B36">
        <w:rPr>
          <w:rFonts w:ascii="Book Antiqua" w:hAnsi="Book Antiqua" w:cs="Arial"/>
          <w:sz w:val="22"/>
          <w:szCs w:val="22"/>
          <w:lang w:val="es-ES"/>
        </w:rPr>
        <w:t xml:space="preserve"> y </w:t>
      </w:r>
      <w:r w:rsidR="00A07C8D" w:rsidRPr="003B7B36">
        <w:rPr>
          <w:rFonts w:ascii="Book Antiqua" w:hAnsi="Book Antiqua"/>
          <w:sz w:val="22"/>
          <w:szCs w:val="22"/>
        </w:rPr>
        <w:t>la matriz de indicadores</w:t>
      </w:r>
      <w:r w:rsidR="002566D1" w:rsidRPr="003B7B36">
        <w:rPr>
          <w:rFonts w:ascii="Book Antiqua" w:hAnsi="Book Antiqua"/>
          <w:sz w:val="22"/>
          <w:szCs w:val="22"/>
        </w:rPr>
        <w:t>, es decir que existen congruencia entre la información del sistema y los controles manuales del despacho.</w:t>
      </w:r>
    </w:p>
    <w:p w14:paraId="4C4A1BA5" w14:textId="521365DA" w:rsidR="009D186D" w:rsidRPr="00242206" w:rsidRDefault="009D186D" w:rsidP="00B81159">
      <w:pPr>
        <w:spacing w:line="276" w:lineRule="auto"/>
        <w:jc w:val="both"/>
        <w:rPr>
          <w:rFonts w:ascii="Book Antiqua" w:hAnsi="Book Antiqua"/>
          <w:sz w:val="22"/>
          <w:szCs w:val="22"/>
          <w:highlight w:val="yellow"/>
        </w:rPr>
      </w:pPr>
    </w:p>
    <w:p w14:paraId="33D06C75" w14:textId="5FB75F3C" w:rsidR="00BE3490" w:rsidRPr="003B7556" w:rsidRDefault="009D186D" w:rsidP="002836C0">
      <w:pPr>
        <w:spacing w:line="276" w:lineRule="auto"/>
        <w:ind w:firstLine="708"/>
        <w:jc w:val="both"/>
        <w:rPr>
          <w:rFonts w:ascii="Book Antiqua" w:hAnsi="Book Antiqua" w:cs="Arial"/>
          <w:sz w:val="22"/>
          <w:szCs w:val="22"/>
          <w:lang w:val="es-ES"/>
        </w:rPr>
      </w:pPr>
      <w:r w:rsidRPr="003B7556">
        <w:rPr>
          <w:rFonts w:ascii="Book Antiqua" w:hAnsi="Book Antiqua" w:cs="Arial"/>
          <w:sz w:val="22"/>
          <w:szCs w:val="22"/>
          <w:lang w:val="es-ES"/>
        </w:rPr>
        <w:t>Ahora bien</w:t>
      </w:r>
      <w:r w:rsidR="00B54AFA" w:rsidRPr="003B7556">
        <w:rPr>
          <w:rFonts w:ascii="Book Antiqua" w:hAnsi="Book Antiqua" w:cs="Arial"/>
          <w:sz w:val="22"/>
          <w:szCs w:val="22"/>
          <w:lang w:val="es-ES"/>
        </w:rPr>
        <w:t xml:space="preserve">, </w:t>
      </w:r>
      <w:r w:rsidR="00C84253" w:rsidRPr="003B7556">
        <w:rPr>
          <w:rFonts w:ascii="Book Antiqua" w:hAnsi="Book Antiqua" w:cs="Arial"/>
          <w:sz w:val="22"/>
          <w:szCs w:val="22"/>
          <w:lang w:val="es-ES"/>
        </w:rPr>
        <w:t>dado</w:t>
      </w:r>
      <w:r w:rsidR="00C84253">
        <w:rPr>
          <w:rFonts w:ascii="Book Antiqua" w:hAnsi="Book Antiqua" w:cs="Arial"/>
          <w:sz w:val="22"/>
          <w:szCs w:val="22"/>
          <w:lang w:val="es-ES"/>
        </w:rPr>
        <w:t xml:space="preserve"> </w:t>
      </w:r>
      <w:r w:rsidR="00C84253" w:rsidRPr="003B7556">
        <w:rPr>
          <w:rFonts w:ascii="Book Antiqua" w:hAnsi="Book Antiqua" w:cs="Arial"/>
          <w:sz w:val="22"/>
          <w:szCs w:val="22"/>
          <w:lang w:val="es-ES"/>
        </w:rPr>
        <w:t>que,</w:t>
      </w:r>
      <w:r w:rsidR="00B851FA" w:rsidRPr="003B7556">
        <w:rPr>
          <w:rFonts w:ascii="Book Antiqua" w:hAnsi="Book Antiqua" w:cs="Arial"/>
          <w:sz w:val="22"/>
          <w:szCs w:val="22"/>
          <w:lang w:val="es-ES"/>
        </w:rPr>
        <w:t xml:space="preserve"> </w:t>
      </w:r>
      <w:r w:rsidR="002B41D6" w:rsidRPr="003B7556">
        <w:rPr>
          <w:rFonts w:ascii="Book Antiqua" w:hAnsi="Book Antiqua" w:cs="Arial"/>
          <w:sz w:val="22"/>
          <w:szCs w:val="22"/>
          <w:lang w:val="es-ES"/>
        </w:rPr>
        <w:t>en el mes de diciembr</w:t>
      </w:r>
      <w:r w:rsidR="00066733" w:rsidRPr="003B7556">
        <w:rPr>
          <w:rFonts w:ascii="Book Antiqua" w:hAnsi="Book Antiqua" w:cs="Arial"/>
          <w:sz w:val="22"/>
          <w:szCs w:val="22"/>
          <w:lang w:val="es-ES"/>
        </w:rPr>
        <w:t>e</w:t>
      </w:r>
      <w:r w:rsidRPr="003B7556">
        <w:rPr>
          <w:rFonts w:ascii="Book Antiqua" w:hAnsi="Book Antiqua" w:cs="Arial"/>
          <w:sz w:val="22"/>
          <w:szCs w:val="22"/>
          <w:lang w:val="es-ES"/>
        </w:rPr>
        <w:t xml:space="preserve"> del 2022</w:t>
      </w:r>
      <w:r w:rsidR="00371D61" w:rsidRPr="003B7556">
        <w:rPr>
          <w:rFonts w:ascii="Book Antiqua" w:hAnsi="Book Antiqua" w:cs="Arial"/>
          <w:sz w:val="22"/>
          <w:szCs w:val="22"/>
          <w:lang w:val="es-ES"/>
        </w:rPr>
        <w:t xml:space="preserve">, </w:t>
      </w:r>
      <w:r w:rsidR="00BD05E2" w:rsidRPr="003B7556">
        <w:rPr>
          <w:rFonts w:ascii="Book Antiqua" w:hAnsi="Book Antiqua" w:cs="Arial"/>
          <w:sz w:val="22"/>
          <w:szCs w:val="22"/>
          <w:lang w:val="es-ES"/>
        </w:rPr>
        <w:t>el porcenta</w:t>
      </w:r>
      <w:r w:rsidR="000D43C5" w:rsidRPr="003B7556">
        <w:rPr>
          <w:rFonts w:ascii="Book Antiqua" w:hAnsi="Book Antiqua" w:cs="Arial"/>
          <w:sz w:val="22"/>
          <w:szCs w:val="22"/>
          <w:lang w:val="es-ES"/>
        </w:rPr>
        <w:t>je de</w:t>
      </w:r>
      <w:r w:rsidR="00371D61" w:rsidRPr="003B7556">
        <w:rPr>
          <w:rFonts w:ascii="Book Antiqua" w:hAnsi="Book Antiqua" w:cs="Arial"/>
          <w:sz w:val="22"/>
          <w:szCs w:val="22"/>
          <w:lang w:val="es-ES"/>
        </w:rPr>
        <w:t xml:space="preserve"> rendimiento es menor al </w:t>
      </w:r>
      <w:r w:rsidR="00F17BE1" w:rsidRPr="003B7556">
        <w:rPr>
          <w:rFonts w:ascii="Book Antiqua" w:hAnsi="Book Antiqua" w:cs="Arial"/>
          <w:sz w:val="22"/>
          <w:szCs w:val="22"/>
          <w:lang w:val="es-ES"/>
        </w:rPr>
        <w:t>estándar establecido del 80</w:t>
      </w:r>
      <w:r w:rsidR="00BE3490" w:rsidRPr="003B7556">
        <w:rPr>
          <w:rFonts w:ascii="Book Antiqua" w:hAnsi="Book Antiqua" w:cs="Arial"/>
          <w:sz w:val="22"/>
          <w:szCs w:val="22"/>
          <w:lang w:val="es-ES"/>
        </w:rPr>
        <w:t>%, seguidamente se muestra un extracto de la justificación dada por el despacho</w:t>
      </w:r>
      <w:r w:rsidR="00B91F49" w:rsidRPr="003B7556">
        <w:rPr>
          <w:rFonts w:ascii="Book Antiqua" w:hAnsi="Book Antiqua" w:cs="Arial"/>
          <w:sz w:val="22"/>
          <w:szCs w:val="22"/>
          <w:lang w:val="es-ES"/>
        </w:rPr>
        <w:t xml:space="preserve">, </w:t>
      </w:r>
      <w:r w:rsidR="00093186" w:rsidRPr="003B7556">
        <w:rPr>
          <w:rFonts w:ascii="Book Antiqua" w:hAnsi="Book Antiqua" w:cs="Arial"/>
          <w:sz w:val="22"/>
          <w:szCs w:val="22"/>
          <w:lang w:val="es-ES"/>
        </w:rPr>
        <w:t>mediante el acta de la minuta de la reunión del equipo de mejora</w:t>
      </w:r>
      <w:r w:rsidR="009560B1">
        <w:rPr>
          <w:rFonts w:ascii="Book Antiqua" w:hAnsi="Book Antiqua" w:cs="Arial"/>
          <w:sz w:val="22"/>
          <w:szCs w:val="22"/>
          <w:lang w:val="es-ES"/>
        </w:rPr>
        <w:t xml:space="preserve"> (</w:t>
      </w:r>
      <w:r w:rsidR="009560B1" w:rsidRPr="00B07953">
        <w:rPr>
          <w:rFonts w:ascii="Book Antiqua" w:hAnsi="Book Antiqua" w:cs="Arial"/>
          <w:i/>
          <w:iCs/>
          <w:sz w:val="22"/>
          <w:szCs w:val="22"/>
          <w:lang w:val="es-ES"/>
        </w:rPr>
        <w:t xml:space="preserve">ver anexo </w:t>
      </w:r>
      <w:r w:rsidR="009560B1">
        <w:rPr>
          <w:rFonts w:ascii="Book Antiqua" w:hAnsi="Book Antiqua" w:cs="Arial"/>
          <w:i/>
          <w:iCs/>
          <w:sz w:val="22"/>
          <w:szCs w:val="22"/>
          <w:lang w:val="es-ES"/>
        </w:rPr>
        <w:t>1</w:t>
      </w:r>
      <w:r w:rsidR="009560B1">
        <w:rPr>
          <w:rFonts w:ascii="Book Antiqua" w:hAnsi="Book Antiqua" w:cs="Arial"/>
          <w:sz w:val="22"/>
          <w:szCs w:val="22"/>
          <w:lang w:val="es-ES"/>
        </w:rPr>
        <w:t>)</w:t>
      </w:r>
      <w:r w:rsidR="00B312A6">
        <w:rPr>
          <w:rFonts w:ascii="Book Antiqua" w:hAnsi="Book Antiqua" w:cs="Arial"/>
          <w:sz w:val="22"/>
          <w:szCs w:val="22"/>
          <w:lang w:val="es-ES"/>
        </w:rPr>
        <w:t>:</w:t>
      </w:r>
    </w:p>
    <w:p w14:paraId="1613F58E" w14:textId="77777777" w:rsidR="00BE3490" w:rsidRDefault="00BE3490" w:rsidP="00B81159">
      <w:pPr>
        <w:spacing w:line="276" w:lineRule="auto"/>
        <w:jc w:val="both"/>
        <w:rPr>
          <w:rFonts w:ascii="Book Antiqua" w:hAnsi="Book Antiqua"/>
          <w:sz w:val="22"/>
          <w:szCs w:val="22"/>
          <w:highlight w:val="yellow"/>
        </w:rPr>
      </w:pPr>
    </w:p>
    <w:p w14:paraId="7AA2488F" w14:textId="2C922E15" w:rsidR="00557532" w:rsidRPr="003B7556" w:rsidRDefault="003B7556" w:rsidP="003B7556">
      <w:pPr>
        <w:spacing w:line="276" w:lineRule="auto"/>
        <w:ind w:left="567" w:right="476"/>
        <w:jc w:val="both"/>
        <w:rPr>
          <w:rFonts w:ascii="Book Antiqua" w:hAnsi="Book Antiqua" w:cs="Arial"/>
          <w:i/>
          <w:iCs/>
          <w:sz w:val="22"/>
          <w:szCs w:val="22"/>
          <w:lang w:val="es-ES"/>
        </w:rPr>
      </w:pPr>
      <w:r>
        <w:rPr>
          <w:rFonts w:ascii="Book Antiqua" w:hAnsi="Book Antiqua" w:cs="Arial"/>
          <w:i/>
          <w:iCs/>
          <w:sz w:val="22"/>
          <w:szCs w:val="22"/>
          <w:lang w:val="es-ES"/>
        </w:rPr>
        <w:t xml:space="preserve">“ </w:t>
      </w:r>
      <w:r w:rsidRPr="003B7556">
        <w:rPr>
          <w:rFonts w:ascii="Book Antiqua" w:hAnsi="Book Antiqua" w:cs="Arial"/>
          <w:i/>
          <w:iCs/>
          <w:sz w:val="22"/>
          <w:szCs w:val="22"/>
          <w:lang w:val="es-ES"/>
        </w:rPr>
        <w:t>En cuanto a las sentencias dictadas, se tienen 2 colegiadas, Juez 1 tres sentencias y el Juez 3 tiene 3 sentencias, esto obedece a que en diciembre se realizaron juicios colegiados con personas detenidas, de los cuales uno fue señalado para las 2 últimas semanas de diciembre, el cual no fue posible finalizar y continúa en el mes de enero 2023.</w:t>
      </w:r>
      <w:r>
        <w:rPr>
          <w:rFonts w:ascii="Book Antiqua" w:hAnsi="Book Antiqua" w:cs="Arial"/>
          <w:i/>
          <w:iCs/>
          <w:sz w:val="22"/>
          <w:szCs w:val="22"/>
          <w:lang w:val="es-ES"/>
        </w:rPr>
        <w:t>”</w:t>
      </w:r>
    </w:p>
    <w:p w14:paraId="026862A2" w14:textId="77777777" w:rsidR="000C0D3C" w:rsidRDefault="000C0D3C" w:rsidP="000C0D3C">
      <w:pPr>
        <w:jc w:val="both"/>
        <w:rPr>
          <w:rFonts w:ascii="Book Antiqua" w:hAnsi="Book Antiqua" w:cs="Arial"/>
          <w:sz w:val="22"/>
          <w:szCs w:val="22"/>
          <w:lang w:val="es-ES"/>
        </w:rPr>
      </w:pPr>
    </w:p>
    <w:p w14:paraId="20154167" w14:textId="6A7AC1C4" w:rsidR="000C0D3C" w:rsidRDefault="000C0D3C" w:rsidP="002836C0">
      <w:pPr>
        <w:ind w:firstLine="708"/>
        <w:jc w:val="both"/>
        <w:rPr>
          <w:rFonts w:ascii="Book Antiqua" w:hAnsi="Book Antiqua" w:cs="Arial"/>
          <w:sz w:val="22"/>
          <w:szCs w:val="22"/>
          <w:lang w:val="es-ES"/>
        </w:rPr>
      </w:pPr>
      <w:r>
        <w:rPr>
          <w:rFonts w:ascii="Book Antiqua" w:hAnsi="Book Antiqua" w:cs="Arial"/>
          <w:sz w:val="22"/>
          <w:szCs w:val="22"/>
          <w:lang w:val="es-ES"/>
        </w:rPr>
        <w:t>A pesar de lo anterior</w:t>
      </w:r>
      <w:r w:rsidRPr="003B7556">
        <w:rPr>
          <w:rFonts w:ascii="Book Antiqua" w:hAnsi="Book Antiqua" w:cs="Arial"/>
          <w:sz w:val="22"/>
          <w:szCs w:val="22"/>
          <w:lang w:val="es-ES"/>
        </w:rPr>
        <w:t>, en general durante el año 2022 el Tribunal Penal de Sarapiquí ha logrado cumplir con el porcentaje estándar esperado del 80%</w:t>
      </w:r>
      <w:r>
        <w:rPr>
          <w:rFonts w:ascii="Book Antiqua" w:hAnsi="Book Antiqua" w:cs="Arial"/>
          <w:sz w:val="22"/>
          <w:szCs w:val="22"/>
          <w:lang w:val="es-ES"/>
        </w:rPr>
        <w:t>.</w:t>
      </w:r>
    </w:p>
    <w:p w14:paraId="33F3DFB8" w14:textId="709C3142" w:rsidR="002A109A" w:rsidRDefault="002A109A" w:rsidP="00A33055">
      <w:pPr>
        <w:jc w:val="both"/>
        <w:rPr>
          <w:rFonts w:ascii="Book Antiqua" w:hAnsi="Book Antiqua" w:cs="Arial"/>
          <w:sz w:val="22"/>
          <w:szCs w:val="22"/>
          <w:lang w:val="es-ES"/>
        </w:rPr>
      </w:pPr>
    </w:p>
    <w:p w14:paraId="331A9FCC" w14:textId="04C18F29" w:rsidR="00B312A6" w:rsidRDefault="00B312A6" w:rsidP="002836C0">
      <w:pPr>
        <w:spacing w:line="276" w:lineRule="auto"/>
        <w:ind w:firstLine="708"/>
        <w:jc w:val="both"/>
        <w:rPr>
          <w:rFonts w:ascii="Book Antiqua" w:hAnsi="Book Antiqua" w:cs="Arial"/>
          <w:sz w:val="22"/>
          <w:szCs w:val="22"/>
          <w:lang w:val="es-ES"/>
        </w:rPr>
      </w:pPr>
      <w:r>
        <w:rPr>
          <w:rFonts w:ascii="Book Antiqua" w:hAnsi="Book Antiqua" w:cs="Arial"/>
          <w:sz w:val="22"/>
          <w:szCs w:val="22"/>
          <w:lang w:val="es-ES"/>
        </w:rPr>
        <w:t xml:space="preserve">Para el mes de enero del 2023 el porcentaje de rendimiento </w:t>
      </w:r>
      <w:r w:rsidR="009F3D18">
        <w:rPr>
          <w:rFonts w:ascii="Book Antiqua" w:hAnsi="Book Antiqua" w:cs="Arial"/>
          <w:sz w:val="22"/>
          <w:szCs w:val="22"/>
          <w:lang w:val="es-ES"/>
        </w:rPr>
        <w:t xml:space="preserve">del despacho </w:t>
      </w:r>
      <w:r w:rsidR="00C84253">
        <w:rPr>
          <w:rFonts w:ascii="Book Antiqua" w:hAnsi="Book Antiqua" w:cs="Arial"/>
          <w:sz w:val="22"/>
          <w:szCs w:val="22"/>
          <w:lang w:val="es-ES"/>
        </w:rPr>
        <w:t>fue del 22% según la matriz de indicadores de gestión</w:t>
      </w:r>
      <w:r w:rsidR="007F136C">
        <w:rPr>
          <w:rFonts w:ascii="Book Antiqua" w:hAnsi="Book Antiqua" w:cs="Arial"/>
          <w:sz w:val="22"/>
          <w:szCs w:val="22"/>
          <w:lang w:val="es-ES"/>
        </w:rPr>
        <w:t xml:space="preserve">, </w:t>
      </w:r>
      <w:r w:rsidR="00C84253">
        <w:rPr>
          <w:rFonts w:ascii="Book Antiqua" w:hAnsi="Book Antiqua" w:cs="Arial"/>
          <w:sz w:val="22"/>
          <w:szCs w:val="22"/>
          <w:lang w:val="es-ES"/>
        </w:rPr>
        <w:t xml:space="preserve">a continuación se detalla el motivo </w:t>
      </w:r>
      <w:r w:rsidR="00AE1CB0">
        <w:rPr>
          <w:rFonts w:ascii="Book Antiqua" w:hAnsi="Book Antiqua" w:cs="Arial"/>
          <w:sz w:val="22"/>
          <w:szCs w:val="22"/>
          <w:lang w:val="es-ES"/>
        </w:rPr>
        <w:t>externado</w:t>
      </w:r>
      <w:r w:rsidR="00C84253">
        <w:rPr>
          <w:rFonts w:ascii="Book Antiqua" w:hAnsi="Book Antiqua" w:cs="Arial"/>
          <w:sz w:val="22"/>
          <w:szCs w:val="22"/>
          <w:lang w:val="es-ES"/>
        </w:rPr>
        <w:t xml:space="preserve"> por el despacho en la minuta de la reunión del equipo de mejora</w:t>
      </w:r>
      <w:r w:rsidR="002342D2">
        <w:rPr>
          <w:rFonts w:ascii="Book Antiqua" w:hAnsi="Book Antiqua" w:cs="Arial"/>
          <w:sz w:val="22"/>
          <w:szCs w:val="22"/>
          <w:lang w:val="es-ES"/>
        </w:rPr>
        <w:t xml:space="preserve"> (</w:t>
      </w:r>
      <w:r w:rsidR="002342D2" w:rsidRPr="00B07953">
        <w:rPr>
          <w:rFonts w:ascii="Book Antiqua" w:hAnsi="Book Antiqua" w:cs="Arial"/>
          <w:i/>
          <w:iCs/>
          <w:sz w:val="22"/>
          <w:szCs w:val="22"/>
          <w:lang w:val="es-ES"/>
        </w:rPr>
        <w:t xml:space="preserve">ver anexo </w:t>
      </w:r>
      <w:r w:rsidR="00B07953">
        <w:rPr>
          <w:rFonts w:ascii="Book Antiqua" w:hAnsi="Book Antiqua" w:cs="Arial"/>
          <w:i/>
          <w:iCs/>
          <w:sz w:val="22"/>
          <w:szCs w:val="22"/>
          <w:lang w:val="es-ES"/>
        </w:rPr>
        <w:t>1</w:t>
      </w:r>
      <w:r w:rsidR="002342D2">
        <w:rPr>
          <w:rFonts w:ascii="Book Antiqua" w:hAnsi="Book Antiqua" w:cs="Arial"/>
          <w:sz w:val="22"/>
          <w:szCs w:val="22"/>
          <w:lang w:val="es-ES"/>
        </w:rPr>
        <w:t>)</w:t>
      </w:r>
      <w:r w:rsidR="00C84253">
        <w:rPr>
          <w:rFonts w:ascii="Book Antiqua" w:hAnsi="Book Antiqua" w:cs="Arial"/>
          <w:sz w:val="22"/>
          <w:szCs w:val="22"/>
          <w:lang w:val="es-ES"/>
        </w:rPr>
        <w:t>:</w:t>
      </w:r>
    </w:p>
    <w:p w14:paraId="3DDB6F3E" w14:textId="264763E2" w:rsidR="00B312A6" w:rsidRDefault="00B312A6" w:rsidP="00A33055">
      <w:pPr>
        <w:jc w:val="both"/>
        <w:rPr>
          <w:rFonts w:ascii="Book Antiqua" w:hAnsi="Book Antiqua" w:cs="Arial"/>
          <w:sz w:val="22"/>
          <w:szCs w:val="22"/>
          <w:lang w:val="es-ES"/>
        </w:rPr>
      </w:pPr>
    </w:p>
    <w:p w14:paraId="14E08581" w14:textId="77777777" w:rsidR="00BF2A01" w:rsidRDefault="00C84253" w:rsidP="00C84253">
      <w:pPr>
        <w:pStyle w:val="Prrafodelista6"/>
        <w:ind w:left="567" w:right="476"/>
        <w:jc w:val="both"/>
        <w:rPr>
          <w:rFonts w:ascii="Book Antiqua" w:hAnsi="Book Antiqua" w:cs="Arial"/>
          <w:i/>
          <w:iCs/>
          <w:sz w:val="22"/>
          <w:szCs w:val="22"/>
          <w:lang w:val="es-ES" w:eastAsia="es-ES"/>
        </w:rPr>
      </w:pPr>
      <w:r>
        <w:rPr>
          <w:rFonts w:ascii="Book Antiqua" w:hAnsi="Book Antiqua" w:cs="Arial"/>
          <w:i/>
          <w:iCs/>
          <w:sz w:val="22"/>
          <w:szCs w:val="22"/>
          <w:lang w:val="es-ES" w:eastAsia="es-ES"/>
        </w:rPr>
        <w:t xml:space="preserve">“(…) </w:t>
      </w:r>
      <w:r w:rsidR="00B312A6" w:rsidRPr="00C84253">
        <w:rPr>
          <w:rFonts w:ascii="Book Antiqua" w:hAnsi="Book Antiqua" w:cs="Arial"/>
          <w:i/>
          <w:iCs/>
          <w:sz w:val="22"/>
          <w:szCs w:val="22"/>
          <w:lang w:val="es-ES" w:eastAsia="es-ES"/>
        </w:rPr>
        <w:t>esto obedece a que en el mes de enero se realizaron juicios colegiados con personas detenidas, de los cuales uno fue señalado para realizando desde el 16/01/2023 al 03/03/2023, el cual inició el 23 de enero, por imposibilidad de uno de los abogados y en la semana del 30/01/2023 al 03/02/2023, se señaló continuación de otro debate, el cual no se pudo finalizar en el mes de diciembre de 2022. Esto provocó que los Jueces 1 y 2, no emitieran sentencias por estar avocados en dichos debates.</w:t>
      </w:r>
      <w:r w:rsidR="00BF2A01">
        <w:rPr>
          <w:rFonts w:ascii="Book Antiqua" w:hAnsi="Book Antiqua" w:cs="Arial"/>
          <w:i/>
          <w:iCs/>
          <w:sz w:val="22"/>
          <w:szCs w:val="22"/>
          <w:lang w:val="es-ES" w:eastAsia="es-ES"/>
        </w:rPr>
        <w:t xml:space="preserve"> </w:t>
      </w:r>
    </w:p>
    <w:p w14:paraId="06F06253" w14:textId="046E5BAA" w:rsidR="00B312A6" w:rsidRPr="00C84253" w:rsidRDefault="00BF2A01" w:rsidP="00C84253">
      <w:pPr>
        <w:pStyle w:val="Prrafodelista6"/>
        <w:ind w:left="567" w:right="476"/>
        <w:jc w:val="both"/>
        <w:rPr>
          <w:rFonts w:ascii="Book Antiqua" w:hAnsi="Book Antiqua" w:cs="Arial"/>
          <w:i/>
          <w:iCs/>
          <w:sz w:val="22"/>
          <w:szCs w:val="22"/>
          <w:lang w:val="es-ES" w:eastAsia="es-ES"/>
        </w:rPr>
      </w:pPr>
      <w:r w:rsidRPr="00BF2A01">
        <w:rPr>
          <w:rFonts w:ascii="Book Antiqua" w:hAnsi="Book Antiqua" w:cs="Arial"/>
          <w:i/>
          <w:iCs/>
          <w:sz w:val="22"/>
          <w:szCs w:val="22"/>
          <w:lang w:val="es-ES" w:eastAsia="es-ES"/>
        </w:rPr>
        <w:t>Sin embargo, con una plaza de un Juez 4, que enviaron de apoyo del 09/01/2023 al 31/03/2023, se realizaron 11 sentencia y 3 conciliaciones con plazo</w:t>
      </w:r>
      <w:r w:rsidR="00C84253">
        <w:rPr>
          <w:rFonts w:ascii="Book Antiqua" w:hAnsi="Book Antiqua" w:cs="Arial"/>
          <w:i/>
          <w:iCs/>
          <w:sz w:val="22"/>
          <w:szCs w:val="22"/>
          <w:lang w:val="es-ES" w:eastAsia="es-ES"/>
        </w:rPr>
        <w:t>”</w:t>
      </w:r>
    </w:p>
    <w:p w14:paraId="1BCF9E16" w14:textId="77777777" w:rsidR="00B312A6" w:rsidRPr="00B312A6" w:rsidRDefault="00B312A6" w:rsidP="00A33055">
      <w:pPr>
        <w:jc w:val="both"/>
        <w:rPr>
          <w:rFonts w:ascii="Book Antiqua" w:hAnsi="Book Antiqua" w:cs="Arial"/>
          <w:sz w:val="22"/>
          <w:szCs w:val="22"/>
        </w:rPr>
      </w:pPr>
    </w:p>
    <w:p w14:paraId="53071B0B" w14:textId="57C84BB3" w:rsidR="004121C4" w:rsidRPr="00860E42" w:rsidRDefault="00205AC6" w:rsidP="00EA2D98">
      <w:pPr>
        <w:spacing w:line="276" w:lineRule="auto"/>
        <w:ind w:firstLine="708"/>
        <w:jc w:val="both"/>
        <w:rPr>
          <w:rFonts w:ascii="Book Antiqua" w:hAnsi="Book Antiqua"/>
          <w:sz w:val="22"/>
          <w:szCs w:val="22"/>
        </w:rPr>
      </w:pPr>
      <w:r w:rsidRPr="00860E42">
        <w:rPr>
          <w:rFonts w:ascii="Book Antiqua" w:hAnsi="Book Antiqua"/>
          <w:sz w:val="22"/>
          <w:szCs w:val="22"/>
        </w:rPr>
        <w:t>Se aclara que</w:t>
      </w:r>
      <w:r w:rsidR="00860E42">
        <w:rPr>
          <w:rFonts w:ascii="Book Antiqua" w:hAnsi="Book Antiqua"/>
          <w:sz w:val="22"/>
          <w:szCs w:val="22"/>
        </w:rPr>
        <w:t xml:space="preserve">, </w:t>
      </w:r>
      <w:r w:rsidRPr="00860E42">
        <w:rPr>
          <w:rFonts w:ascii="Book Antiqua" w:hAnsi="Book Antiqua"/>
          <w:sz w:val="22"/>
          <w:szCs w:val="22"/>
        </w:rPr>
        <w:t>a nivel del SIGMA</w:t>
      </w:r>
      <w:r w:rsidR="00810770" w:rsidRPr="00860E42">
        <w:rPr>
          <w:rFonts w:ascii="Book Antiqua" w:hAnsi="Book Antiqua"/>
          <w:sz w:val="22"/>
          <w:szCs w:val="22"/>
        </w:rPr>
        <w:t xml:space="preserve"> </w:t>
      </w:r>
      <w:r w:rsidRPr="00860E42">
        <w:rPr>
          <w:rFonts w:ascii="Book Antiqua" w:hAnsi="Book Antiqua"/>
          <w:sz w:val="22"/>
          <w:szCs w:val="22"/>
        </w:rPr>
        <w:t xml:space="preserve">el porcentaje de rendimiento obtenido </w:t>
      </w:r>
      <w:r w:rsidR="00E36048">
        <w:rPr>
          <w:rFonts w:ascii="Book Antiqua" w:hAnsi="Book Antiqua"/>
          <w:sz w:val="22"/>
          <w:szCs w:val="22"/>
        </w:rPr>
        <w:t xml:space="preserve">del despacho </w:t>
      </w:r>
      <w:r w:rsidRPr="00860E42">
        <w:rPr>
          <w:rFonts w:ascii="Book Antiqua" w:hAnsi="Book Antiqua"/>
          <w:sz w:val="22"/>
          <w:szCs w:val="22"/>
        </w:rPr>
        <w:t>fue del 100% y la diferencia</w:t>
      </w:r>
      <w:r w:rsidR="00810770" w:rsidRPr="00860E42">
        <w:rPr>
          <w:rFonts w:ascii="Book Antiqua" w:hAnsi="Book Antiqua"/>
          <w:sz w:val="22"/>
          <w:szCs w:val="22"/>
        </w:rPr>
        <w:t xml:space="preserve"> obedece a que </w:t>
      </w:r>
      <w:r w:rsidR="005D5BA8" w:rsidRPr="00860E42">
        <w:rPr>
          <w:rFonts w:ascii="Book Antiqua" w:hAnsi="Book Antiqua"/>
          <w:sz w:val="22"/>
          <w:szCs w:val="22"/>
        </w:rPr>
        <w:t xml:space="preserve">en el mes de enero 2023 </w:t>
      </w:r>
      <w:r w:rsidR="00810770" w:rsidRPr="00860E42">
        <w:rPr>
          <w:rFonts w:ascii="Book Antiqua" w:hAnsi="Book Antiqua"/>
          <w:sz w:val="22"/>
          <w:szCs w:val="22"/>
        </w:rPr>
        <w:t>contó con un juez o jueza de apoyo</w:t>
      </w:r>
      <w:r w:rsidR="005B0351" w:rsidRPr="00860E42">
        <w:rPr>
          <w:rFonts w:ascii="Book Antiqua" w:hAnsi="Book Antiqua"/>
          <w:sz w:val="22"/>
          <w:szCs w:val="22"/>
        </w:rPr>
        <w:t xml:space="preserve"> del Centro de Apoyo</w:t>
      </w:r>
      <w:r w:rsidR="004121C4" w:rsidRPr="00860E42">
        <w:rPr>
          <w:rFonts w:ascii="Book Antiqua" w:hAnsi="Book Antiqua"/>
          <w:sz w:val="22"/>
          <w:szCs w:val="22"/>
        </w:rPr>
        <w:t>, Coordinación y Mejoramiento de la Función Jurisdiccional</w:t>
      </w:r>
      <w:r w:rsidR="000E6AE7" w:rsidRPr="00860E42">
        <w:rPr>
          <w:rFonts w:ascii="Book Antiqua" w:hAnsi="Book Antiqua"/>
          <w:sz w:val="22"/>
          <w:szCs w:val="22"/>
        </w:rPr>
        <w:t xml:space="preserve">, quien atendió juicios unipersonales y su rendimiento fue del </w:t>
      </w:r>
      <w:r w:rsidR="00860E42" w:rsidRPr="00860E42">
        <w:rPr>
          <w:rFonts w:ascii="Book Antiqua" w:hAnsi="Book Antiqua"/>
          <w:sz w:val="22"/>
          <w:szCs w:val="22"/>
        </w:rPr>
        <w:t>93%</w:t>
      </w:r>
      <w:r w:rsidR="004121C4" w:rsidRPr="00860E42">
        <w:rPr>
          <w:rFonts w:ascii="Book Antiqua" w:hAnsi="Book Antiqua"/>
          <w:sz w:val="22"/>
          <w:szCs w:val="22"/>
        </w:rPr>
        <w:t>.</w:t>
      </w:r>
    </w:p>
    <w:p w14:paraId="33CEF08F" w14:textId="7A2E277E" w:rsidR="008A7E9E" w:rsidRDefault="00205AC6" w:rsidP="00860E42">
      <w:pPr>
        <w:spacing w:line="276" w:lineRule="auto"/>
        <w:jc w:val="both"/>
        <w:rPr>
          <w:rFonts w:ascii="Book Antiqua" w:hAnsi="Book Antiqua"/>
          <w:sz w:val="22"/>
          <w:szCs w:val="22"/>
          <w:highlight w:val="yellow"/>
        </w:rPr>
      </w:pPr>
      <w:r>
        <w:rPr>
          <w:rFonts w:ascii="Book Antiqua" w:hAnsi="Book Antiqua"/>
          <w:sz w:val="22"/>
          <w:szCs w:val="22"/>
          <w:highlight w:val="yellow"/>
        </w:rPr>
        <w:t xml:space="preserve"> </w:t>
      </w:r>
    </w:p>
    <w:p w14:paraId="2E9B7AA2" w14:textId="730FC7E7" w:rsidR="003B7556" w:rsidRPr="003B7556" w:rsidRDefault="003B7556" w:rsidP="00EA2D98">
      <w:pPr>
        <w:spacing w:line="276" w:lineRule="auto"/>
        <w:ind w:firstLine="708"/>
        <w:jc w:val="both"/>
        <w:rPr>
          <w:rFonts w:ascii="Book Antiqua" w:hAnsi="Book Antiqua" w:cs="Arial"/>
          <w:sz w:val="22"/>
          <w:szCs w:val="22"/>
          <w:lang w:val="es-ES"/>
        </w:rPr>
      </w:pPr>
      <w:r w:rsidRPr="003B7556">
        <w:rPr>
          <w:rFonts w:ascii="Book Antiqua" w:hAnsi="Book Antiqua" w:cs="Arial"/>
          <w:sz w:val="22"/>
          <w:szCs w:val="22"/>
          <w:lang w:val="es-ES"/>
        </w:rPr>
        <w:t xml:space="preserve">En virtud de lo expuesto, se recomienda </w:t>
      </w:r>
      <w:r w:rsidR="00722DB9">
        <w:rPr>
          <w:rFonts w:ascii="Book Antiqua" w:hAnsi="Book Antiqua" w:cs="Arial"/>
          <w:sz w:val="22"/>
          <w:szCs w:val="22"/>
          <w:lang w:val="es-ES"/>
        </w:rPr>
        <w:t xml:space="preserve">prorrogar los permisos con goce de salario </w:t>
      </w:r>
      <w:r w:rsidR="0026753F">
        <w:rPr>
          <w:rFonts w:ascii="Book Antiqua" w:hAnsi="Book Antiqua" w:cs="Arial"/>
          <w:sz w:val="22"/>
          <w:szCs w:val="22"/>
          <w:lang w:val="es-ES"/>
        </w:rPr>
        <w:t>otor</w:t>
      </w:r>
      <w:r w:rsidRPr="003B7556">
        <w:rPr>
          <w:rFonts w:ascii="Book Antiqua" w:hAnsi="Book Antiqua" w:cs="Arial"/>
          <w:sz w:val="22"/>
          <w:szCs w:val="22"/>
          <w:lang w:val="es-ES"/>
        </w:rPr>
        <w:t>gado</w:t>
      </w:r>
      <w:r w:rsidR="0026753F">
        <w:rPr>
          <w:rFonts w:ascii="Book Antiqua" w:hAnsi="Book Antiqua" w:cs="Arial"/>
          <w:sz w:val="22"/>
          <w:szCs w:val="22"/>
          <w:lang w:val="es-ES"/>
        </w:rPr>
        <w:t>s</w:t>
      </w:r>
      <w:r w:rsidRPr="003B7556">
        <w:rPr>
          <w:rFonts w:ascii="Book Antiqua" w:hAnsi="Book Antiqua" w:cs="Arial"/>
          <w:sz w:val="22"/>
          <w:szCs w:val="22"/>
          <w:lang w:val="es-ES"/>
        </w:rPr>
        <w:t xml:space="preserve"> </w:t>
      </w:r>
      <w:r w:rsidR="0026753F">
        <w:rPr>
          <w:rFonts w:ascii="Book Antiqua" w:hAnsi="Book Antiqua" w:cs="Arial"/>
          <w:sz w:val="22"/>
          <w:szCs w:val="22"/>
          <w:lang w:val="es-ES"/>
        </w:rPr>
        <w:t>a</w:t>
      </w:r>
      <w:r w:rsidR="008A7E9E">
        <w:rPr>
          <w:rFonts w:ascii="Book Antiqua" w:hAnsi="Book Antiqua" w:cs="Arial"/>
          <w:sz w:val="22"/>
          <w:szCs w:val="22"/>
          <w:lang w:val="es-ES"/>
        </w:rPr>
        <w:t>l Tribunal Penal de Sarapiquí</w:t>
      </w:r>
      <w:r w:rsidRPr="003B7556">
        <w:rPr>
          <w:rFonts w:ascii="Book Antiqua" w:hAnsi="Book Antiqua" w:cs="Arial"/>
          <w:sz w:val="22"/>
          <w:szCs w:val="22"/>
          <w:lang w:val="es-ES"/>
        </w:rPr>
        <w:t>.</w:t>
      </w:r>
    </w:p>
    <w:p w14:paraId="2133C60D" w14:textId="5A41A19C" w:rsidR="00ED3DB5" w:rsidRPr="00242206" w:rsidRDefault="00ED3DB5" w:rsidP="00A33055">
      <w:pPr>
        <w:jc w:val="both"/>
        <w:rPr>
          <w:rFonts w:ascii="Book Antiqua" w:hAnsi="Book Antiqua"/>
          <w:sz w:val="22"/>
          <w:szCs w:val="22"/>
          <w:highlight w:val="yellow"/>
        </w:rPr>
      </w:pPr>
    </w:p>
    <w:p w14:paraId="22E1C30D" w14:textId="77777777" w:rsidR="00ED3DB5" w:rsidRPr="00242206" w:rsidRDefault="00ED3DB5" w:rsidP="00A33055">
      <w:pPr>
        <w:jc w:val="both"/>
        <w:rPr>
          <w:rFonts w:ascii="Book Antiqua" w:hAnsi="Book Antiqua"/>
          <w:sz w:val="22"/>
          <w:szCs w:val="22"/>
          <w:highlight w:val="yellow"/>
        </w:rPr>
      </w:pPr>
    </w:p>
    <w:p w14:paraId="14C56353" w14:textId="77777777" w:rsidR="003675BB" w:rsidRPr="006A77E8" w:rsidRDefault="003675BB" w:rsidP="000F2573">
      <w:pPr>
        <w:pStyle w:val="Prrafodelista"/>
        <w:numPr>
          <w:ilvl w:val="1"/>
          <w:numId w:val="14"/>
        </w:numPr>
        <w:tabs>
          <w:tab w:val="left" w:pos="426"/>
        </w:tabs>
        <w:spacing w:after="160"/>
        <w:contextualSpacing/>
        <w:jc w:val="both"/>
        <w:outlineLvl w:val="1"/>
        <w:rPr>
          <w:rFonts w:ascii="Book Antiqua" w:hAnsi="Book Antiqua"/>
          <w:b/>
          <w:sz w:val="22"/>
          <w:szCs w:val="22"/>
        </w:rPr>
      </w:pPr>
      <w:r w:rsidRPr="006A77E8">
        <w:rPr>
          <w:rFonts w:ascii="Book Antiqua" w:hAnsi="Book Antiqua"/>
          <w:b/>
          <w:sz w:val="22"/>
          <w:szCs w:val="22"/>
        </w:rPr>
        <w:t>Tribunal Penal de Siquirres</w:t>
      </w:r>
    </w:p>
    <w:p w14:paraId="14C56354" w14:textId="77777777" w:rsidR="003675BB" w:rsidRPr="006A77E8" w:rsidRDefault="003675BB" w:rsidP="00A33055">
      <w:pPr>
        <w:pStyle w:val="Prrafodelista"/>
        <w:tabs>
          <w:tab w:val="left" w:pos="426"/>
        </w:tabs>
        <w:spacing w:after="160"/>
        <w:ind w:left="0"/>
        <w:contextualSpacing/>
        <w:jc w:val="both"/>
        <w:rPr>
          <w:rFonts w:ascii="Book Antiqua" w:hAnsi="Book Antiqua"/>
          <w:b/>
          <w:sz w:val="22"/>
          <w:szCs w:val="22"/>
        </w:rPr>
      </w:pPr>
    </w:p>
    <w:p w14:paraId="139B8795" w14:textId="451F5DC1" w:rsidR="00557532" w:rsidRPr="006A77E8" w:rsidRDefault="00557532" w:rsidP="00EA2D98">
      <w:pPr>
        <w:pStyle w:val="Prrafodelista"/>
        <w:spacing w:after="160" w:line="276" w:lineRule="auto"/>
        <w:ind w:left="0" w:firstLine="708"/>
        <w:contextualSpacing/>
        <w:jc w:val="both"/>
        <w:rPr>
          <w:rFonts w:ascii="Book Antiqua" w:hAnsi="Book Antiqua"/>
          <w:sz w:val="22"/>
          <w:szCs w:val="22"/>
        </w:rPr>
      </w:pPr>
      <w:r w:rsidRPr="006A77E8">
        <w:rPr>
          <w:rFonts w:ascii="Book Antiqua" w:hAnsi="Book Antiqua"/>
          <w:sz w:val="22"/>
          <w:szCs w:val="22"/>
        </w:rPr>
        <w:t xml:space="preserve">A continuación, se muestra el detalle de la labor realizada por el personal del Tribunal durante los meses de </w:t>
      </w:r>
      <w:r w:rsidR="006A77E8" w:rsidRPr="006A77E8">
        <w:rPr>
          <w:rFonts w:ascii="Book Antiqua" w:hAnsi="Book Antiqua"/>
          <w:sz w:val="22"/>
          <w:szCs w:val="22"/>
        </w:rPr>
        <w:t>noviembre y diciembre del 2022</w:t>
      </w:r>
      <w:r w:rsidRPr="006A77E8">
        <w:rPr>
          <w:rFonts w:ascii="Book Antiqua" w:hAnsi="Book Antiqua"/>
          <w:sz w:val="22"/>
          <w:szCs w:val="22"/>
        </w:rPr>
        <w:t xml:space="preserve">, esto considerando los datos suministrados por el despacho por medio de la matriz de indicadores </w:t>
      </w:r>
      <w:r w:rsidR="00F422C5">
        <w:rPr>
          <w:rFonts w:ascii="Book Antiqua" w:hAnsi="Book Antiqua"/>
          <w:sz w:val="22"/>
          <w:szCs w:val="22"/>
        </w:rPr>
        <w:t xml:space="preserve">de gestión </w:t>
      </w:r>
      <w:r w:rsidRPr="006A77E8">
        <w:rPr>
          <w:rFonts w:ascii="Book Antiqua" w:hAnsi="Book Antiqua"/>
          <w:sz w:val="22"/>
          <w:szCs w:val="22"/>
        </w:rPr>
        <w:t>y la</w:t>
      </w:r>
      <w:r w:rsidRPr="006A77E8" w:rsidDel="00DC34F0">
        <w:rPr>
          <w:rFonts w:ascii="Book Antiqua" w:hAnsi="Book Antiqua"/>
          <w:sz w:val="22"/>
          <w:szCs w:val="22"/>
        </w:rPr>
        <w:t xml:space="preserve"> </w:t>
      </w:r>
      <w:r w:rsidRPr="006A77E8">
        <w:rPr>
          <w:rFonts w:ascii="Book Antiqua" w:hAnsi="Book Antiqua"/>
          <w:sz w:val="22"/>
          <w:szCs w:val="22"/>
        </w:rPr>
        <w:t>comparación respectiva con</w:t>
      </w:r>
      <w:r w:rsidRPr="006A77E8" w:rsidDel="00DC34F0">
        <w:rPr>
          <w:rFonts w:ascii="Book Antiqua" w:hAnsi="Book Antiqua"/>
          <w:sz w:val="22"/>
          <w:szCs w:val="22"/>
        </w:rPr>
        <w:t xml:space="preserve"> </w:t>
      </w:r>
      <w:r w:rsidRPr="006A77E8">
        <w:rPr>
          <w:rFonts w:ascii="Book Antiqua" w:hAnsi="Book Antiqua"/>
          <w:sz w:val="22"/>
          <w:szCs w:val="22"/>
        </w:rPr>
        <w:t>el sistema Sigma.</w:t>
      </w:r>
    </w:p>
    <w:p w14:paraId="587BB2A5" w14:textId="4CEFEA18" w:rsidR="008B028E" w:rsidRPr="00C9448C" w:rsidRDefault="007873BB" w:rsidP="008B028E">
      <w:pPr>
        <w:pStyle w:val="Descripcin"/>
        <w:spacing w:after="0"/>
        <w:jc w:val="center"/>
        <w:rPr>
          <w:rFonts w:ascii="Book Antiqua" w:hAnsi="Book Antiqua" w:cs="Arial"/>
          <w:b/>
          <w:bCs/>
          <w:i w:val="0"/>
          <w:iCs w:val="0"/>
          <w:color w:val="auto"/>
          <w:sz w:val="22"/>
          <w:szCs w:val="22"/>
          <w:lang w:val="es-ES"/>
        </w:rPr>
      </w:pPr>
      <w:r w:rsidRPr="00C9448C">
        <w:rPr>
          <w:rFonts w:ascii="Book Antiqua" w:hAnsi="Book Antiqua"/>
          <w:b/>
          <w:i w:val="0"/>
          <w:color w:val="auto"/>
          <w:sz w:val="22"/>
          <w:szCs w:val="22"/>
        </w:rPr>
        <w:t xml:space="preserve">  </w:t>
      </w:r>
      <w:r w:rsidR="00187A67" w:rsidRPr="00C9448C">
        <w:rPr>
          <w:rFonts w:ascii="Book Antiqua" w:hAnsi="Book Antiqua" w:cs="Arial"/>
          <w:b/>
          <w:bCs/>
          <w:i w:val="0"/>
          <w:iCs w:val="0"/>
          <w:color w:val="auto"/>
          <w:sz w:val="22"/>
          <w:szCs w:val="22"/>
          <w:lang w:val="es-ES"/>
        </w:rPr>
        <w:t>Gráf</w:t>
      </w:r>
      <w:r w:rsidR="008B028E" w:rsidRPr="00C9448C">
        <w:rPr>
          <w:rFonts w:ascii="Book Antiqua" w:hAnsi="Book Antiqua" w:cs="Arial"/>
          <w:b/>
          <w:bCs/>
          <w:i w:val="0"/>
          <w:iCs w:val="0"/>
          <w:color w:val="auto"/>
          <w:sz w:val="22"/>
          <w:szCs w:val="22"/>
          <w:lang w:val="es-ES"/>
        </w:rPr>
        <w:t>i</w:t>
      </w:r>
      <w:r w:rsidR="00187A67" w:rsidRPr="00C9448C">
        <w:rPr>
          <w:rFonts w:ascii="Book Antiqua" w:hAnsi="Book Antiqua" w:cs="Arial"/>
          <w:b/>
          <w:bCs/>
          <w:i w:val="0"/>
          <w:iCs w:val="0"/>
          <w:color w:val="auto"/>
          <w:sz w:val="22"/>
          <w:szCs w:val="22"/>
          <w:lang w:val="es-ES"/>
        </w:rPr>
        <w:t xml:space="preserve">co </w:t>
      </w:r>
      <w:r w:rsidR="00187A67" w:rsidRPr="00C9448C">
        <w:rPr>
          <w:rFonts w:ascii="Book Antiqua" w:hAnsi="Book Antiqua" w:cs="Arial"/>
          <w:b/>
          <w:bCs/>
          <w:i w:val="0"/>
          <w:iCs w:val="0"/>
          <w:color w:val="auto"/>
          <w:sz w:val="22"/>
          <w:szCs w:val="22"/>
          <w:lang w:val="es-ES"/>
        </w:rPr>
        <w:fldChar w:fldCharType="begin"/>
      </w:r>
      <w:r w:rsidR="00187A67" w:rsidRPr="00C9448C">
        <w:rPr>
          <w:rFonts w:ascii="Book Antiqua" w:hAnsi="Book Antiqua" w:cs="Arial"/>
          <w:b/>
          <w:bCs/>
          <w:i w:val="0"/>
          <w:iCs w:val="0"/>
          <w:color w:val="auto"/>
          <w:sz w:val="22"/>
          <w:szCs w:val="22"/>
          <w:lang w:val="es-ES"/>
        </w:rPr>
        <w:instrText xml:space="preserve"> SEQ Gráfico \* ARABIC </w:instrText>
      </w:r>
      <w:r w:rsidR="00187A67" w:rsidRPr="00C9448C">
        <w:rPr>
          <w:rFonts w:ascii="Book Antiqua" w:hAnsi="Book Antiqua" w:cs="Arial"/>
          <w:b/>
          <w:bCs/>
          <w:i w:val="0"/>
          <w:iCs w:val="0"/>
          <w:color w:val="auto"/>
          <w:sz w:val="22"/>
          <w:szCs w:val="22"/>
          <w:lang w:val="es-ES"/>
        </w:rPr>
        <w:fldChar w:fldCharType="separate"/>
      </w:r>
      <w:r w:rsidR="005C7C58">
        <w:rPr>
          <w:rFonts w:ascii="Book Antiqua" w:hAnsi="Book Antiqua" w:cs="Arial"/>
          <w:b/>
          <w:bCs/>
          <w:i w:val="0"/>
          <w:iCs w:val="0"/>
          <w:noProof/>
          <w:color w:val="auto"/>
          <w:sz w:val="22"/>
          <w:szCs w:val="22"/>
          <w:lang w:val="es-ES"/>
        </w:rPr>
        <w:t>5</w:t>
      </w:r>
      <w:r w:rsidR="00187A67" w:rsidRPr="00C9448C">
        <w:rPr>
          <w:rFonts w:ascii="Book Antiqua" w:hAnsi="Book Antiqua" w:cs="Arial"/>
          <w:b/>
          <w:bCs/>
          <w:i w:val="0"/>
          <w:iCs w:val="0"/>
          <w:color w:val="auto"/>
          <w:sz w:val="22"/>
          <w:szCs w:val="22"/>
          <w:lang w:val="es-ES"/>
        </w:rPr>
        <w:fldChar w:fldCharType="end"/>
      </w:r>
    </w:p>
    <w:p w14:paraId="37A25624" w14:textId="20574604" w:rsidR="00D43622" w:rsidRPr="00C9448C" w:rsidRDefault="003675BB" w:rsidP="008938EC">
      <w:pPr>
        <w:pStyle w:val="Descripcin"/>
        <w:spacing w:after="0"/>
        <w:jc w:val="center"/>
        <w:rPr>
          <w:rFonts w:ascii="Book Antiqua" w:hAnsi="Book Antiqua"/>
          <w:b/>
          <w:i w:val="0"/>
          <w:color w:val="auto"/>
          <w:sz w:val="22"/>
          <w:szCs w:val="22"/>
        </w:rPr>
      </w:pPr>
      <w:r w:rsidRPr="00C9448C">
        <w:rPr>
          <w:rFonts w:ascii="Book Antiqua" w:hAnsi="Book Antiqua"/>
          <w:b/>
          <w:i w:val="0"/>
          <w:color w:val="auto"/>
          <w:sz w:val="22"/>
          <w:szCs w:val="22"/>
        </w:rPr>
        <w:t>Tribunal</w:t>
      </w:r>
      <w:r w:rsidR="000E1387" w:rsidRPr="00C9448C">
        <w:rPr>
          <w:rFonts w:ascii="Book Antiqua" w:hAnsi="Book Antiqua"/>
          <w:b/>
          <w:i w:val="0"/>
          <w:color w:val="auto"/>
          <w:sz w:val="22"/>
          <w:szCs w:val="22"/>
        </w:rPr>
        <w:t xml:space="preserve"> Penal </w:t>
      </w:r>
      <w:r w:rsidRPr="00C9448C">
        <w:rPr>
          <w:rFonts w:ascii="Book Antiqua" w:hAnsi="Book Antiqua"/>
          <w:b/>
          <w:i w:val="0"/>
          <w:color w:val="auto"/>
          <w:sz w:val="22"/>
          <w:szCs w:val="22"/>
        </w:rPr>
        <w:t>de Siquirres</w:t>
      </w:r>
    </w:p>
    <w:p w14:paraId="4ECC1CD3" w14:textId="3D3173C3" w:rsidR="008938EC" w:rsidRPr="00C9448C" w:rsidRDefault="006A77E8" w:rsidP="008938EC">
      <w:pPr>
        <w:jc w:val="center"/>
        <w:rPr>
          <w:rFonts w:ascii="Book Antiqua" w:hAnsi="Book Antiqua"/>
          <w:b/>
          <w:iCs/>
          <w:sz w:val="22"/>
          <w:szCs w:val="22"/>
        </w:rPr>
      </w:pPr>
      <w:r w:rsidRPr="00C9448C">
        <w:rPr>
          <w:rFonts w:ascii="Book Antiqua" w:hAnsi="Book Antiqua"/>
          <w:b/>
          <w:iCs/>
          <w:sz w:val="22"/>
          <w:szCs w:val="22"/>
        </w:rPr>
        <w:t>Noviembre a diciembre</w:t>
      </w:r>
      <w:r w:rsidR="008938EC" w:rsidRPr="00C9448C">
        <w:rPr>
          <w:rFonts w:ascii="Book Antiqua" w:hAnsi="Book Antiqua"/>
          <w:b/>
          <w:iCs/>
          <w:sz w:val="22"/>
          <w:szCs w:val="22"/>
        </w:rPr>
        <w:t xml:space="preserve"> del 2022</w:t>
      </w:r>
    </w:p>
    <w:p w14:paraId="19157B19" w14:textId="73BE33A3" w:rsidR="006A77E8" w:rsidRPr="00242206" w:rsidRDefault="00C9448C" w:rsidP="008938EC">
      <w:pPr>
        <w:jc w:val="center"/>
        <w:rPr>
          <w:rFonts w:ascii="Book Antiqua" w:hAnsi="Book Antiqua"/>
          <w:b/>
          <w:iCs/>
          <w:sz w:val="22"/>
          <w:szCs w:val="22"/>
          <w:highlight w:val="yellow"/>
        </w:rPr>
      </w:pPr>
      <w:r w:rsidRPr="00C9448C">
        <w:rPr>
          <w:rFonts w:ascii="Book Antiqua" w:hAnsi="Book Antiqua"/>
          <w:b/>
          <w:iCs/>
          <w:noProof/>
          <w:sz w:val="22"/>
          <w:szCs w:val="22"/>
        </w:rPr>
        <w:drawing>
          <wp:inline distT="0" distB="0" distL="0" distR="0" wp14:anchorId="4A6714D1" wp14:editId="6E7B121F">
            <wp:extent cx="3970020" cy="210670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0766" cy="2117716"/>
                    </a:xfrm>
                    <a:prstGeom prst="rect">
                      <a:avLst/>
                    </a:prstGeom>
                    <a:noFill/>
                  </pic:spPr>
                </pic:pic>
              </a:graphicData>
            </a:graphic>
          </wp:inline>
        </w:drawing>
      </w:r>
    </w:p>
    <w:p w14:paraId="14C5635B" w14:textId="654D9B62" w:rsidR="003675BB" w:rsidRPr="00C9448C" w:rsidRDefault="0006492D" w:rsidP="005C7C58">
      <w:pPr>
        <w:spacing w:after="160"/>
        <w:ind w:left="1276" w:right="1327"/>
        <w:contextualSpacing/>
        <w:jc w:val="both"/>
        <w:rPr>
          <w:rFonts w:ascii="Book Antiqua" w:hAnsi="Book Antiqua"/>
          <w:sz w:val="22"/>
          <w:szCs w:val="22"/>
        </w:rPr>
      </w:pPr>
      <w:r w:rsidRPr="00C9448C">
        <w:rPr>
          <w:rFonts w:ascii="Book Antiqua" w:hAnsi="Book Antiqua"/>
          <w:b/>
          <w:sz w:val="22"/>
          <w:szCs w:val="22"/>
        </w:rPr>
        <w:t>Fuente:</w:t>
      </w:r>
      <w:r w:rsidRPr="00C9448C">
        <w:rPr>
          <w:rFonts w:ascii="Book Antiqua" w:hAnsi="Book Antiqua"/>
          <w:sz w:val="22"/>
          <w:szCs w:val="22"/>
        </w:rPr>
        <w:t xml:space="preserve"> Elaboración propia a partir de los datos suministrados por el despacho</w:t>
      </w:r>
      <w:r w:rsidR="001B53DB" w:rsidRPr="00C9448C">
        <w:rPr>
          <w:rFonts w:ascii="Book Antiqua" w:hAnsi="Book Antiqua"/>
          <w:b/>
          <w:sz w:val="22"/>
          <w:szCs w:val="22"/>
        </w:rPr>
        <w:t xml:space="preserve"> </w:t>
      </w:r>
    </w:p>
    <w:p w14:paraId="4C121651" w14:textId="77777777" w:rsidR="00C9448C" w:rsidRDefault="00C9448C" w:rsidP="00B81159">
      <w:pPr>
        <w:pStyle w:val="Prrafodelista"/>
        <w:tabs>
          <w:tab w:val="left" w:pos="426"/>
        </w:tabs>
        <w:spacing w:after="160" w:line="276" w:lineRule="auto"/>
        <w:ind w:left="0"/>
        <w:contextualSpacing/>
        <w:jc w:val="both"/>
        <w:rPr>
          <w:rFonts w:ascii="Book Antiqua" w:hAnsi="Book Antiqua" w:cs="Times New Roman"/>
          <w:sz w:val="22"/>
          <w:szCs w:val="22"/>
          <w:highlight w:val="yellow"/>
          <w:lang w:val="es-CR"/>
        </w:rPr>
      </w:pPr>
    </w:p>
    <w:p w14:paraId="206D04F1" w14:textId="7A943143" w:rsidR="00811D13" w:rsidRDefault="00EA2D98" w:rsidP="00B81159">
      <w:pPr>
        <w:pStyle w:val="Prrafodelista"/>
        <w:tabs>
          <w:tab w:val="left" w:pos="426"/>
        </w:tabs>
        <w:spacing w:after="160" w:line="276" w:lineRule="auto"/>
        <w:ind w:left="0"/>
        <w:contextualSpacing/>
        <w:jc w:val="both"/>
        <w:rPr>
          <w:rFonts w:ascii="Book Antiqua" w:hAnsi="Book Antiqua" w:cs="Times New Roman"/>
          <w:sz w:val="22"/>
          <w:szCs w:val="22"/>
          <w:lang w:val="es-CR"/>
        </w:rPr>
      </w:pPr>
      <w:r>
        <w:rPr>
          <w:rFonts w:ascii="Book Antiqua" w:hAnsi="Book Antiqua" w:cs="Times New Roman"/>
          <w:sz w:val="22"/>
          <w:szCs w:val="22"/>
          <w:lang w:val="es-CR"/>
        </w:rPr>
        <w:tab/>
      </w:r>
      <w:r>
        <w:rPr>
          <w:rFonts w:ascii="Book Antiqua" w:hAnsi="Book Antiqua" w:cs="Times New Roman"/>
          <w:sz w:val="22"/>
          <w:szCs w:val="22"/>
          <w:lang w:val="es-CR"/>
        </w:rPr>
        <w:tab/>
      </w:r>
      <w:r w:rsidR="0046499B" w:rsidRPr="00C47132">
        <w:rPr>
          <w:rFonts w:ascii="Book Antiqua" w:hAnsi="Book Antiqua" w:cs="Times New Roman"/>
          <w:sz w:val="22"/>
          <w:szCs w:val="22"/>
          <w:lang w:val="es-CR"/>
        </w:rPr>
        <w:t xml:space="preserve">Conforme la información consignada en el gráfico </w:t>
      </w:r>
      <w:r w:rsidR="00600C8E" w:rsidRPr="00C47132">
        <w:rPr>
          <w:rFonts w:ascii="Book Antiqua" w:hAnsi="Book Antiqua" w:cs="Times New Roman"/>
          <w:sz w:val="22"/>
          <w:szCs w:val="22"/>
          <w:lang w:val="es-CR"/>
        </w:rPr>
        <w:t>anterior</w:t>
      </w:r>
      <w:r w:rsidR="00C25E82" w:rsidRPr="00C47132">
        <w:rPr>
          <w:rFonts w:ascii="Book Antiqua" w:hAnsi="Book Antiqua" w:cs="Times New Roman"/>
          <w:sz w:val="22"/>
          <w:szCs w:val="22"/>
          <w:lang w:val="es-CR"/>
        </w:rPr>
        <w:t xml:space="preserve"> se puede </w:t>
      </w:r>
      <w:r w:rsidR="00960AF9" w:rsidRPr="00C47132">
        <w:rPr>
          <w:rFonts w:ascii="Book Antiqua" w:hAnsi="Book Antiqua" w:cs="Times New Roman"/>
          <w:sz w:val="22"/>
          <w:szCs w:val="22"/>
          <w:lang w:val="es-CR"/>
        </w:rPr>
        <w:t xml:space="preserve">observar </w:t>
      </w:r>
      <w:r w:rsidR="00C25E82" w:rsidRPr="00C47132" w:rsidDel="002B22FB">
        <w:rPr>
          <w:rFonts w:ascii="Book Antiqua" w:hAnsi="Book Antiqua" w:cs="Times New Roman"/>
          <w:sz w:val="22"/>
          <w:szCs w:val="22"/>
          <w:lang w:val="es-CR"/>
        </w:rPr>
        <w:t>que</w:t>
      </w:r>
      <w:r w:rsidR="002B22FB" w:rsidRPr="00C47132">
        <w:rPr>
          <w:rFonts w:ascii="Book Antiqua" w:hAnsi="Book Antiqua" w:cs="Times New Roman"/>
          <w:sz w:val="22"/>
          <w:szCs w:val="22"/>
          <w:lang w:val="es-CR"/>
        </w:rPr>
        <w:t>, durante el período comprendido</w:t>
      </w:r>
      <w:r w:rsidR="00D21989" w:rsidRPr="00C47132">
        <w:rPr>
          <w:rFonts w:ascii="Book Antiqua" w:hAnsi="Book Antiqua" w:cs="Times New Roman"/>
          <w:sz w:val="22"/>
          <w:szCs w:val="22"/>
          <w:lang w:val="es-CR"/>
        </w:rPr>
        <w:t xml:space="preserve">, el despacho </w:t>
      </w:r>
      <w:r w:rsidR="007B7774" w:rsidRPr="00C47132">
        <w:rPr>
          <w:rFonts w:ascii="Book Antiqua" w:hAnsi="Book Antiqua" w:cs="Times New Roman"/>
          <w:sz w:val="22"/>
          <w:szCs w:val="22"/>
          <w:lang w:val="es-CR"/>
        </w:rPr>
        <w:t>alcanz</w:t>
      </w:r>
      <w:r w:rsidR="00D21989" w:rsidRPr="00C47132">
        <w:rPr>
          <w:rFonts w:ascii="Book Antiqua" w:hAnsi="Book Antiqua" w:cs="Times New Roman"/>
          <w:sz w:val="22"/>
          <w:szCs w:val="22"/>
          <w:lang w:val="es-CR"/>
        </w:rPr>
        <w:t>ó</w:t>
      </w:r>
      <w:r w:rsidR="007B7774" w:rsidRPr="00C47132">
        <w:rPr>
          <w:rFonts w:ascii="Book Antiqua" w:hAnsi="Book Antiqua" w:cs="Times New Roman"/>
          <w:sz w:val="22"/>
          <w:szCs w:val="22"/>
          <w:lang w:val="es-CR"/>
        </w:rPr>
        <w:t xml:space="preserve"> y super</w:t>
      </w:r>
      <w:r w:rsidR="00D21989" w:rsidRPr="00C47132">
        <w:rPr>
          <w:rFonts w:ascii="Book Antiqua" w:hAnsi="Book Antiqua" w:cs="Times New Roman"/>
          <w:sz w:val="22"/>
          <w:szCs w:val="22"/>
          <w:lang w:val="es-CR"/>
        </w:rPr>
        <w:t>ó</w:t>
      </w:r>
      <w:r w:rsidR="007B7774" w:rsidRPr="00C47132">
        <w:rPr>
          <w:rFonts w:ascii="Book Antiqua" w:hAnsi="Book Antiqua" w:cs="Times New Roman"/>
          <w:sz w:val="22"/>
          <w:szCs w:val="22"/>
          <w:lang w:val="es-CR"/>
        </w:rPr>
        <w:t xml:space="preserve"> el estándar esperado </w:t>
      </w:r>
      <w:r w:rsidR="00EB4B53" w:rsidRPr="00C47132">
        <w:rPr>
          <w:rFonts w:ascii="Book Antiqua" w:hAnsi="Book Antiqua" w:cs="Times New Roman"/>
          <w:sz w:val="22"/>
          <w:szCs w:val="22"/>
          <w:lang w:val="es-CR"/>
        </w:rPr>
        <w:t>del 80%</w:t>
      </w:r>
      <w:r w:rsidR="002B0AF1" w:rsidRPr="00C47132">
        <w:rPr>
          <w:rFonts w:ascii="Book Antiqua" w:hAnsi="Book Antiqua" w:cs="Times New Roman"/>
          <w:sz w:val="22"/>
          <w:szCs w:val="22"/>
          <w:lang w:val="es-CR"/>
        </w:rPr>
        <w:t xml:space="preserve">, </w:t>
      </w:r>
      <w:r w:rsidR="00D21989" w:rsidRPr="00C47132">
        <w:rPr>
          <w:rFonts w:ascii="Book Antiqua" w:hAnsi="Book Antiqua" w:cs="Times New Roman"/>
          <w:sz w:val="22"/>
          <w:szCs w:val="22"/>
          <w:lang w:val="es-CR"/>
        </w:rPr>
        <w:t>con rendimientos según el SIGMA y</w:t>
      </w:r>
      <w:r w:rsidR="00EA3A5E" w:rsidRPr="00C47132">
        <w:rPr>
          <w:rFonts w:ascii="Book Antiqua" w:hAnsi="Book Antiqua" w:cs="Times New Roman"/>
          <w:sz w:val="22"/>
          <w:szCs w:val="22"/>
          <w:lang w:val="es-CR"/>
        </w:rPr>
        <w:t xml:space="preserve"> </w:t>
      </w:r>
      <w:r w:rsidR="00524485" w:rsidRPr="00C47132">
        <w:rPr>
          <w:rFonts w:ascii="Book Antiqua" w:hAnsi="Book Antiqua" w:cs="Times New Roman"/>
          <w:sz w:val="22"/>
          <w:szCs w:val="22"/>
          <w:lang w:val="es-CR"/>
        </w:rPr>
        <w:t>la matriz de indicadores</w:t>
      </w:r>
      <w:r w:rsidR="00C9448C" w:rsidRPr="00C47132">
        <w:rPr>
          <w:rFonts w:ascii="Book Antiqua" w:hAnsi="Book Antiqua" w:cs="Times New Roman"/>
          <w:sz w:val="22"/>
          <w:szCs w:val="22"/>
          <w:lang w:val="es-CR"/>
        </w:rPr>
        <w:t xml:space="preserve"> </w:t>
      </w:r>
      <w:r w:rsidR="00F422C5">
        <w:rPr>
          <w:rFonts w:ascii="Book Antiqua" w:hAnsi="Book Antiqua" w:cs="Times New Roman"/>
          <w:sz w:val="22"/>
          <w:szCs w:val="22"/>
          <w:lang w:val="es-CR"/>
        </w:rPr>
        <w:t xml:space="preserve">de gestión </w:t>
      </w:r>
      <w:r w:rsidR="00C9448C" w:rsidRPr="00C47132">
        <w:rPr>
          <w:rFonts w:ascii="Book Antiqua" w:hAnsi="Book Antiqua" w:cs="Times New Roman"/>
          <w:sz w:val="22"/>
          <w:szCs w:val="22"/>
          <w:lang w:val="es-CR"/>
        </w:rPr>
        <w:t>del 100</w:t>
      </w:r>
      <w:r w:rsidR="00441447" w:rsidRPr="00C47132">
        <w:rPr>
          <w:rFonts w:ascii="Book Antiqua" w:hAnsi="Book Antiqua" w:cs="Times New Roman"/>
          <w:sz w:val="22"/>
          <w:szCs w:val="22"/>
          <w:lang w:val="es-CR"/>
        </w:rPr>
        <w:t>%</w:t>
      </w:r>
      <w:r w:rsidR="00C9448C" w:rsidRPr="00C47132">
        <w:rPr>
          <w:rFonts w:ascii="Book Antiqua" w:hAnsi="Book Antiqua" w:cs="Times New Roman"/>
          <w:sz w:val="22"/>
          <w:szCs w:val="22"/>
          <w:lang w:val="es-CR"/>
        </w:rPr>
        <w:t>.</w:t>
      </w:r>
    </w:p>
    <w:p w14:paraId="36AB906C" w14:textId="6ED050AE" w:rsidR="007B149B" w:rsidRDefault="007B149B" w:rsidP="00B81159">
      <w:pPr>
        <w:pStyle w:val="Prrafodelista"/>
        <w:tabs>
          <w:tab w:val="left" w:pos="426"/>
        </w:tabs>
        <w:spacing w:after="160" w:line="276" w:lineRule="auto"/>
        <w:ind w:left="0"/>
        <w:contextualSpacing/>
        <w:jc w:val="both"/>
        <w:rPr>
          <w:rFonts w:ascii="Book Antiqua" w:hAnsi="Book Antiqua" w:cs="Times New Roman"/>
          <w:sz w:val="22"/>
          <w:szCs w:val="22"/>
          <w:lang w:val="es-CR"/>
        </w:rPr>
      </w:pPr>
    </w:p>
    <w:p w14:paraId="48B40E0F" w14:textId="110B5DB3" w:rsidR="007B149B" w:rsidRDefault="00EA2D98" w:rsidP="00B81159">
      <w:pPr>
        <w:pStyle w:val="Prrafodelista"/>
        <w:tabs>
          <w:tab w:val="left" w:pos="426"/>
        </w:tabs>
        <w:spacing w:after="160" w:line="276" w:lineRule="auto"/>
        <w:ind w:left="0"/>
        <w:contextualSpacing/>
        <w:jc w:val="both"/>
        <w:rPr>
          <w:rFonts w:ascii="Book Antiqua" w:hAnsi="Book Antiqua" w:cs="Times New Roman"/>
          <w:sz w:val="22"/>
          <w:szCs w:val="22"/>
          <w:lang w:val="es-CR"/>
        </w:rPr>
      </w:pPr>
      <w:r>
        <w:rPr>
          <w:rFonts w:ascii="Book Antiqua" w:hAnsi="Book Antiqua" w:cs="Times New Roman"/>
          <w:sz w:val="22"/>
          <w:szCs w:val="22"/>
          <w:lang w:val="es-CR"/>
        </w:rPr>
        <w:tab/>
      </w:r>
      <w:r>
        <w:rPr>
          <w:rFonts w:ascii="Book Antiqua" w:hAnsi="Book Antiqua" w:cs="Times New Roman"/>
          <w:sz w:val="22"/>
          <w:szCs w:val="22"/>
          <w:lang w:val="es-CR"/>
        </w:rPr>
        <w:tab/>
      </w:r>
      <w:r w:rsidR="007B149B">
        <w:rPr>
          <w:rFonts w:ascii="Book Antiqua" w:hAnsi="Book Antiqua" w:cs="Times New Roman"/>
          <w:sz w:val="22"/>
          <w:szCs w:val="22"/>
          <w:lang w:val="es-CR"/>
        </w:rPr>
        <w:t xml:space="preserve">Para el mes de enero del 2023, el porcentaje de rendimiento obtenido por el despacho fue del </w:t>
      </w:r>
      <w:r w:rsidR="00441447">
        <w:rPr>
          <w:rFonts w:ascii="Book Antiqua" w:hAnsi="Book Antiqua" w:cs="Times New Roman"/>
          <w:sz w:val="22"/>
          <w:szCs w:val="22"/>
          <w:lang w:val="es-CR"/>
        </w:rPr>
        <w:t xml:space="preserve">72%, </w:t>
      </w:r>
      <w:r w:rsidR="009903F9">
        <w:rPr>
          <w:rFonts w:ascii="Book Antiqua" w:hAnsi="Book Antiqua" w:cs="Times New Roman"/>
          <w:sz w:val="22"/>
          <w:szCs w:val="22"/>
          <w:lang w:val="es-CR"/>
        </w:rPr>
        <w:t xml:space="preserve">según </w:t>
      </w:r>
      <w:r w:rsidR="00441447">
        <w:rPr>
          <w:rFonts w:ascii="Book Antiqua" w:hAnsi="Book Antiqua" w:cs="Times New Roman"/>
          <w:sz w:val="22"/>
          <w:szCs w:val="22"/>
          <w:lang w:val="es-CR"/>
        </w:rPr>
        <w:t>la matriz de indicadores</w:t>
      </w:r>
      <w:r w:rsidR="009903F9">
        <w:rPr>
          <w:rFonts w:ascii="Book Antiqua" w:hAnsi="Book Antiqua" w:cs="Times New Roman"/>
          <w:sz w:val="22"/>
          <w:szCs w:val="22"/>
          <w:lang w:val="es-CR"/>
        </w:rPr>
        <w:t xml:space="preserve"> y </w:t>
      </w:r>
      <w:r w:rsidR="00E12433">
        <w:rPr>
          <w:rFonts w:ascii="Book Antiqua" w:hAnsi="Book Antiqua" w:cs="Times New Roman"/>
          <w:sz w:val="22"/>
          <w:szCs w:val="22"/>
          <w:lang w:val="es-CR"/>
        </w:rPr>
        <w:t xml:space="preserve">seguidamente se detalla </w:t>
      </w:r>
      <w:r w:rsidR="006C1D04">
        <w:rPr>
          <w:rFonts w:ascii="Book Antiqua" w:hAnsi="Book Antiqua" w:cs="Times New Roman"/>
          <w:sz w:val="22"/>
          <w:szCs w:val="22"/>
          <w:lang w:val="es-CR"/>
        </w:rPr>
        <w:t>la justificación</w:t>
      </w:r>
      <w:r w:rsidR="007F3674">
        <w:rPr>
          <w:rFonts w:ascii="Book Antiqua" w:hAnsi="Book Antiqua" w:cs="Times New Roman"/>
          <w:sz w:val="22"/>
          <w:szCs w:val="22"/>
          <w:lang w:val="es-CR"/>
        </w:rPr>
        <w:t xml:space="preserve"> (</w:t>
      </w:r>
      <w:r w:rsidR="007F3674" w:rsidRPr="007F3674">
        <w:rPr>
          <w:rFonts w:ascii="Book Antiqua" w:hAnsi="Book Antiqua" w:cs="Times New Roman"/>
          <w:i/>
          <w:iCs/>
          <w:sz w:val="22"/>
          <w:szCs w:val="22"/>
          <w:lang w:val="es-CR"/>
        </w:rPr>
        <w:t>ver anexo 2</w:t>
      </w:r>
      <w:r w:rsidR="007F3674">
        <w:rPr>
          <w:rFonts w:ascii="Book Antiqua" w:hAnsi="Book Antiqua" w:cs="Times New Roman"/>
          <w:sz w:val="22"/>
          <w:szCs w:val="22"/>
          <w:lang w:val="es-CR"/>
        </w:rPr>
        <w:t>):</w:t>
      </w:r>
    </w:p>
    <w:p w14:paraId="6D8354EA" w14:textId="77777777" w:rsidR="00F76C1A" w:rsidRDefault="00F76C1A" w:rsidP="00B81159">
      <w:pPr>
        <w:pStyle w:val="Prrafodelista"/>
        <w:tabs>
          <w:tab w:val="left" w:pos="426"/>
        </w:tabs>
        <w:spacing w:after="160" w:line="276" w:lineRule="auto"/>
        <w:ind w:left="0"/>
        <w:contextualSpacing/>
        <w:jc w:val="both"/>
        <w:rPr>
          <w:rFonts w:ascii="Book Antiqua" w:hAnsi="Book Antiqua" w:cs="Times New Roman"/>
          <w:sz w:val="22"/>
          <w:szCs w:val="22"/>
          <w:lang w:val="es-CR"/>
        </w:rPr>
      </w:pPr>
    </w:p>
    <w:p w14:paraId="5CA18A64" w14:textId="3F7A8FA5" w:rsidR="00441447" w:rsidRPr="00F76C1A" w:rsidRDefault="00F76C1A" w:rsidP="00F76C1A">
      <w:pPr>
        <w:pStyle w:val="Prrafodelista"/>
        <w:tabs>
          <w:tab w:val="left" w:pos="426"/>
        </w:tabs>
        <w:spacing w:after="160" w:line="276" w:lineRule="auto"/>
        <w:ind w:left="426" w:right="476"/>
        <w:contextualSpacing/>
        <w:jc w:val="both"/>
        <w:rPr>
          <w:rFonts w:ascii="Book Antiqua" w:hAnsi="Book Antiqua" w:cs="Times New Roman"/>
          <w:i/>
          <w:iCs/>
          <w:sz w:val="22"/>
          <w:szCs w:val="22"/>
          <w:lang w:val="es-CR"/>
        </w:rPr>
      </w:pPr>
      <w:r>
        <w:rPr>
          <w:rFonts w:ascii="Book Antiqua" w:hAnsi="Book Antiqua" w:cs="Times New Roman"/>
          <w:i/>
          <w:iCs/>
          <w:sz w:val="22"/>
          <w:szCs w:val="22"/>
          <w:lang w:val="es-CR"/>
        </w:rPr>
        <w:t>“</w:t>
      </w:r>
      <w:r w:rsidRPr="00F76C1A">
        <w:rPr>
          <w:rFonts w:ascii="Book Antiqua" w:hAnsi="Book Antiqua" w:cs="Times New Roman"/>
          <w:i/>
          <w:iCs/>
          <w:sz w:val="22"/>
          <w:szCs w:val="22"/>
          <w:lang w:val="es-CR"/>
        </w:rPr>
        <w:t>En cuanto a las sentencias dictadas, se tienen 2 colegiadas, Juez 1 tres sentencias y el Juez 3 tiene 3 sentencias, esto obedece a que en diciembre se realizaron juicios colegiados con personas detenidas, de los cuales uno fue señalado para las 2 últimas semanas de diciembre, el cual no fue posible finalizar y continúa en el mes de enero 2023.</w:t>
      </w:r>
      <w:r>
        <w:rPr>
          <w:rFonts w:ascii="Book Antiqua" w:hAnsi="Book Antiqua" w:cs="Times New Roman"/>
          <w:i/>
          <w:iCs/>
          <w:sz w:val="22"/>
          <w:szCs w:val="22"/>
          <w:lang w:val="es-CR"/>
        </w:rPr>
        <w:t>”</w:t>
      </w:r>
    </w:p>
    <w:p w14:paraId="39A55C36" w14:textId="77777777" w:rsidR="00F76C1A" w:rsidRDefault="00F76C1A" w:rsidP="00B81159">
      <w:pPr>
        <w:pStyle w:val="Prrafodelista"/>
        <w:tabs>
          <w:tab w:val="left" w:pos="426"/>
        </w:tabs>
        <w:spacing w:after="160" w:line="276" w:lineRule="auto"/>
        <w:ind w:left="0"/>
        <w:contextualSpacing/>
        <w:jc w:val="both"/>
        <w:rPr>
          <w:rFonts w:ascii="Book Antiqua" w:hAnsi="Book Antiqua" w:cs="Times New Roman"/>
          <w:sz w:val="22"/>
          <w:szCs w:val="22"/>
          <w:lang w:val="es-CR"/>
        </w:rPr>
      </w:pPr>
    </w:p>
    <w:p w14:paraId="5D793F94" w14:textId="7DD28698" w:rsidR="007B149B" w:rsidRPr="00C47132" w:rsidRDefault="00EA2D98" w:rsidP="00B81159">
      <w:pPr>
        <w:pStyle w:val="Prrafodelista"/>
        <w:tabs>
          <w:tab w:val="left" w:pos="426"/>
        </w:tabs>
        <w:spacing w:after="160" w:line="276" w:lineRule="auto"/>
        <w:ind w:left="0"/>
        <w:contextualSpacing/>
        <w:jc w:val="both"/>
        <w:rPr>
          <w:rFonts w:ascii="Book Antiqua" w:hAnsi="Book Antiqua" w:cs="Times New Roman"/>
          <w:sz w:val="22"/>
          <w:szCs w:val="22"/>
          <w:lang w:val="es-CR"/>
        </w:rPr>
      </w:pPr>
      <w:r>
        <w:rPr>
          <w:rFonts w:ascii="Book Antiqua" w:hAnsi="Book Antiqua" w:cs="Times New Roman"/>
          <w:sz w:val="22"/>
          <w:szCs w:val="22"/>
          <w:lang w:val="es-CR"/>
        </w:rPr>
        <w:tab/>
      </w:r>
      <w:r>
        <w:rPr>
          <w:rFonts w:ascii="Book Antiqua" w:hAnsi="Book Antiqua" w:cs="Times New Roman"/>
          <w:sz w:val="22"/>
          <w:szCs w:val="22"/>
          <w:lang w:val="es-CR"/>
        </w:rPr>
        <w:tab/>
      </w:r>
      <w:r w:rsidR="00323D60">
        <w:rPr>
          <w:rFonts w:ascii="Book Antiqua" w:hAnsi="Book Antiqua" w:cs="Times New Roman"/>
          <w:sz w:val="22"/>
          <w:szCs w:val="22"/>
          <w:lang w:val="es-CR"/>
        </w:rPr>
        <w:t>P</w:t>
      </w:r>
      <w:r w:rsidR="007B149B" w:rsidRPr="00C47132">
        <w:rPr>
          <w:rFonts w:ascii="Book Antiqua" w:hAnsi="Book Antiqua" w:cs="Times New Roman"/>
          <w:sz w:val="22"/>
          <w:szCs w:val="22"/>
          <w:lang w:val="es-CR"/>
        </w:rPr>
        <w:t>or lo</w:t>
      </w:r>
      <w:r w:rsidR="00323D60">
        <w:rPr>
          <w:rFonts w:ascii="Book Antiqua" w:hAnsi="Book Antiqua" w:cs="Times New Roman"/>
          <w:sz w:val="22"/>
          <w:szCs w:val="22"/>
          <w:lang w:val="es-CR"/>
        </w:rPr>
        <w:t xml:space="preserve"> indicado </w:t>
      </w:r>
      <w:r w:rsidR="007B149B" w:rsidRPr="00C47132">
        <w:rPr>
          <w:rFonts w:ascii="Book Antiqua" w:hAnsi="Book Antiqua" w:cs="Times New Roman"/>
          <w:sz w:val="22"/>
          <w:szCs w:val="22"/>
          <w:lang w:val="es-CR"/>
        </w:rPr>
        <w:t xml:space="preserve">se recomienda la continuidad </w:t>
      </w:r>
      <w:r w:rsidR="00720C6B">
        <w:rPr>
          <w:rFonts w:ascii="Book Antiqua" w:hAnsi="Book Antiqua" w:cs="Times New Roman"/>
          <w:sz w:val="22"/>
          <w:szCs w:val="22"/>
          <w:lang w:val="es-CR"/>
        </w:rPr>
        <w:t>de los permisos con goce de salario otorgados a</w:t>
      </w:r>
      <w:r w:rsidR="00323D60">
        <w:rPr>
          <w:rFonts w:ascii="Book Antiqua" w:hAnsi="Book Antiqua" w:cs="Times New Roman"/>
          <w:sz w:val="22"/>
          <w:szCs w:val="22"/>
          <w:lang w:val="es-CR"/>
        </w:rPr>
        <w:t>l Tribunal Penal de Siqui</w:t>
      </w:r>
      <w:r w:rsidR="00F76C1A">
        <w:rPr>
          <w:rFonts w:ascii="Book Antiqua" w:hAnsi="Book Antiqua" w:cs="Times New Roman"/>
          <w:sz w:val="22"/>
          <w:szCs w:val="22"/>
          <w:lang w:val="es-CR"/>
        </w:rPr>
        <w:t>r</w:t>
      </w:r>
      <w:r w:rsidR="00323D60">
        <w:rPr>
          <w:rFonts w:ascii="Book Antiqua" w:hAnsi="Book Antiqua" w:cs="Times New Roman"/>
          <w:sz w:val="22"/>
          <w:szCs w:val="22"/>
          <w:lang w:val="es-CR"/>
        </w:rPr>
        <w:t>res.</w:t>
      </w:r>
    </w:p>
    <w:p w14:paraId="2CA84866" w14:textId="77777777" w:rsidR="0006492D" w:rsidRPr="00C47132" w:rsidRDefault="0006492D" w:rsidP="00A33055">
      <w:pPr>
        <w:pStyle w:val="Prrafodelista"/>
        <w:tabs>
          <w:tab w:val="left" w:pos="426"/>
        </w:tabs>
        <w:spacing w:after="160"/>
        <w:ind w:left="0"/>
        <w:contextualSpacing/>
        <w:jc w:val="both"/>
        <w:rPr>
          <w:rFonts w:ascii="Book Antiqua" w:hAnsi="Book Antiqua"/>
          <w:sz w:val="22"/>
          <w:szCs w:val="22"/>
        </w:rPr>
      </w:pPr>
    </w:p>
    <w:p w14:paraId="14C56368" w14:textId="2CE95E18" w:rsidR="00380A8B" w:rsidRPr="00C47132" w:rsidRDefault="00115E71" w:rsidP="000F2573">
      <w:pPr>
        <w:pStyle w:val="Prrafodelista"/>
        <w:numPr>
          <w:ilvl w:val="1"/>
          <w:numId w:val="14"/>
        </w:numPr>
        <w:tabs>
          <w:tab w:val="left" w:pos="426"/>
        </w:tabs>
        <w:spacing w:after="160"/>
        <w:contextualSpacing/>
        <w:jc w:val="both"/>
        <w:outlineLvl w:val="1"/>
        <w:rPr>
          <w:rFonts w:ascii="Book Antiqua" w:hAnsi="Book Antiqua" w:cs="Times New Roman"/>
          <w:b/>
          <w:bCs/>
          <w:sz w:val="22"/>
          <w:szCs w:val="22"/>
          <w:lang w:val="es-CR"/>
        </w:rPr>
      </w:pPr>
      <w:r w:rsidRPr="00C47132">
        <w:rPr>
          <w:rFonts w:ascii="Book Antiqua" w:hAnsi="Book Antiqua" w:cs="Times New Roman"/>
          <w:b/>
          <w:bCs/>
          <w:sz w:val="22"/>
          <w:szCs w:val="22"/>
          <w:lang w:val="es-CR"/>
        </w:rPr>
        <w:t>Tribunal Penal de Quepos</w:t>
      </w:r>
    </w:p>
    <w:p w14:paraId="14C56369" w14:textId="77777777" w:rsidR="00CA7812" w:rsidRPr="00C47132" w:rsidRDefault="00CA7812" w:rsidP="00A33055">
      <w:pPr>
        <w:pStyle w:val="Prrafodelista"/>
        <w:spacing w:after="160"/>
        <w:ind w:left="0"/>
        <w:contextualSpacing/>
        <w:jc w:val="both"/>
        <w:rPr>
          <w:rFonts w:ascii="Book Antiqua" w:hAnsi="Book Antiqua" w:cs="Times New Roman"/>
          <w:sz w:val="22"/>
          <w:szCs w:val="22"/>
          <w:lang w:val="es-CR"/>
        </w:rPr>
      </w:pPr>
    </w:p>
    <w:p w14:paraId="3FAE6B41" w14:textId="7EF49536" w:rsidR="006B180B" w:rsidRPr="00C47132" w:rsidRDefault="006B180B" w:rsidP="00EA2D98">
      <w:pPr>
        <w:pStyle w:val="Prrafodelista"/>
        <w:spacing w:after="160" w:line="276" w:lineRule="auto"/>
        <w:ind w:left="0" w:firstLine="708"/>
        <w:contextualSpacing/>
        <w:jc w:val="both"/>
        <w:rPr>
          <w:rFonts w:ascii="Book Antiqua" w:hAnsi="Book Antiqua"/>
          <w:sz w:val="22"/>
          <w:szCs w:val="22"/>
        </w:rPr>
      </w:pPr>
      <w:r w:rsidRPr="00C47132">
        <w:rPr>
          <w:rFonts w:ascii="Book Antiqua" w:hAnsi="Book Antiqua"/>
          <w:sz w:val="22"/>
          <w:szCs w:val="22"/>
        </w:rPr>
        <w:t xml:space="preserve">A continuación, se muestra el detalle de la labor realizada por el personal del Tribunal durante los meses de </w:t>
      </w:r>
      <w:r w:rsidR="00C47132" w:rsidRPr="00C47132">
        <w:rPr>
          <w:rFonts w:ascii="Book Antiqua" w:hAnsi="Book Antiqua"/>
          <w:sz w:val="22"/>
          <w:szCs w:val="22"/>
        </w:rPr>
        <w:t>noviembre y diciembre del 2022</w:t>
      </w:r>
      <w:r w:rsidRPr="00C47132">
        <w:rPr>
          <w:rFonts w:ascii="Book Antiqua" w:hAnsi="Book Antiqua"/>
          <w:sz w:val="22"/>
          <w:szCs w:val="22"/>
        </w:rPr>
        <w:t xml:space="preserve">, esto considerando los datos suministrados por el despacho por medio de la matriz de indicadores </w:t>
      </w:r>
      <w:r w:rsidR="00F422C5">
        <w:rPr>
          <w:rFonts w:ascii="Book Antiqua" w:hAnsi="Book Antiqua"/>
          <w:sz w:val="22"/>
          <w:szCs w:val="22"/>
        </w:rPr>
        <w:t xml:space="preserve">de gestión </w:t>
      </w:r>
      <w:r w:rsidRPr="00C47132">
        <w:rPr>
          <w:rFonts w:ascii="Book Antiqua" w:hAnsi="Book Antiqua"/>
          <w:sz w:val="22"/>
          <w:szCs w:val="22"/>
        </w:rPr>
        <w:t>y la</w:t>
      </w:r>
      <w:r w:rsidRPr="00C47132" w:rsidDel="00DC34F0">
        <w:rPr>
          <w:rFonts w:ascii="Book Antiqua" w:hAnsi="Book Antiqua"/>
          <w:sz w:val="22"/>
          <w:szCs w:val="22"/>
        </w:rPr>
        <w:t xml:space="preserve"> </w:t>
      </w:r>
      <w:r w:rsidRPr="00C47132">
        <w:rPr>
          <w:rFonts w:ascii="Book Antiqua" w:hAnsi="Book Antiqua"/>
          <w:sz w:val="22"/>
          <w:szCs w:val="22"/>
        </w:rPr>
        <w:t>comparación respectiva con</w:t>
      </w:r>
      <w:r w:rsidRPr="00C47132" w:rsidDel="00DC34F0">
        <w:rPr>
          <w:rFonts w:ascii="Book Antiqua" w:hAnsi="Book Antiqua"/>
          <w:sz w:val="22"/>
          <w:szCs w:val="22"/>
        </w:rPr>
        <w:t xml:space="preserve"> </w:t>
      </w:r>
      <w:r w:rsidRPr="00C47132">
        <w:rPr>
          <w:rFonts w:ascii="Book Antiqua" w:hAnsi="Book Antiqua"/>
          <w:sz w:val="22"/>
          <w:szCs w:val="22"/>
        </w:rPr>
        <w:t>el sistema Sigma.</w:t>
      </w:r>
    </w:p>
    <w:p w14:paraId="3E82FBD3" w14:textId="77777777" w:rsidR="00ED3DB5" w:rsidRPr="00242206" w:rsidRDefault="00ED3DB5" w:rsidP="00B81159">
      <w:pPr>
        <w:pStyle w:val="Prrafodelista"/>
        <w:spacing w:after="160" w:line="276" w:lineRule="auto"/>
        <w:ind w:left="0"/>
        <w:contextualSpacing/>
        <w:jc w:val="both"/>
        <w:rPr>
          <w:rFonts w:ascii="Book Antiqua" w:hAnsi="Book Antiqua"/>
          <w:sz w:val="22"/>
          <w:szCs w:val="22"/>
          <w:highlight w:val="yellow"/>
        </w:rPr>
      </w:pPr>
    </w:p>
    <w:p w14:paraId="26A11086" w14:textId="459ADC08" w:rsidR="001164D2" w:rsidRPr="00331225" w:rsidRDefault="00BA5EC5" w:rsidP="00BA5EC5">
      <w:pPr>
        <w:pStyle w:val="Descripcin"/>
        <w:spacing w:after="0"/>
        <w:jc w:val="center"/>
        <w:rPr>
          <w:rFonts w:ascii="Book Antiqua" w:hAnsi="Book Antiqua"/>
          <w:b/>
          <w:i w:val="0"/>
          <w:color w:val="auto"/>
          <w:sz w:val="22"/>
          <w:szCs w:val="22"/>
        </w:rPr>
      </w:pPr>
      <w:r w:rsidRPr="00331225">
        <w:rPr>
          <w:rFonts w:ascii="Book Antiqua" w:hAnsi="Book Antiqua"/>
          <w:b/>
          <w:i w:val="0"/>
          <w:color w:val="auto"/>
          <w:sz w:val="22"/>
          <w:szCs w:val="22"/>
        </w:rPr>
        <w:t xml:space="preserve">Gráfico </w:t>
      </w:r>
      <w:r w:rsidRPr="00331225">
        <w:rPr>
          <w:rFonts w:ascii="Book Antiqua" w:hAnsi="Book Antiqua"/>
          <w:b/>
          <w:i w:val="0"/>
          <w:color w:val="auto"/>
          <w:sz w:val="22"/>
          <w:szCs w:val="22"/>
        </w:rPr>
        <w:fldChar w:fldCharType="begin"/>
      </w:r>
      <w:r w:rsidRPr="00331225">
        <w:rPr>
          <w:rFonts w:ascii="Book Antiqua" w:hAnsi="Book Antiqua"/>
          <w:b/>
          <w:i w:val="0"/>
          <w:color w:val="auto"/>
          <w:sz w:val="22"/>
          <w:szCs w:val="22"/>
        </w:rPr>
        <w:instrText xml:space="preserve"> SEQ Gráfico \* ARABIC </w:instrText>
      </w:r>
      <w:r w:rsidRPr="00331225">
        <w:rPr>
          <w:rFonts w:ascii="Book Antiqua" w:hAnsi="Book Antiqua"/>
          <w:b/>
          <w:i w:val="0"/>
          <w:color w:val="auto"/>
          <w:sz w:val="22"/>
          <w:szCs w:val="22"/>
        </w:rPr>
        <w:fldChar w:fldCharType="separate"/>
      </w:r>
      <w:r w:rsidR="005C7C58">
        <w:rPr>
          <w:rFonts w:ascii="Book Antiqua" w:hAnsi="Book Antiqua"/>
          <w:b/>
          <w:i w:val="0"/>
          <w:noProof/>
          <w:color w:val="auto"/>
          <w:sz w:val="22"/>
          <w:szCs w:val="22"/>
        </w:rPr>
        <w:t>6</w:t>
      </w:r>
      <w:r w:rsidRPr="00331225">
        <w:rPr>
          <w:rFonts w:ascii="Book Antiqua" w:hAnsi="Book Antiqua"/>
          <w:b/>
          <w:i w:val="0"/>
          <w:color w:val="auto"/>
          <w:sz w:val="22"/>
          <w:szCs w:val="22"/>
        </w:rPr>
        <w:fldChar w:fldCharType="end"/>
      </w:r>
      <w:r w:rsidR="001164D2" w:rsidRPr="00331225">
        <w:rPr>
          <w:rFonts w:ascii="Book Antiqua" w:hAnsi="Book Antiqua"/>
          <w:b/>
          <w:i w:val="0"/>
          <w:color w:val="auto"/>
          <w:sz w:val="22"/>
          <w:szCs w:val="22"/>
        </w:rPr>
        <w:t xml:space="preserve"> </w:t>
      </w:r>
    </w:p>
    <w:p w14:paraId="10DEBE1D" w14:textId="132E8DCA" w:rsidR="00F10D33" w:rsidRPr="00331225" w:rsidRDefault="00744A9F" w:rsidP="00BA5EC5">
      <w:pPr>
        <w:pStyle w:val="Descripcin"/>
        <w:spacing w:after="0"/>
        <w:jc w:val="center"/>
        <w:rPr>
          <w:rFonts w:ascii="Book Antiqua" w:hAnsi="Book Antiqua"/>
          <w:b/>
          <w:i w:val="0"/>
          <w:color w:val="auto"/>
          <w:sz w:val="22"/>
          <w:szCs w:val="22"/>
        </w:rPr>
      </w:pPr>
      <w:r w:rsidRPr="00331225">
        <w:rPr>
          <w:rFonts w:ascii="Book Antiqua" w:hAnsi="Book Antiqua"/>
          <w:b/>
          <w:i w:val="0"/>
          <w:color w:val="auto"/>
          <w:sz w:val="22"/>
          <w:szCs w:val="22"/>
        </w:rPr>
        <w:t>Tribunal de Quepos</w:t>
      </w:r>
    </w:p>
    <w:p w14:paraId="28205C1D" w14:textId="7FC35A3C" w:rsidR="00920D70" w:rsidRPr="00331225" w:rsidRDefault="00331225" w:rsidP="00920D70">
      <w:pPr>
        <w:jc w:val="center"/>
        <w:rPr>
          <w:rFonts w:ascii="Book Antiqua" w:hAnsi="Book Antiqua"/>
          <w:b/>
          <w:iCs/>
          <w:sz w:val="22"/>
          <w:szCs w:val="22"/>
        </w:rPr>
      </w:pPr>
      <w:r>
        <w:rPr>
          <w:rFonts w:ascii="Book Antiqua" w:hAnsi="Book Antiqua"/>
          <w:b/>
          <w:iCs/>
          <w:sz w:val="22"/>
          <w:szCs w:val="22"/>
        </w:rPr>
        <w:t>n</w:t>
      </w:r>
      <w:r w:rsidRPr="00331225">
        <w:rPr>
          <w:rFonts w:ascii="Book Antiqua" w:hAnsi="Book Antiqua"/>
          <w:b/>
          <w:iCs/>
          <w:sz w:val="22"/>
          <w:szCs w:val="22"/>
        </w:rPr>
        <w:t>oviembre y diciembre</w:t>
      </w:r>
      <w:r w:rsidR="00920D70" w:rsidRPr="00331225">
        <w:rPr>
          <w:rFonts w:ascii="Book Antiqua" w:hAnsi="Book Antiqua"/>
          <w:b/>
          <w:iCs/>
          <w:sz w:val="22"/>
          <w:szCs w:val="22"/>
        </w:rPr>
        <w:t xml:space="preserve"> del 2022</w:t>
      </w:r>
    </w:p>
    <w:p w14:paraId="3F5FB454" w14:textId="57BBBAEB" w:rsidR="00CA11DE" w:rsidRPr="007B149B" w:rsidRDefault="007B149B" w:rsidP="00AE60E0">
      <w:pPr>
        <w:jc w:val="center"/>
        <w:rPr>
          <w:rFonts w:ascii="Book Antiqua" w:hAnsi="Book Antiqua"/>
          <w:b/>
          <w:iCs/>
          <w:sz w:val="22"/>
          <w:szCs w:val="22"/>
        </w:rPr>
      </w:pPr>
      <w:r w:rsidRPr="007B149B">
        <w:rPr>
          <w:rFonts w:ascii="Book Antiqua" w:hAnsi="Book Antiqua"/>
          <w:b/>
          <w:iCs/>
          <w:noProof/>
          <w:sz w:val="22"/>
          <w:szCs w:val="22"/>
        </w:rPr>
        <w:drawing>
          <wp:inline distT="0" distB="0" distL="0" distR="0" wp14:anchorId="382BD448" wp14:editId="45D68008">
            <wp:extent cx="4152900" cy="18535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6810" cy="1868729"/>
                    </a:xfrm>
                    <a:prstGeom prst="rect">
                      <a:avLst/>
                    </a:prstGeom>
                    <a:noFill/>
                  </pic:spPr>
                </pic:pic>
              </a:graphicData>
            </a:graphic>
          </wp:inline>
        </w:drawing>
      </w:r>
    </w:p>
    <w:p w14:paraId="14C5636D" w14:textId="25AE3E22" w:rsidR="005C76E1" w:rsidRPr="007B149B" w:rsidRDefault="0006492D" w:rsidP="005C7C58">
      <w:pPr>
        <w:spacing w:after="160"/>
        <w:ind w:left="1134" w:right="1185"/>
        <w:contextualSpacing/>
        <w:jc w:val="both"/>
        <w:rPr>
          <w:rFonts w:ascii="Book Antiqua" w:hAnsi="Book Antiqua"/>
          <w:sz w:val="22"/>
          <w:szCs w:val="22"/>
        </w:rPr>
      </w:pPr>
      <w:r w:rsidRPr="007B149B">
        <w:rPr>
          <w:rFonts w:ascii="Book Antiqua" w:hAnsi="Book Antiqua"/>
          <w:b/>
          <w:sz w:val="22"/>
          <w:szCs w:val="22"/>
        </w:rPr>
        <w:t>Fuente:</w:t>
      </w:r>
      <w:r w:rsidRPr="007B149B">
        <w:rPr>
          <w:rFonts w:ascii="Book Antiqua" w:hAnsi="Book Antiqua"/>
          <w:sz w:val="22"/>
          <w:szCs w:val="22"/>
        </w:rPr>
        <w:t xml:space="preserve"> Elaboración propia a partir de los datos suministrados por el despacho</w:t>
      </w:r>
    </w:p>
    <w:p w14:paraId="53C5B070" w14:textId="6D185ADE" w:rsidR="00922320" w:rsidRPr="00B41037" w:rsidRDefault="00922320" w:rsidP="00C25E82">
      <w:pPr>
        <w:jc w:val="both"/>
        <w:rPr>
          <w:rFonts w:ascii="Book Antiqua" w:hAnsi="Book Antiqua"/>
          <w:sz w:val="22"/>
          <w:szCs w:val="22"/>
        </w:rPr>
      </w:pPr>
    </w:p>
    <w:p w14:paraId="38CBD41C" w14:textId="25B2E1B5" w:rsidR="0018101D" w:rsidRDefault="00155D9B" w:rsidP="00EA2D98">
      <w:pPr>
        <w:spacing w:line="276" w:lineRule="auto"/>
        <w:ind w:firstLine="708"/>
        <w:jc w:val="both"/>
        <w:rPr>
          <w:rFonts w:ascii="Book Antiqua" w:hAnsi="Book Antiqua"/>
          <w:sz w:val="22"/>
          <w:szCs w:val="22"/>
        </w:rPr>
      </w:pPr>
      <w:r w:rsidRPr="00B41037">
        <w:rPr>
          <w:rFonts w:ascii="Book Antiqua" w:hAnsi="Book Antiqua"/>
          <w:sz w:val="22"/>
          <w:szCs w:val="22"/>
        </w:rPr>
        <w:t>Se</w:t>
      </w:r>
      <w:r w:rsidR="00C25E82" w:rsidRPr="00B41037">
        <w:rPr>
          <w:rFonts w:ascii="Book Antiqua" w:hAnsi="Book Antiqua"/>
          <w:sz w:val="22"/>
          <w:szCs w:val="22"/>
        </w:rPr>
        <w:t xml:space="preserve"> puede </w:t>
      </w:r>
      <w:r w:rsidR="008E6878" w:rsidRPr="00B41037">
        <w:rPr>
          <w:rFonts w:ascii="Book Antiqua" w:hAnsi="Book Antiqua"/>
          <w:sz w:val="22"/>
          <w:szCs w:val="22"/>
        </w:rPr>
        <w:t xml:space="preserve">desprender </w:t>
      </w:r>
      <w:r w:rsidR="00C25E82" w:rsidRPr="00B41037">
        <w:rPr>
          <w:rFonts w:ascii="Book Antiqua" w:hAnsi="Book Antiqua"/>
          <w:sz w:val="22"/>
          <w:szCs w:val="22"/>
        </w:rPr>
        <w:t xml:space="preserve">que el </w:t>
      </w:r>
      <w:r w:rsidR="00AD0822" w:rsidRPr="00B41037">
        <w:rPr>
          <w:rFonts w:ascii="Book Antiqua" w:hAnsi="Book Antiqua"/>
          <w:sz w:val="22"/>
          <w:szCs w:val="22"/>
        </w:rPr>
        <w:t>porcentaje</w:t>
      </w:r>
      <w:r w:rsidR="00C25E82" w:rsidRPr="00B41037">
        <w:rPr>
          <w:rFonts w:ascii="Book Antiqua" w:hAnsi="Book Antiqua"/>
          <w:sz w:val="22"/>
          <w:szCs w:val="22"/>
        </w:rPr>
        <w:t xml:space="preserve"> de cumplimiento mensual de sentencias</w:t>
      </w:r>
      <w:r w:rsidR="00F10D33" w:rsidRPr="00B41037">
        <w:rPr>
          <w:rFonts w:ascii="Book Antiqua" w:hAnsi="Book Antiqua"/>
          <w:sz w:val="22"/>
          <w:szCs w:val="22"/>
        </w:rPr>
        <w:t xml:space="preserve"> y </w:t>
      </w:r>
      <w:r w:rsidR="00C25E82" w:rsidRPr="00B41037">
        <w:rPr>
          <w:rFonts w:ascii="Book Antiqua" w:hAnsi="Book Antiqua"/>
          <w:sz w:val="22"/>
          <w:szCs w:val="22"/>
        </w:rPr>
        <w:t>medidas alternas</w:t>
      </w:r>
      <w:r w:rsidR="00170789" w:rsidRPr="00B41037">
        <w:rPr>
          <w:rFonts w:ascii="Book Antiqua" w:hAnsi="Book Antiqua"/>
          <w:sz w:val="22"/>
          <w:szCs w:val="22"/>
        </w:rPr>
        <w:t xml:space="preserve">, </w:t>
      </w:r>
      <w:r w:rsidR="00C05914" w:rsidRPr="00B41037">
        <w:rPr>
          <w:rFonts w:ascii="Book Antiqua" w:hAnsi="Book Antiqua"/>
          <w:sz w:val="22"/>
          <w:szCs w:val="22"/>
        </w:rPr>
        <w:t>obten</w:t>
      </w:r>
      <w:r w:rsidR="000558DB" w:rsidRPr="00B41037">
        <w:rPr>
          <w:rFonts w:ascii="Book Antiqua" w:hAnsi="Book Antiqua"/>
          <w:sz w:val="22"/>
          <w:szCs w:val="22"/>
        </w:rPr>
        <w:t xml:space="preserve">ido </w:t>
      </w:r>
      <w:r w:rsidR="00E233CA" w:rsidRPr="00B41037">
        <w:rPr>
          <w:rFonts w:ascii="Book Antiqua" w:hAnsi="Book Antiqua"/>
          <w:sz w:val="22"/>
          <w:szCs w:val="22"/>
        </w:rPr>
        <w:t xml:space="preserve">en </w:t>
      </w:r>
      <w:r w:rsidR="00170789" w:rsidRPr="00B41037">
        <w:rPr>
          <w:rFonts w:ascii="Book Antiqua" w:hAnsi="Book Antiqua"/>
          <w:sz w:val="22"/>
          <w:szCs w:val="22"/>
        </w:rPr>
        <w:t xml:space="preserve">los meses de </w:t>
      </w:r>
      <w:r w:rsidR="00F65E43" w:rsidRPr="00B41037">
        <w:rPr>
          <w:rFonts w:ascii="Book Antiqua" w:hAnsi="Book Antiqua"/>
          <w:sz w:val="22"/>
          <w:szCs w:val="22"/>
        </w:rPr>
        <w:t>noviembre y diciembre</w:t>
      </w:r>
      <w:r w:rsidR="00170789" w:rsidRPr="00B41037">
        <w:rPr>
          <w:rFonts w:ascii="Book Antiqua" w:hAnsi="Book Antiqua"/>
          <w:sz w:val="22"/>
          <w:szCs w:val="22"/>
        </w:rPr>
        <w:t>, según la matriz de indicadores</w:t>
      </w:r>
      <w:r w:rsidR="00404CF7" w:rsidRPr="00B41037">
        <w:rPr>
          <w:rFonts w:ascii="Book Antiqua" w:hAnsi="Book Antiqua"/>
          <w:sz w:val="22"/>
          <w:szCs w:val="22"/>
        </w:rPr>
        <w:t>, fueron inferiores al rendimiento estándar esperado del 80</w:t>
      </w:r>
      <w:r w:rsidR="00E233CA" w:rsidRPr="00B41037">
        <w:rPr>
          <w:rFonts w:ascii="Book Antiqua" w:hAnsi="Book Antiqua"/>
          <w:sz w:val="22"/>
          <w:szCs w:val="22"/>
        </w:rPr>
        <w:t>%</w:t>
      </w:r>
      <w:r w:rsidR="00404CF7" w:rsidRPr="00B41037">
        <w:rPr>
          <w:rFonts w:ascii="Book Antiqua" w:hAnsi="Book Antiqua"/>
          <w:sz w:val="22"/>
          <w:szCs w:val="22"/>
        </w:rPr>
        <w:t xml:space="preserve">, por cuanto </w:t>
      </w:r>
      <w:r w:rsidR="00BF1222" w:rsidRPr="00B41037">
        <w:rPr>
          <w:rFonts w:ascii="Book Antiqua" w:hAnsi="Book Antiqua"/>
          <w:sz w:val="22"/>
          <w:szCs w:val="22"/>
        </w:rPr>
        <w:t xml:space="preserve">el despacho reportó </w:t>
      </w:r>
      <w:r w:rsidR="00F65E43" w:rsidRPr="00B41037">
        <w:rPr>
          <w:rFonts w:ascii="Book Antiqua" w:hAnsi="Book Antiqua"/>
          <w:sz w:val="22"/>
          <w:szCs w:val="22"/>
        </w:rPr>
        <w:t>un 59</w:t>
      </w:r>
      <w:r w:rsidR="00BF1222" w:rsidRPr="00B41037">
        <w:rPr>
          <w:rFonts w:ascii="Book Antiqua" w:hAnsi="Book Antiqua"/>
          <w:sz w:val="22"/>
          <w:szCs w:val="22"/>
        </w:rPr>
        <w:t xml:space="preserve">% y un </w:t>
      </w:r>
      <w:r w:rsidR="00272117" w:rsidRPr="00B41037">
        <w:rPr>
          <w:rFonts w:ascii="Book Antiqua" w:hAnsi="Book Antiqua"/>
          <w:sz w:val="22"/>
          <w:szCs w:val="22"/>
        </w:rPr>
        <w:t>33%</w:t>
      </w:r>
      <w:r w:rsidR="0023745C" w:rsidRPr="00B41037">
        <w:rPr>
          <w:rFonts w:ascii="Book Antiqua" w:hAnsi="Book Antiqua"/>
          <w:sz w:val="22"/>
          <w:szCs w:val="22"/>
        </w:rPr>
        <w:t>, respectivamente; ahora bien al comparar esas cifras con información</w:t>
      </w:r>
      <w:r w:rsidR="00EA69C9" w:rsidRPr="00B41037">
        <w:rPr>
          <w:rFonts w:ascii="Book Antiqua" w:hAnsi="Book Antiqua"/>
          <w:sz w:val="22"/>
          <w:szCs w:val="22"/>
        </w:rPr>
        <w:t xml:space="preserve"> generada</w:t>
      </w:r>
      <w:r w:rsidR="00C25E82" w:rsidRPr="00B41037">
        <w:rPr>
          <w:rFonts w:ascii="Book Antiqua" w:hAnsi="Book Antiqua"/>
          <w:sz w:val="22"/>
          <w:szCs w:val="22"/>
        </w:rPr>
        <w:t xml:space="preserve"> </w:t>
      </w:r>
      <w:r w:rsidR="0023745C" w:rsidRPr="00B41037">
        <w:rPr>
          <w:rFonts w:ascii="Book Antiqua" w:hAnsi="Book Antiqua"/>
          <w:sz w:val="22"/>
          <w:szCs w:val="22"/>
        </w:rPr>
        <w:t>desde el</w:t>
      </w:r>
      <w:r w:rsidR="00C25E82" w:rsidRPr="00B41037">
        <w:rPr>
          <w:rFonts w:ascii="Book Antiqua" w:hAnsi="Book Antiqua"/>
          <w:sz w:val="22"/>
          <w:szCs w:val="22"/>
        </w:rPr>
        <w:t xml:space="preserve"> Sigma</w:t>
      </w:r>
      <w:r w:rsidR="00E20786" w:rsidRPr="00B41037">
        <w:rPr>
          <w:rFonts w:ascii="Book Antiqua" w:hAnsi="Book Antiqua"/>
          <w:sz w:val="22"/>
          <w:szCs w:val="22"/>
        </w:rPr>
        <w:t xml:space="preserve">, </w:t>
      </w:r>
      <w:r w:rsidR="00C928DE" w:rsidRPr="00B41037">
        <w:rPr>
          <w:rFonts w:ascii="Book Antiqua" w:hAnsi="Book Antiqua"/>
          <w:sz w:val="22"/>
          <w:szCs w:val="22"/>
        </w:rPr>
        <w:t>se determina</w:t>
      </w:r>
      <w:r w:rsidR="00001D1E">
        <w:rPr>
          <w:rFonts w:ascii="Book Antiqua" w:hAnsi="Book Antiqua"/>
          <w:sz w:val="22"/>
          <w:szCs w:val="22"/>
        </w:rPr>
        <w:t xml:space="preserve"> que no hay </w:t>
      </w:r>
      <w:r w:rsidR="00C928DE" w:rsidRPr="00B41037">
        <w:rPr>
          <w:rFonts w:ascii="Book Antiqua" w:hAnsi="Book Antiqua"/>
          <w:sz w:val="22"/>
          <w:szCs w:val="22"/>
        </w:rPr>
        <w:t>diferencia en el mes de noviembre</w:t>
      </w:r>
      <w:r w:rsidR="00425329">
        <w:rPr>
          <w:rFonts w:ascii="Book Antiqua" w:hAnsi="Book Antiqua"/>
          <w:sz w:val="22"/>
          <w:szCs w:val="22"/>
        </w:rPr>
        <w:t xml:space="preserve">; para </w:t>
      </w:r>
      <w:r w:rsidR="00C928DE" w:rsidRPr="00B41037">
        <w:rPr>
          <w:rFonts w:ascii="Book Antiqua" w:hAnsi="Book Antiqua"/>
          <w:sz w:val="22"/>
          <w:szCs w:val="22"/>
        </w:rPr>
        <w:t>di</w:t>
      </w:r>
      <w:r w:rsidR="00B41037">
        <w:rPr>
          <w:rFonts w:ascii="Book Antiqua" w:hAnsi="Book Antiqua"/>
          <w:sz w:val="22"/>
          <w:szCs w:val="22"/>
        </w:rPr>
        <w:t>ciembre</w:t>
      </w:r>
      <w:r w:rsidR="00C928DE" w:rsidRPr="00B41037">
        <w:rPr>
          <w:rFonts w:ascii="Book Antiqua" w:hAnsi="Book Antiqua"/>
          <w:sz w:val="22"/>
          <w:szCs w:val="22"/>
        </w:rPr>
        <w:t xml:space="preserve"> la diferencia es de un 5%</w:t>
      </w:r>
      <w:r w:rsidR="0025351C" w:rsidRPr="00B41037">
        <w:rPr>
          <w:rFonts w:ascii="Book Antiqua" w:hAnsi="Book Antiqua"/>
          <w:sz w:val="22"/>
          <w:szCs w:val="22"/>
        </w:rPr>
        <w:t xml:space="preserve">; no obstante, </w:t>
      </w:r>
      <w:r w:rsidR="00B41037">
        <w:rPr>
          <w:rFonts w:ascii="Book Antiqua" w:hAnsi="Book Antiqua"/>
          <w:sz w:val="22"/>
          <w:szCs w:val="22"/>
        </w:rPr>
        <w:t xml:space="preserve">se considera que </w:t>
      </w:r>
      <w:r w:rsidR="0025351C" w:rsidRPr="00B41037">
        <w:rPr>
          <w:rFonts w:ascii="Book Antiqua" w:hAnsi="Book Antiqua"/>
          <w:sz w:val="22"/>
          <w:szCs w:val="22"/>
        </w:rPr>
        <w:t>esta cifra es mínima</w:t>
      </w:r>
      <w:r w:rsidR="00001D1E">
        <w:rPr>
          <w:rFonts w:ascii="Book Antiqua" w:hAnsi="Book Antiqua"/>
          <w:sz w:val="22"/>
          <w:szCs w:val="22"/>
        </w:rPr>
        <w:t xml:space="preserve"> y que</w:t>
      </w:r>
      <w:r w:rsidR="00693F6E">
        <w:rPr>
          <w:rFonts w:ascii="Book Antiqua" w:hAnsi="Book Antiqua"/>
          <w:sz w:val="22"/>
          <w:szCs w:val="22"/>
        </w:rPr>
        <w:t xml:space="preserve"> puede obedecer </w:t>
      </w:r>
      <w:r w:rsidR="00425329">
        <w:rPr>
          <w:rFonts w:ascii="Book Antiqua" w:hAnsi="Book Antiqua"/>
          <w:sz w:val="22"/>
          <w:szCs w:val="22"/>
        </w:rPr>
        <w:t>a la falta de actualización de</w:t>
      </w:r>
      <w:r w:rsidR="0069038A">
        <w:rPr>
          <w:rFonts w:ascii="Book Antiqua" w:hAnsi="Book Antiqua"/>
          <w:sz w:val="22"/>
          <w:szCs w:val="22"/>
        </w:rPr>
        <w:t>l sistema</w:t>
      </w:r>
      <w:r w:rsidR="00425329">
        <w:rPr>
          <w:rFonts w:ascii="Book Antiqua" w:hAnsi="Book Antiqua"/>
          <w:sz w:val="22"/>
          <w:szCs w:val="22"/>
        </w:rPr>
        <w:t xml:space="preserve"> </w:t>
      </w:r>
      <w:r w:rsidR="0069038A">
        <w:rPr>
          <w:rFonts w:ascii="Book Antiqua" w:hAnsi="Book Antiqua"/>
          <w:sz w:val="22"/>
          <w:szCs w:val="22"/>
        </w:rPr>
        <w:t xml:space="preserve">de </w:t>
      </w:r>
      <w:r w:rsidR="00425329">
        <w:rPr>
          <w:rFonts w:ascii="Book Antiqua" w:hAnsi="Book Antiqua"/>
          <w:sz w:val="22"/>
          <w:szCs w:val="22"/>
        </w:rPr>
        <w:t>manera oportuna</w:t>
      </w:r>
      <w:r w:rsidR="0069038A">
        <w:rPr>
          <w:rFonts w:ascii="Book Antiqua" w:hAnsi="Book Antiqua"/>
          <w:sz w:val="22"/>
          <w:szCs w:val="22"/>
        </w:rPr>
        <w:t>.</w:t>
      </w:r>
    </w:p>
    <w:p w14:paraId="5A89B52B" w14:textId="6FF81958" w:rsidR="00CE468C" w:rsidRDefault="00CE468C" w:rsidP="00B81159">
      <w:pPr>
        <w:spacing w:line="276" w:lineRule="auto"/>
        <w:jc w:val="both"/>
        <w:rPr>
          <w:rFonts w:ascii="Book Antiqua" w:hAnsi="Book Antiqua"/>
          <w:sz w:val="22"/>
          <w:szCs w:val="22"/>
        </w:rPr>
      </w:pPr>
    </w:p>
    <w:p w14:paraId="3E053FB5" w14:textId="7FADE57F" w:rsidR="007351FF" w:rsidRDefault="003B1CFC" w:rsidP="00EA2D98">
      <w:pPr>
        <w:spacing w:line="276" w:lineRule="auto"/>
        <w:ind w:firstLine="708"/>
        <w:jc w:val="both"/>
        <w:rPr>
          <w:rFonts w:ascii="Book Antiqua" w:hAnsi="Book Antiqua"/>
          <w:sz w:val="22"/>
          <w:szCs w:val="22"/>
          <w:highlight w:val="yellow"/>
        </w:rPr>
      </w:pPr>
      <w:r>
        <w:rPr>
          <w:rFonts w:ascii="Book Antiqua" w:hAnsi="Book Antiqua"/>
          <w:sz w:val="22"/>
          <w:szCs w:val="22"/>
        </w:rPr>
        <w:t>Para el mes de enero del 2023 el porcentaje de rendimiento obtenido fue del 42%</w:t>
      </w:r>
      <w:r w:rsidR="00B75F16">
        <w:rPr>
          <w:rFonts w:ascii="Book Antiqua" w:hAnsi="Book Antiqua"/>
          <w:sz w:val="22"/>
          <w:szCs w:val="22"/>
        </w:rPr>
        <w:t>, s</w:t>
      </w:r>
      <w:r w:rsidR="004E7993" w:rsidRPr="00974B46">
        <w:rPr>
          <w:rFonts w:ascii="Book Antiqua" w:hAnsi="Book Antiqua"/>
          <w:sz w:val="22"/>
          <w:szCs w:val="22"/>
        </w:rPr>
        <w:t xml:space="preserve">eguidamente se indican </w:t>
      </w:r>
      <w:r w:rsidR="002B781E">
        <w:rPr>
          <w:rFonts w:ascii="Book Antiqua" w:hAnsi="Book Antiqua"/>
          <w:sz w:val="22"/>
          <w:szCs w:val="22"/>
        </w:rPr>
        <w:t xml:space="preserve">las </w:t>
      </w:r>
      <w:r w:rsidR="00DA525F" w:rsidRPr="00974B46">
        <w:rPr>
          <w:rFonts w:ascii="Book Antiqua" w:hAnsi="Book Antiqua"/>
          <w:sz w:val="22"/>
          <w:szCs w:val="22"/>
        </w:rPr>
        <w:t xml:space="preserve">causas </w:t>
      </w:r>
      <w:r w:rsidR="004E7993" w:rsidRPr="00974B46">
        <w:rPr>
          <w:rFonts w:ascii="Book Antiqua" w:hAnsi="Book Antiqua"/>
          <w:sz w:val="22"/>
          <w:szCs w:val="22"/>
        </w:rPr>
        <w:t>del incumplimiento</w:t>
      </w:r>
      <w:r w:rsidR="00E20786" w:rsidRPr="00974B46">
        <w:rPr>
          <w:rFonts w:ascii="Book Antiqua" w:hAnsi="Book Antiqua"/>
          <w:sz w:val="22"/>
          <w:szCs w:val="22"/>
        </w:rPr>
        <w:t xml:space="preserve"> para los meses de </w:t>
      </w:r>
      <w:r w:rsidRPr="00974B46">
        <w:rPr>
          <w:rFonts w:ascii="Book Antiqua" w:hAnsi="Book Antiqua"/>
          <w:sz w:val="22"/>
          <w:szCs w:val="22"/>
        </w:rPr>
        <w:t>noviembre del 2022 a enero 2023</w:t>
      </w:r>
      <w:r w:rsidR="002B781E">
        <w:rPr>
          <w:rFonts w:ascii="Book Antiqua" w:hAnsi="Book Antiqua"/>
          <w:sz w:val="22"/>
          <w:szCs w:val="22"/>
        </w:rPr>
        <w:t xml:space="preserve"> por parte del despacho</w:t>
      </w:r>
      <w:r w:rsidR="00F837DB">
        <w:rPr>
          <w:rFonts w:ascii="Book Antiqua" w:hAnsi="Book Antiqua"/>
          <w:sz w:val="22"/>
          <w:szCs w:val="22"/>
        </w:rPr>
        <w:t>, la cual fue suministrada por correo electrónico remitido el 28 de febrero del 2023</w:t>
      </w:r>
      <w:r w:rsidR="00420FC9">
        <w:rPr>
          <w:rFonts w:ascii="Book Antiqua" w:hAnsi="Book Antiqua"/>
          <w:sz w:val="22"/>
          <w:szCs w:val="22"/>
        </w:rPr>
        <w:t xml:space="preserve"> </w:t>
      </w:r>
      <w:r w:rsidR="00B95DC4" w:rsidRPr="00420FC9">
        <w:rPr>
          <w:rFonts w:ascii="Book Antiqua" w:hAnsi="Book Antiqua"/>
          <w:sz w:val="22"/>
          <w:szCs w:val="22"/>
        </w:rPr>
        <w:t>(</w:t>
      </w:r>
      <w:r w:rsidR="00B95DC4" w:rsidRPr="00420FC9">
        <w:rPr>
          <w:rFonts w:ascii="Book Antiqua" w:hAnsi="Book Antiqua"/>
          <w:i/>
          <w:sz w:val="22"/>
          <w:szCs w:val="22"/>
        </w:rPr>
        <w:t xml:space="preserve">ver anexo </w:t>
      </w:r>
      <w:r w:rsidR="00974B46" w:rsidRPr="00420FC9">
        <w:rPr>
          <w:rFonts w:ascii="Book Antiqua" w:hAnsi="Book Antiqua"/>
          <w:i/>
          <w:sz w:val="22"/>
          <w:szCs w:val="22"/>
        </w:rPr>
        <w:t>3</w:t>
      </w:r>
      <w:r w:rsidR="00B95DC4" w:rsidRPr="00420FC9">
        <w:rPr>
          <w:rFonts w:ascii="Book Antiqua" w:hAnsi="Book Antiqua"/>
          <w:sz w:val="22"/>
          <w:szCs w:val="22"/>
        </w:rPr>
        <w:t>)</w:t>
      </w:r>
      <w:r w:rsidR="00DA525F" w:rsidRPr="00420FC9">
        <w:rPr>
          <w:rFonts w:ascii="Book Antiqua" w:hAnsi="Book Antiqua"/>
          <w:sz w:val="22"/>
          <w:szCs w:val="22"/>
        </w:rPr>
        <w:t>:</w:t>
      </w:r>
    </w:p>
    <w:p w14:paraId="3F519FA9" w14:textId="77777777" w:rsidR="00420FC9" w:rsidRDefault="00420FC9" w:rsidP="007351FF">
      <w:pPr>
        <w:spacing w:line="276" w:lineRule="auto"/>
        <w:jc w:val="both"/>
        <w:rPr>
          <w:rFonts w:ascii="Book Antiqua" w:hAnsi="Book Antiqua"/>
          <w:sz w:val="22"/>
          <w:szCs w:val="22"/>
          <w:highlight w:val="yellow"/>
        </w:rPr>
      </w:pPr>
    </w:p>
    <w:p w14:paraId="7B267A8B" w14:textId="4107F0D0" w:rsidR="007351FF" w:rsidRPr="00420FC9" w:rsidRDefault="0092247B" w:rsidP="00420FC9">
      <w:pPr>
        <w:shd w:val="clear" w:color="auto" w:fill="FFFFFF"/>
        <w:spacing w:line="276" w:lineRule="auto"/>
        <w:ind w:left="426" w:right="476"/>
        <w:jc w:val="both"/>
        <w:rPr>
          <w:rFonts w:ascii="Book Antiqua" w:hAnsi="Book Antiqua"/>
          <w:i/>
          <w:iCs/>
          <w:sz w:val="22"/>
          <w:szCs w:val="22"/>
        </w:rPr>
      </w:pPr>
      <w:r w:rsidRPr="00420FC9">
        <w:rPr>
          <w:rFonts w:ascii="Book Antiqua" w:hAnsi="Book Antiqua"/>
          <w:i/>
          <w:iCs/>
          <w:sz w:val="22"/>
          <w:szCs w:val="22"/>
        </w:rPr>
        <w:t xml:space="preserve">En los meses indicados este Tribunal se ha vio afectado a raíz del desarrollo del juicio colegiado que se lleva a cabo en los Tribunales de San José, a saber, la causa 20-000723-0072-PE, el juicio de la doctora Cedeño, lo que nos dejó sin Tribunal colegiado para realizar </w:t>
      </w:r>
      <w:r w:rsidRPr="00420FC9">
        <w:rPr>
          <w:rFonts w:ascii="Book Antiqua" w:hAnsi="Book Antiqua"/>
          <w:i/>
          <w:iCs/>
          <w:sz w:val="22"/>
          <w:szCs w:val="22"/>
        </w:rPr>
        <w:lastRenderedPageBreak/>
        <w:t xml:space="preserve">integraciones acá en Quepos. Aunado a ello también nos quedamos con una sola técnica judicial, ya que la otra técnica se encuentra asistiendo en el juicio de la Doctora Cedeño y el tercer técnico lo perdimos ya que el técnico supernumerario de Quepos no autorizó clonar más su plaza. Por lo cual no podíamos señalar juicios unipersonales simultáneos en Quepos y Garabito y nos vimos en la obligación de revocar lo que ya teníamos señalado por las razones que le expongo. La suscrita ha tenido que asumir tramitar expedientes para juicio, atender a los usuarios y atender el teléfono de la Oficina, ya que cuando la técnica </w:t>
      </w:r>
      <w:proofErr w:type="spellStart"/>
      <w:r w:rsidRPr="00420FC9">
        <w:rPr>
          <w:rFonts w:ascii="Book Antiqua" w:hAnsi="Book Antiqua"/>
          <w:i/>
          <w:iCs/>
          <w:sz w:val="22"/>
          <w:szCs w:val="22"/>
        </w:rPr>
        <w:t>esta</w:t>
      </w:r>
      <w:proofErr w:type="spellEnd"/>
      <w:r w:rsidRPr="00420FC9">
        <w:rPr>
          <w:rFonts w:ascii="Book Antiqua" w:hAnsi="Book Antiqua"/>
          <w:i/>
          <w:iCs/>
          <w:sz w:val="22"/>
          <w:szCs w:val="22"/>
        </w:rPr>
        <w:t xml:space="preserve"> en juicio yo quedo sola en el despacho.  Hasta el día de hoy no hemos podido volver a la normalidad ya que continuamos solo dos personas laborando en el Tribunal. </w:t>
      </w:r>
    </w:p>
    <w:p w14:paraId="6127E9F5" w14:textId="77777777" w:rsidR="00320647" w:rsidRDefault="00320647" w:rsidP="002234B7">
      <w:pPr>
        <w:spacing w:line="276" w:lineRule="auto"/>
        <w:jc w:val="both"/>
        <w:rPr>
          <w:rFonts w:ascii="Book Antiqua" w:hAnsi="Book Antiqua"/>
          <w:sz w:val="22"/>
          <w:szCs w:val="22"/>
        </w:rPr>
      </w:pPr>
    </w:p>
    <w:p w14:paraId="2B3D2FE8" w14:textId="31388A8C" w:rsidR="00914AFF" w:rsidRPr="00914AFF" w:rsidRDefault="00564FAE" w:rsidP="00EA2D98">
      <w:pPr>
        <w:spacing w:line="276" w:lineRule="auto"/>
        <w:ind w:firstLine="708"/>
        <w:jc w:val="both"/>
        <w:rPr>
          <w:rFonts w:ascii="Book Antiqua" w:hAnsi="Book Antiqua"/>
          <w:sz w:val="22"/>
          <w:szCs w:val="22"/>
        </w:rPr>
      </w:pPr>
      <w:r w:rsidRPr="00914AFF">
        <w:rPr>
          <w:rFonts w:ascii="Book Antiqua" w:hAnsi="Book Antiqua"/>
          <w:sz w:val="22"/>
          <w:szCs w:val="22"/>
        </w:rPr>
        <w:t xml:space="preserve">Ahora bien, </w:t>
      </w:r>
      <w:r w:rsidR="00E86A3A" w:rsidRPr="00914AFF">
        <w:rPr>
          <w:rFonts w:ascii="Book Antiqua" w:hAnsi="Book Antiqua"/>
          <w:sz w:val="22"/>
          <w:szCs w:val="22"/>
        </w:rPr>
        <w:t xml:space="preserve">conforme la necesidad de recurso humano en el Tribunal Penal de Quepos, </w:t>
      </w:r>
      <w:r w:rsidR="004F5E8C" w:rsidRPr="00914AFF">
        <w:rPr>
          <w:rFonts w:ascii="Book Antiqua" w:hAnsi="Book Antiqua"/>
          <w:sz w:val="22"/>
          <w:szCs w:val="22"/>
        </w:rPr>
        <w:t xml:space="preserve">en el proyecto del Modelo Penal se recomienda la asignación de dos permisos con goce de salario de persona técnica judicial, pero </w:t>
      </w:r>
      <w:r w:rsidR="0023776A" w:rsidRPr="00914AFF">
        <w:rPr>
          <w:rFonts w:ascii="Book Antiqua" w:hAnsi="Book Antiqua"/>
          <w:sz w:val="22"/>
          <w:szCs w:val="22"/>
        </w:rPr>
        <w:t>la estructura ordinaria del despacho, es de únicamente una plaza de técnica o técnico judicial, por lo que siempre se ha recurrido a la Administración</w:t>
      </w:r>
      <w:r w:rsidR="00773217" w:rsidRPr="00914AFF">
        <w:rPr>
          <w:rFonts w:ascii="Book Antiqua" w:hAnsi="Book Antiqua"/>
          <w:sz w:val="22"/>
          <w:szCs w:val="22"/>
        </w:rPr>
        <w:t xml:space="preserve"> Regional</w:t>
      </w:r>
      <w:r w:rsidR="0023776A" w:rsidRPr="00914AFF">
        <w:rPr>
          <w:rFonts w:ascii="Book Antiqua" w:hAnsi="Book Antiqua"/>
          <w:sz w:val="22"/>
          <w:szCs w:val="22"/>
        </w:rPr>
        <w:t xml:space="preserve"> para utilizar una de las plazas supernumer</w:t>
      </w:r>
      <w:r w:rsidR="00773217" w:rsidRPr="00914AFF">
        <w:rPr>
          <w:rFonts w:ascii="Book Antiqua" w:hAnsi="Book Antiqua"/>
          <w:sz w:val="22"/>
          <w:szCs w:val="22"/>
        </w:rPr>
        <w:t xml:space="preserve">arias </w:t>
      </w:r>
      <w:r w:rsidR="001921F9" w:rsidRPr="00914AFF">
        <w:rPr>
          <w:rFonts w:ascii="Book Antiqua" w:hAnsi="Book Antiqua"/>
          <w:sz w:val="22"/>
          <w:szCs w:val="22"/>
        </w:rPr>
        <w:t>que permita cubrir el faltante; no obstante, conforme la indicación del despacho a partir de noviembre ya no existe esa posibilidad</w:t>
      </w:r>
      <w:r w:rsidR="00BD4139" w:rsidRPr="00914AFF">
        <w:rPr>
          <w:rFonts w:ascii="Book Antiqua" w:hAnsi="Book Antiqua"/>
          <w:sz w:val="22"/>
          <w:szCs w:val="22"/>
        </w:rPr>
        <w:t xml:space="preserve">, </w:t>
      </w:r>
      <w:r w:rsidR="00744DA2" w:rsidRPr="00914AFF">
        <w:rPr>
          <w:rFonts w:ascii="Book Antiqua" w:hAnsi="Book Antiqua"/>
          <w:sz w:val="22"/>
          <w:szCs w:val="22"/>
        </w:rPr>
        <w:t xml:space="preserve">de manera que, </w:t>
      </w:r>
      <w:r w:rsidR="00C71007" w:rsidRPr="00914AFF">
        <w:rPr>
          <w:rFonts w:ascii="Book Antiqua" w:hAnsi="Book Antiqua"/>
          <w:sz w:val="22"/>
          <w:szCs w:val="22"/>
        </w:rPr>
        <w:t>la</w:t>
      </w:r>
      <w:r w:rsidR="00744DA2" w:rsidRPr="00914AFF">
        <w:rPr>
          <w:rFonts w:ascii="Book Antiqua" w:hAnsi="Book Antiqua"/>
          <w:sz w:val="22"/>
          <w:szCs w:val="22"/>
        </w:rPr>
        <w:t xml:space="preserve"> Dirección de Planificación </w:t>
      </w:r>
      <w:r w:rsidR="00C71007" w:rsidRPr="00914AFF">
        <w:rPr>
          <w:rFonts w:ascii="Book Antiqua" w:hAnsi="Book Antiqua"/>
          <w:sz w:val="22"/>
          <w:szCs w:val="22"/>
        </w:rPr>
        <w:t>mediante oficio</w:t>
      </w:r>
      <w:r w:rsidR="00B95C7E" w:rsidRPr="00914AFF">
        <w:rPr>
          <w:rFonts w:ascii="Book Antiqua" w:hAnsi="Book Antiqua"/>
          <w:sz w:val="22"/>
          <w:szCs w:val="22"/>
        </w:rPr>
        <w:t xml:space="preserve"> 1264-PLA-MI-2022, recomienda al Consejo Superior </w:t>
      </w:r>
      <w:r w:rsidR="00470B3C" w:rsidRPr="00914AFF">
        <w:rPr>
          <w:rFonts w:ascii="Book Antiqua" w:hAnsi="Book Antiqua"/>
          <w:sz w:val="22"/>
          <w:szCs w:val="22"/>
        </w:rPr>
        <w:t xml:space="preserve">modificar el permiso con goce de salario otorgado </w:t>
      </w:r>
      <w:r w:rsidR="008F500C" w:rsidRPr="00914AFF">
        <w:rPr>
          <w:rFonts w:ascii="Book Antiqua" w:hAnsi="Book Antiqua"/>
          <w:sz w:val="22"/>
          <w:szCs w:val="22"/>
        </w:rPr>
        <w:t>y asignarlo al Tribunal Penal de Puntarenas, para que sea utilizado en e</w:t>
      </w:r>
      <w:r w:rsidR="00226257" w:rsidRPr="00914AFF">
        <w:rPr>
          <w:rFonts w:ascii="Book Antiqua" w:hAnsi="Book Antiqua"/>
          <w:sz w:val="22"/>
          <w:szCs w:val="22"/>
        </w:rPr>
        <w:t>l descongestionamiento de este tribunal y se implemente un rol semanal para que el personal ordinario pueda trasladarse a Garabito</w:t>
      </w:r>
      <w:r w:rsidR="00914AFF" w:rsidRPr="00914AFF">
        <w:rPr>
          <w:rFonts w:ascii="Book Antiqua" w:hAnsi="Book Antiqua"/>
          <w:sz w:val="22"/>
          <w:szCs w:val="22"/>
        </w:rPr>
        <w:t xml:space="preserve"> tres semanas al mes para el apoyo jurisdiccional en juicios colegiados y unipersonales</w:t>
      </w:r>
      <w:r w:rsidR="005C75BB">
        <w:rPr>
          <w:rFonts w:ascii="Book Antiqua" w:hAnsi="Book Antiqua"/>
          <w:sz w:val="22"/>
          <w:szCs w:val="22"/>
        </w:rPr>
        <w:t>, el citado oficio</w:t>
      </w:r>
      <w:r w:rsidR="001F533F">
        <w:rPr>
          <w:rFonts w:ascii="Book Antiqua" w:hAnsi="Book Antiqua"/>
          <w:sz w:val="22"/>
          <w:szCs w:val="22"/>
        </w:rPr>
        <w:t xml:space="preserve"> </w:t>
      </w:r>
      <w:r w:rsidR="001F533F" w:rsidRPr="00914AFF">
        <w:rPr>
          <w:rFonts w:ascii="Book Antiqua" w:hAnsi="Book Antiqua"/>
          <w:sz w:val="22"/>
          <w:szCs w:val="22"/>
        </w:rPr>
        <w:t>1264-PLA-MI-2022</w:t>
      </w:r>
      <w:r w:rsidR="001F533F">
        <w:rPr>
          <w:rFonts w:ascii="Book Antiqua" w:hAnsi="Book Antiqua"/>
          <w:sz w:val="22"/>
          <w:szCs w:val="22"/>
        </w:rPr>
        <w:t xml:space="preserve"> fue aprobado por el órgano superior en sesión </w:t>
      </w:r>
      <w:r w:rsidR="0031523C" w:rsidRPr="0031523C">
        <w:rPr>
          <w:rFonts w:ascii="Book Antiqua" w:hAnsi="Book Antiqua"/>
          <w:sz w:val="22"/>
          <w:szCs w:val="22"/>
        </w:rPr>
        <w:t>112-22</w:t>
      </w:r>
      <w:r w:rsidR="0031523C">
        <w:rPr>
          <w:rFonts w:ascii="Book Antiqua" w:hAnsi="Book Antiqua"/>
          <w:sz w:val="22"/>
          <w:szCs w:val="22"/>
        </w:rPr>
        <w:t xml:space="preserve"> del</w:t>
      </w:r>
      <w:r w:rsidR="0031523C" w:rsidRPr="0031523C">
        <w:rPr>
          <w:rFonts w:ascii="Book Antiqua" w:hAnsi="Book Antiqua"/>
          <w:sz w:val="22"/>
          <w:szCs w:val="22"/>
        </w:rPr>
        <w:t xml:space="preserve"> 22</w:t>
      </w:r>
      <w:r w:rsidR="0031523C">
        <w:rPr>
          <w:rFonts w:ascii="Book Antiqua" w:hAnsi="Book Antiqua"/>
          <w:sz w:val="22"/>
          <w:szCs w:val="22"/>
        </w:rPr>
        <w:t xml:space="preserve"> de diciembre del </w:t>
      </w:r>
      <w:r w:rsidR="0031523C" w:rsidRPr="0031523C">
        <w:rPr>
          <w:rFonts w:ascii="Book Antiqua" w:hAnsi="Book Antiqua"/>
          <w:sz w:val="22"/>
          <w:szCs w:val="22"/>
        </w:rPr>
        <w:t>2</w:t>
      </w:r>
      <w:r w:rsidR="0031523C">
        <w:rPr>
          <w:rFonts w:ascii="Book Antiqua" w:hAnsi="Book Antiqua"/>
          <w:sz w:val="22"/>
          <w:szCs w:val="22"/>
        </w:rPr>
        <w:t>0</w:t>
      </w:r>
      <w:r w:rsidR="0031523C" w:rsidRPr="0031523C">
        <w:rPr>
          <w:rFonts w:ascii="Book Antiqua" w:hAnsi="Book Antiqua"/>
          <w:sz w:val="22"/>
          <w:szCs w:val="22"/>
        </w:rPr>
        <w:t>2</w:t>
      </w:r>
      <w:r w:rsidR="0031523C">
        <w:rPr>
          <w:rFonts w:ascii="Book Antiqua" w:hAnsi="Book Antiqua"/>
          <w:sz w:val="22"/>
          <w:szCs w:val="22"/>
        </w:rPr>
        <w:t>2, artículo</w:t>
      </w:r>
      <w:r w:rsidR="0031523C" w:rsidRPr="0031523C">
        <w:rPr>
          <w:rFonts w:ascii="Book Antiqua" w:hAnsi="Book Antiqua"/>
          <w:sz w:val="22"/>
          <w:szCs w:val="22"/>
        </w:rPr>
        <w:t xml:space="preserve"> LXX </w:t>
      </w:r>
      <w:r w:rsidR="0031523C">
        <w:rPr>
          <w:rFonts w:ascii="Book Antiqua" w:hAnsi="Book Antiqua"/>
          <w:sz w:val="22"/>
          <w:szCs w:val="22"/>
        </w:rPr>
        <w:t>(</w:t>
      </w:r>
      <w:r w:rsidR="0031523C" w:rsidRPr="0031523C">
        <w:rPr>
          <w:rFonts w:ascii="Book Antiqua" w:hAnsi="Book Antiqua"/>
          <w:i/>
          <w:iCs/>
          <w:sz w:val="22"/>
          <w:szCs w:val="22"/>
        </w:rPr>
        <w:t>ver anexo 4</w:t>
      </w:r>
      <w:r w:rsidR="0031523C">
        <w:rPr>
          <w:rFonts w:ascii="Book Antiqua" w:hAnsi="Book Antiqua"/>
          <w:sz w:val="22"/>
          <w:szCs w:val="22"/>
        </w:rPr>
        <w:t>)</w:t>
      </w:r>
      <w:r w:rsidR="00914AFF" w:rsidRPr="00914AFF">
        <w:rPr>
          <w:rFonts w:ascii="Book Antiqua" w:hAnsi="Book Antiqua"/>
          <w:sz w:val="22"/>
          <w:szCs w:val="22"/>
        </w:rPr>
        <w:t>.</w:t>
      </w:r>
    </w:p>
    <w:p w14:paraId="0C729BB0" w14:textId="77777777" w:rsidR="00914AFF" w:rsidRPr="00914AFF" w:rsidRDefault="00914AFF" w:rsidP="002234B7">
      <w:pPr>
        <w:spacing w:line="276" w:lineRule="auto"/>
        <w:jc w:val="both"/>
        <w:rPr>
          <w:rFonts w:ascii="Book Antiqua" w:hAnsi="Book Antiqua"/>
          <w:sz w:val="22"/>
          <w:szCs w:val="22"/>
        </w:rPr>
      </w:pPr>
    </w:p>
    <w:p w14:paraId="3918310D" w14:textId="6FF3ED81" w:rsidR="00F90F49" w:rsidRDefault="00914AFF" w:rsidP="00EA2D98">
      <w:pPr>
        <w:spacing w:line="276" w:lineRule="auto"/>
        <w:ind w:firstLine="708"/>
        <w:jc w:val="both"/>
        <w:rPr>
          <w:rFonts w:ascii="Book Antiqua" w:hAnsi="Book Antiqua"/>
          <w:sz w:val="22"/>
          <w:szCs w:val="22"/>
        </w:rPr>
      </w:pPr>
      <w:r>
        <w:rPr>
          <w:rFonts w:ascii="Book Antiqua" w:hAnsi="Book Antiqua"/>
          <w:sz w:val="22"/>
          <w:szCs w:val="22"/>
        </w:rPr>
        <w:t xml:space="preserve">Se recomienda la </w:t>
      </w:r>
      <w:r w:rsidR="00F90F49">
        <w:rPr>
          <w:rFonts w:ascii="Book Antiqua" w:hAnsi="Book Antiqua"/>
          <w:sz w:val="22"/>
          <w:szCs w:val="22"/>
        </w:rPr>
        <w:t>prórroga</w:t>
      </w:r>
      <w:r>
        <w:rPr>
          <w:rFonts w:ascii="Book Antiqua" w:hAnsi="Book Antiqua"/>
          <w:sz w:val="22"/>
          <w:szCs w:val="22"/>
        </w:rPr>
        <w:t xml:space="preserve"> de los permisos con goce de salario otorgados al </w:t>
      </w:r>
      <w:r w:rsidR="00AE0BF1">
        <w:rPr>
          <w:rFonts w:ascii="Book Antiqua" w:hAnsi="Book Antiqua"/>
          <w:sz w:val="22"/>
          <w:szCs w:val="22"/>
        </w:rPr>
        <w:t>despacho, así como el asignado al Tribunal Penal de Puntarenas</w:t>
      </w:r>
      <w:r w:rsidR="00F90F49">
        <w:rPr>
          <w:rFonts w:ascii="Book Antiqua" w:hAnsi="Book Antiqua"/>
          <w:sz w:val="22"/>
          <w:szCs w:val="22"/>
        </w:rPr>
        <w:t>; y s</w:t>
      </w:r>
      <w:r w:rsidR="00F90F49" w:rsidRPr="00914AFF">
        <w:rPr>
          <w:rFonts w:ascii="Book Antiqua" w:hAnsi="Book Antiqua"/>
          <w:sz w:val="22"/>
          <w:szCs w:val="22"/>
        </w:rPr>
        <w:t>e solicita al despacho implementar las medidas necesarias que permitan incrementar el porcentaje de cumplimiento, así como el seguimiento cercano de la Gestoría en materia penal.</w:t>
      </w:r>
    </w:p>
    <w:p w14:paraId="3AC149D6" w14:textId="77777777" w:rsidR="005662F1" w:rsidRPr="00914AFF" w:rsidRDefault="005662F1" w:rsidP="008410EE">
      <w:pPr>
        <w:jc w:val="both"/>
        <w:rPr>
          <w:rFonts w:ascii="Book Antiqua" w:hAnsi="Book Antiqua"/>
          <w:sz w:val="22"/>
          <w:szCs w:val="22"/>
        </w:rPr>
      </w:pPr>
    </w:p>
    <w:p w14:paraId="14C56372" w14:textId="77777777" w:rsidR="002C312D" w:rsidRPr="0031523C" w:rsidRDefault="009D54DD" w:rsidP="000F2573">
      <w:pPr>
        <w:pStyle w:val="Prrafodelista"/>
        <w:numPr>
          <w:ilvl w:val="1"/>
          <w:numId w:val="14"/>
        </w:numPr>
        <w:tabs>
          <w:tab w:val="left" w:pos="426"/>
        </w:tabs>
        <w:spacing w:after="160"/>
        <w:contextualSpacing/>
        <w:jc w:val="both"/>
        <w:outlineLvl w:val="1"/>
        <w:rPr>
          <w:rFonts w:ascii="Book Antiqua" w:hAnsi="Book Antiqua"/>
          <w:b/>
          <w:sz w:val="22"/>
          <w:szCs w:val="22"/>
        </w:rPr>
      </w:pPr>
      <w:r w:rsidRPr="0031523C">
        <w:rPr>
          <w:rFonts w:ascii="Book Antiqua" w:hAnsi="Book Antiqua"/>
          <w:b/>
          <w:sz w:val="22"/>
          <w:szCs w:val="22"/>
        </w:rPr>
        <w:t>Tribunal Penal de Turrialba</w:t>
      </w:r>
    </w:p>
    <w:p w14:paraId="14C56373" w14:textId="77777777" w:rsidR="009D54DD" w:rsidRPr="0031523C" w:rsidRDefault="009D54DD" w:rsidP="00414A58">
      <w:pPr>
        <w:pStyle w:val="Prrafodelista"/>
        <w:tabs>
          <w:tab w:val="left" w:pos="426"/>
        </w:tabs>
        <w:spacing w:after="160" w:line="276" w:lineRule="auto"/>
        <w:ind w:left="0"/>
        <w:contextualSpacing/>
        <w:jc w:val="both"/>
        <w:rPr>
          <w:rFonts w:ascii="Book Antiqua" w:hAnsi="Book Antiqua"/>
          <w:b/>
          <w:bCs/>
          <w:sz w:val="22"/>
          <w:szCs w:val="22"/>
        </w:rPr>
      </w:pPr>
    </w:p>
    <w:p w14:paraId="3AA25AE9" w14:textId="4ED45E39" w:rsidR="00833D5E" w:rsidRDefault="001F6791" w:rsidP="00833D5E">
      <w:pPr>
        <w:pStyle w:val="Prrafodelista"/>
        <w:spacing w:after="160" w:line="276" w:lineRule="auto"/>
        <w:ind w:left="0" w:firstLine="708"/>
        <w:contextualSpacing/>
        <w:jc w:val="both"/>
        <w:rPr>
          <w:rFonts w:ascii="Book Antiqua" w:hAnsi="Book Antiqua"/>
          <w:sz w:val="22"/>
          <w:szCs w:val="22"/>
        </w:rPr>
      </w:pPr>
      <w:r w:rsidRPr="0031523C">
        <w:rPr>
          <w:rFonts w:ascii="Book Antiqua" w:hAnsi="Book Antiqua"/>
          <w:sz w:val="22"/>
          <w:szCs w:val="22"/>
        </w:rPr>
        <w:t xml:space="preserve">A continuación, se muestra el detalle de la labor realizada por el personal del Tribunal durante los meses de </w:t>
      </w:r>
      <w:r w:rsidR="0031523C" w:rsidRPr="0031523C">
        <w:rPr>
          <w:rFonts w:ascii="Book Antiqua" w:hAnsi="Book Antiqua"/>
          <w:sz w:val="22"/>
          <w:szCs w:val="22"/>
        </w:rPr>
        <w:t>noviembre a diciembre del 2022</w:t>
      </w:r>
      <w:r w:rsidRPr="0031523C">
        <w:rPr>
          <w:rFonts w:ascii="Book Antiqua" w:hAnsi="Book Antiqua"/>
          <w:sz w:val="22"/>
          <w:szCs w:val="22"/>
        </w:rPr>
        <w:t xml:space="preserve">, esto considerando los datos suministrados por el despacho por medio de la matriz de indicadores </w:t>
      </w:r>
      <w:r w:rsidR="00713AC5">
        <w:rPr>
          <w:rFonts w:ascii="Book Antiqua" w:hAnsi="Book Antiqua"/>
          <w:sz w:val="22"/>
          <w:szCs w:val="22"/>
        </w:rPr>
        <w:t xml:space="preserve">de gestión </w:t>
      </w:r>
      <w:r w:rsidRPr="0031523C">
        <w:rPr>
          <w:rFonts w:ascii="Book Antiqua" w:hAnsi="Book Antiqua"/>
          <w:sz w:val="22"/>
          <w:szCs w:val="22"/>
        </w:rPr>
        <w:t>y la</w:t>
      </w:r>
      <w:r w:rsidRPr="0031523C" w:rsidDel="00DC34F0">
        <w:rPr>
          <w:rFonts w:ascii="Book Antiqua" w:hAnsi="Book Antiqua"/>
          <w:sz w:val="22"/>
          <w:szCs w:val="22"/>
        </w:rPr>
        <w:t xml:space="preserve"> </w:t>
      </w:r>
      <w:r w:rsidRPr="0031523C">
        <w:rPr>
          <w:rFonts w:ascii="Book Antiqua" w:hAnsi="Book Antiqua"/>
          <w:sz w:val="22"/>
          <w:szCs w:val="22"/>
        </w:rPr>
        <w:t>comparación respectiva con</w:t>
      </w:r>
      <w:r w:rsidRPr="0031523C" w:rsidDel="00DC34F0">
        <w:rPr>
          <w:rFonts w:ascii="Book Antiqua" w:hAnsi="Book Antiqua"/>
          <w:sz w:val="22"/>
          <w:szCs w:val="22"/>
        </w:rPr>
        <w:t xml:space="preserve"> </w:t>
      </w:r>
      <w:r w:rsidRPr="0031523C">
        <w:rPr>
          <w:rFonts w:ascii="Book Antiqua" w:hAnsi="Book Antiqua"/>
          <w:sz w:val="22"/>
          <w:szCs w:val="22"/>
        </w:rPr>
        <w:t>el sistema Sigma.</w:t>
      </w:r>
    </w:p>
    <w:p w14:paraId="442F9ABB" w14:textId="77777777" w:rsidR="00833D5E" w:rsidRDefault="00833D5E">
      <w:pPr>
        <w:rPr>
          <w:rFonts w:ascii="Book Antiqua" w:hAnsi="Book Antiqua" w:cs="Arial"/>
          <w:sz w:val="22"/>
          <w:szCs w:val="22"/>
          <w:lang w:val="es-ES"/>
        </w:rPr>
      </w:pPr>
      <w:r>
        <w:rPr>
          <w:rFonts w:ascii="Book Antiqua" w:hAnsi="Book Antiqua"/>
          <w:sz w:val="22"/>
          <w:szCs w:val="22"/>
        </w:rPr>
        <w:br w:type="page"/>
      </w:r>
    </w:p>
    <w:p w14:paraId="6C713A3E" w14:textId="77777777" w:rsidR="001F6791" w:rsidRDefault="001F6791" w:rsidP="00833D5E">
      <w:pPr>
        <w:pStyle w:val="Prrafodelista"/>
        <w:spacing w:after="160" w:line="276" w:lineRule="auto"/>
        <w:ind w:left="0" w:firstLine="708"/>
        <w:contextualSpacing/>
        <w:jc w:val="both"/>
        <w:rPr>
          <w:rFonts w:ascii="Book Antiqua" w:hAnsi="Book Antiqua"/>
          <w:sz w:val="22"/>
          <w:szCs w:val="22"/>
        </w:rPr>
      </w:pPr>
    </w:p>
    <w:p w14:paraId="167DE3A6" w14:textId="77777777" w:rsidR="0031523C" w:rsidRPr="0031523C" w:rsidRDefault="0031523C" w:rsidP="00414A58">
      <w:pPr>
        <w:pStyle w:val="Prrafodelista"/>
        <w:spacing w:after="160" w:line="276" w:lineRule="auto"/>
        <w:ind w:left="0"/>
        <w:contextualSpacing/>
        <w:jc w:val="both"/>
        <w:rPr>
          <w:rFonts w:ascii="Book Antiqua" w:hAnsi="Book Antiqua"/>
          <w:sz w:val="22"/>
          <w:szCs w:val="22"/>
        </w:rPr>
      </w:pPr>
    </w:p>
    <w:p w14:paraId="2CE9BE48" w14:textId="6DC8136F" w:rsidR="006B6ED2" w:rsidRPr="0031523C" w:rsidRDefault="0014093C" w:rsidP="0014093C">
      <w:pPr>
        <w:pStyle w:val="Prrafodelista"/>
        <w:ind w:left="0"/>
        <w:contextualSpacing/>
        <w:jc w:val="center"/>
        <w:rPr>
          <w:rFonts w:ascii="Book Antiqua" w:hAnsi="Book Antiqua"/>
          <w:b/>
          <w:sz w:val="22"/>
          <w:szCs w:val="22"/>
        </w:rPr>
      </w:pPr>
      <w:r w:rsidRPr="0031523C">
        <w:rPr>
          <w:rFonts w:ascii="Book Antiqua" w:hAnsi="Book Antiqua"/>
          <w:b/>
          <w:sz w:val="22"/>
          <w:szCs w:val="22"/>
        </w:rPr>
        <w:t xml:space="preserve">Gráfico </w:t>
      </w:r>
      <w:r w:rsidRPr="0031523C">
        <w:rPr>
          <w:rFonts w:ascii="Book Antiqua" w:hAnsi="Book Antiqua"/>
          <w:b/>
          <w:sz w:val="22"/>
          <w:szCs w:val="22"/>
        </w:rPr>
        <w:fldChar w:fldCharType="begin"/>
      </w:r>
      <w:r w:rsidRPr="0031523C">
        <w:rPr>
          <w:rFonts w:ascii="Book Antiqua" w:hAnsi="Book Antiqua"/>
          <w:b/>
          <w:sz w:val="22"/>
          <w:szCs w:val="22"/>
        </w:rPr>
        <w:instrText xml:space="preserve"> SEQ Gráfico \* ARABIC </w:instrText>
      </w:r>
      <w:r w:rsidRPr="0031523C">
        <w:rPr>
          <w:rFonts w:ascii="Book Antiqua" w:hAnsi="Book Antiqua"/>
          <w:b/>
          <w:sz w:val="22"/>
          <w:szCs w:val="22"/>
        </w:rPr>
        <w:fldChar w:fldCharType="separate"/>
      </w:r>
      <w:r w:rsidR="005C7C58">
        <w:rPr>
          <w:rFonts w:ascii="Book Antiqua" w:hAnsi="Book Antiqua"/>
          <w:b/>
          <w:noProof/>
          <w:sz w:val="22"/>
          <w:szCs w:val="22"/>
        </w:rPr>
        <w:t>7</w:t>
      </w:r>
      <w:r w:rsidRPr="0031523C">
        <w:rPr>
          <w:rFonts w:ascii="Book Antiqua" w:hAnsi="Book Antiqua"/>
          <w:b/>
          <w:sz w:val="22"/>
          <w:szCs w:val="22"/>
        </w:rPr>
        <w:fldChar w:fldCharType="end"/>
      </w:r>
      <w:r w:rsidR="007873BB" w:rsidRPr="0031523C">
        <w:rPr>
          <w:rFonts w:ascii="Book Antiqua" w:hAnsi="Book Antiqua"/>
          <w:b/>
          <w:sz w:val="22"/>
          <w:szCs w:val="22"/>
        </w:rPr>
        <w:t xml:space="preserve">   </w:t>
      </w:r>
    </w:p>
    <w:p w14:paraId="11BF2927" w14:textId="2FC5727E" w:rsidR="00674847" w:rsidRPr="0031523C" w:rsidRDefault="000564A5" w:rsidP="005C7C58">
      <w:pPr>
        <w:pStyle w:val="Prrafodelista"/>
        <w:ind w:left="1276" w:right="1185"/>
        <w:contextualSpacing/>
        <w:jc w:val="center"/>
        <w:rPr>
          <w:rFonts w:ascii="Book Antiqua" w:hAnsi="Book Antiqua"/>
          <w:b/>
          <w:sz w:val="22"/>
          <w:szCs w:val="22"/>
        </w:rPr>
      </w:pPr>
      <w:r w:rsidRPr="0031523C">
        <w:rPr>
          <w:rFonts w:ascii="Book Antiqua" w:hAnsi="Book Antiqua"/>
          <w:b/>
          <w:sz w:val="22"/>
          <w:szCs w:val="22"/>
        </w:rPr>
        <w:t>Porcentajes de cumplimiento de</w:t>
      </w:r>
      <w:r w:rsidR="000D4640" w:rsidRPr="0031523C">
        <w:rPr>
          <w:rFonts w:ascii="Book Antiqua" w:hAnsi="Book Antiqua"/>
          <w:b/>
          <w:sz w:val="22"/>
          <w:szCs w:val="22"/>
        </w:rPr>
        <w:t xml:space="preserve">l </w:t>
      </w:r>
      <w:r w:rsidR="00744A9F" w:rsidRPr="0031523C">
        <w:rPr>
          <w:rFonts w:ascii="Book Antiqua" w:hAnsi="Book Antiqua"/>
          <w:b/>
          <w:sz w:val="22"/>
          <w:szCs w:val="22"/>
        </w:rPr>
        <w:t>Tribunal de Turrialba</w:t>
      </w:r>
      <w:r w:rsidRPr="0031523C">
        <w:rPr>
          <w:rFonts w:ascii="Book Antiqua" w:hAnsi="Book Antiqua"/>
          <w:b/>
          <w:sz w:val="22"/>
          <w:szCs w:val="22"/>
        </w:rPr>
        <w:t xml:space="preserve"> de </w:t>
      </w:r>
      <w:r w:rsidR="0031523C">
        <w:rPr>
          <w:rFonts w:ascii="Book Antiqua" w:hAnsi="Book Antiqua"/>
          <w:b/>
          <w:sz w:val="22"/>
          <w:szCs w:val="22"/>
        </w:rPr>
        <w:t>noviembre a diciembre</w:t>
      </w:r>
      <w:r w:rsidRPr="0031523C">
        <w:rPr>
          <w:rFonts w:ascii="Book Antiqua" w:hAnsi="Book Antiqua"/>
          <w:b/>
          <w:sz w:val="22"/>
          <w:szCs w:val="22"/>
        </w:rPr>
        <w:t xml:space="preserve"> del 2022</w:t>
      </w:r>
    </w:p>
    <w:p w14:paraId="17D3A7D2" w14:textId="1998ED8B" w:rsidR="00791CB0" w:rsidRPr="0031523C" w:rsidRDefault="008D737C" w:rsidP="006E3578">
      <w:pPr>
        <w:contextualSpacing/>
        <w:jc w:val="center"/>
        <w:rPr>
          <w:rFonts w:ascii="Book Antiqua" w:hAnsi="Book Antiqua"/>
          <w:b/>
          <w:sz w:val="22"/>
          <w:szCs w:val="22"/>
          <w:highlight w:val="yellow"/>
          <w:lang w:val="es-ES"/>
        </w:rPr>
      </w:pPr>
      <w:r w:rsidRPr="008D737C">
        <w:rPr>
          <w:rFonts w:ascii="Book Antiqua" w:hAnsi="Book Antiqua"/>
          <w:b/>
          <w:noProof/>
          <w:sz w:val="22"/>
          <w:szCs w:val="22"/>
          <w:lang w:val="es-ES"/>
        </w:rPr>
        <w:drawing>
          <wp:inline distT="0" distB="0" distL="0" distR="0" wp14:anchorId="12A508C1" wp14:editId="0212F7A7">
            <wp:extent cx="4069080" cy="194757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2809" cy="1954144"/>
                    </a:xfrm>
                    <a:prstGeom prst="rect">
                      <a:avLst/>
                    </a:prstGeom>
                    <a:noFill/>
                  </pic:spPr>
                </pic:pic>
              </a:graphicData>
            </a:graphic>
          </wp:inline>
        </w:drawing>
      </w:r>
    </w:p>
    <w:p w14:paraId="603D34DC" w14:textId="449690ED" w:rsidR="0006492D" w:rsidRPr="008D737C" w:rsidRDefault="0006492D" w:rsidP="005C7C58">
      <w:pPr>
        <w:ind w:left="1134" w:right="1185"/>
        <w:contextualSpacing/>
        <w:jc w:val="both"/>
        <w:rPr>
          <w:rFonts w:ascii="Book Antiqua" w:hAnsi="Book Antiqua"/>
          <w:sz w:val="22"/>
          <w:szCs w:val="22"/>
        </w:rPr>
      </w:pPr>
      <w:r w:rsidRPr="008D737C">
        <w:rPr>
          <w:rFonts w:ascii="Book Antiqua" w:hAnsi="Book Antiqua"/>
          <w:b/>
          <w:sz w:val="22"/>
          <w:szCs w:val="22"/>
        </w:rPr>
        <w:t>Fuente:</w:t>
      </w:r>
      <w:r w:rsidRPr="008D737C">
        <w:rPr>
          <w:rFonts w:ascii="Book Antiqua" w:hAnsi="Book Antiqua"/>
          <w:sz w:val="22"/>
          <w:szCs w:val="22"/>
        </w:rPr>
        <w:t xml:space="preserve"> Elaboración propia a partir de los datos suministrados por el despacho</w:t>
      </w:r>
    </w:p>
    <w:p w14:paraId="46765E92" w14:textId="77777777" w:rsidR="00BB4C6E" w:rsidRPr="00242206" w:rsidRDefault="00BB4C6E" w:rsidP="001429E7">
      <w:pPr>
        <w:spacing w:after="160"/>
        <w:contextualSpacing/>
        <w:rPr>
          <w:rFonts w:ascii="Book Antiqua" w:hAnsi="Book Antiqua"/>
          <w:b/>
          <w:bCs/>
          <w:sz w:val="22"/>
          <w:szCs w:val="22"/>
          <w:highlight w:val="yellow"/>
        </w:rPr>
      </w:pPr>
    </w:p>
    <w:p w14:paraId="1EE15DE9" w14:textId="3E55CBB2" w:rsidR="008F792D" w:rsidRDefault="00155D9B" w:rsidP="00833D5E">
      <w:pPr>
        <w:spacing w:line="276" w:lineRule="auto"/>
        <w:ind w:firstLine="708"/>
        <w:jc w:val="both"/>
        <w:rPr>
          <w:rFonts w:ascii="Book Antiqua" w:hAnsi="Book Antiqua"/>
          <w:sz w:val="22"/>
          <w:szCs w:val="22"/>
        </w:rPr>
      </w:pPr>
      <w:r w:rsidRPr="00F705E6">
        <w:rPr>
          <w:rFonts w:ascii="Book Antiqua" w:hAnsi="Book Antiqua"/>
          <w:sz w:val="22"/>
          <w:szCs w:val="22"/>
        </w:rPr>
        <w:t>Se</w:t>
      </w:r>
      <w:r w:rsidR="00BB4C6E" w:rsidRPr="00F705E6">
        <w:rPr>
          <w:rFonts w:ascii="Book Antiqua" w:hAnsi="Book Antiqua"/>
          <w:sz w:val="22"/>
          <w:szCs w:val="22"/>
        </w:rPr>
        <w:t xml:space="preserve"> puede </w:t>
      </w:r>
      <w:r w:rsidR="00960AF9" w:rsidRPr="00F705E6">
        <w:rPr>
          <w:rFonts w:ascii="Book Antiqua" w:hAnsi="Book Antiqua"/>
          <w:sz w:val="22"/>
          <w:szCs w:val="22"/>
        </w:rPr>
        <w:t xml:space="preserve">observar </w:t>
      </w:r>
      <w:r w:rsidR="00BB4C6E" w:rsidRPr="00F705E6">
        <w:rPr>
          <w:rFonts w:ascii="Book Antiqua" w:hAnsi="Book Antiqua"/>
          <w:sz w:val="22"/>
          <w:szCs w:val="22"/>
        </w:rPr>
        <w:t>que</w:t>
      </w:r>
      <w:r w:rsidR="00C97844" w:rsidRPr="00F705E6">
        <w:rPr>
          <w:rFonts w:ascii="Book Antiqua" w:hAnsi="Book Antiqua"/>
          <w:sz w:val="22"/>
          <w:szCs w:val="22"/>
        </w:rPr>
        <w:t xml:space="preserve">, </w:t>
      </w:r>
      <w:r w:rsidR="00503E48" w:rsidRPr="00F705E6">
        <w:rPr>
          <w:rFonts w:ascii="Book Antiqua" w:hAnsi="Book Antiqua"/>
          <w:sz w:val="22"/>
          <w:szCs w:val="22"/>
        </w:rPr>
        <w:t xml:space="preserve">en los meses de </w:t>
      </w:r>
      <w:r w:rsidR="006247F2" w:rsidRPr="00F705E6">
        <w:rPr>
          <w:rFonts w:ascii="Book Antiqua" w:hAnsi="Book Antiqua"/>
          <w:sz w:val="22"/>
          <w:szCs w:val="22"/>
        </w:rPr>
        <w:t>noviembre</w:t>
      </w:r>
      <w:r w:rsidR="00503E48" w:rsidRPr="00F705E6">
        <w:rPr>
          <w:rFonts w:ascii="Book Antiqua" w:hAnsi="Book Antiqua"/>
          <w:sz w:val="22"/>
          <w:szCs w:val="22"/>
        </w:rPr>
        <w:t xml:space="preserve"> y </w:t>
      </w:r>
      <w:r w:rsidR="006247F2" w:rsidRPr="00F705E6">
        <w:rPr>
          <w:rFonts w:ascii="Book Antiqua" w:hAnsi="Book Antiqua"/>
          <w:sz w:val="22"/>
          <w:szCs w:val="22"/>
        </w:rPr>
        <w:t>diciem</w:t>
      </w:r>
      <w:r w:rsidR="00503E48" w:rsidRPr="00F705E6">
        <w:rPr>
          <w:rFonts w:ascii="Book Antiqua" w:hAnsi="Book Antiqua"/>
          <w:sz w:val="22"/>
          <w:szCs w:val="22"/>
        </w:rPr>
        <w:t>bre</w:t>
      </w:r>
      <w:r w:rsidR="00C97844" w:rsidRPr="00F705E6">
        <w:rPr>
          <w:rFonts w:ascii="Book Antiqua" w:hAnsi="Book Antiqua"/>
          <w:sz w:val="22"/>
          <w:szCs w:val="22"/>
        </w:rPr>
        <w:t>,</w:t>
      </w:r>
      <w:r w:rsidR="00503E48" w:rsidRPr="00F705E6">
        <w:rPr>
          <w:rFonts w:ascii="Book Antiqua" w:hAnsi="Book Antiqua"/>
          <w:sz w:val="22"/>
          <w:szCs w:val="22"/>
        </w:rPr>
        <w:t xml:space="preserve"> según el sistema SIGMA</w:t>
      </w:r>
      <w:r w:rsidR="0029426F" w:rsidRPr="00F705E6">
        <w:rPr>
          <w:rFonts w:ascii="Book Antiqua" w:hAnsi="Book Antiqua"/>
          <w:sz w:val="22"/>
          <w:szCs w:val="22"/>
        </w:rPr>
        <w:t xml:space="preserve">, </w:t>
      </w:r>
      <w:r w:rsidR="00130EA4" w:rsidRPr="00F705E6">
        <w:rPr>
          <w:rFonts w:ascii="Book Antiqua" w:hAnsi="Book Antiqua"/>
          <w:sz w:val="22"/>
          <w:szCs w:val="22"/>
        </w:rPr>
        <w:t>no se alcanzó el</w:t>
      </w:r>
      <w:r w:rsidR="00503E48" w:rsidRPr="00F705E6">
        <w:rPr>
          <w:rFonts w:ascii="Book Antiqua" w:hAnsi="Book Antiqua"/>
          <w:sz w:val="22"/>
          <w:szCs w:val="22"/>
        </w:rPr>
        <w:t xml:space="preserve"> rendimiento estándar esperado del 80%, </w:t>
      </w:r>
      <w:r w:rsidR="003F56E9" w:rsidRPr="00F705E6">
        <w:rPr>
          <w:rFonts w:ascii="Book Antiqua" w:hAnsi="Book Antiqua"/>
          <w:sz w:val="22"/>
          <w:szCs w:val="22"/>
        </w:rPr>
        <w:t>por cuanto</w:t>
      </w:r>
      <w:r w:rsidR="001F0B25" w:rsidRPr="00F705E6">
        <w:rPr>
          <w:rFonts w:ascii="Book Antiqua" w:hAnsi="Book Antiqua"/>
          <w:sz w:val="22"/>
          <w:szCs w:val="22"/>
        </w:rPr>
        <w:t xml:space="preserve"> se </w:t>
      </w:r>
      <w:r w:rsidR="003F56E9" w:rsidRPr="00F705E6">
        <w:rPr>
          <w:rFonts w:ascii="Book Antiqua" w:hAnsi="Book Antiqua"/>
          <w:sz w:val="22"/>
          <w:szCs w:val="22"/>
        </w:rPr>
        <w:t>obtuv</w:t>
      </w:r>
      <w:r w:rsidR="00B7112C" w:rsidRPr="00F705E6">
        <w:rPr>
          <w:rFonts w:ascii="Book Antiqua" w:hAnsi="Book Antiqua"/>
          <w:sz w:val="22"/>
          <w:szCs w:val="22"/>
        </w:rPr>
        <w:t>ier</w:t>
      </w:r>
      <w:r w:rsidR="003F56E9" w:rsidRPr="00F705E6">
        <w:rPr>
          <w:rFonts w:ascii="Book Antiqua" w:hAnsi="Book Antiqua"/>
          <w:sz w:val="22"/>
          <w:szCs w:val="22"/>
        </w:rPr>
        <w:t>o</w:t>
      </w:r>
      <w:r w:rsidR="00B7112C" w:rsidRPr="00F705E6">
        <w:rPr>
          <w:rFonts w:ascii="Book Antiqua" w:hAnsi="Book Antiqua"/>
          <w:sz w:val="22"/>
          <w:szCs w:val="22"/>
        </w:rPr>
        <w:t>n</w:t>
      </w:r>
      <w:r w:rsidR="00F45155" w:rsidRPr="00F705E6">
        <w:rPr>
          <w:rFonts w:ascii="Book Antiqua" w:hAnsi="Book Antiqua"/>
          <w:sz w:val="22"/>
          <w:szCs w:val="22"/>
        </w:rPr>
        <w:t xml:space="preserve"> los siguientes</w:t>
      </w:r>
      <w:r w:rsidR="00503E48" w:rsidRPr="00F705E6">
        <w:rPr>
          <w:rFonts w:ascii="Book Antiqua" w:hAnsi="Book Antiqua"/>
          <w:sz w:val="22"/>
          <w:szCs w:val="22"/>
        </w:rPr>
        <w:t xml:space="preserve"> </w:t>
      </w:r>
      <w:r w:rsidR="0029426F" w:rsidRPr="00F705E6">
        <w:rPr>
          <w:rFonts w:ascii="Book Antiqua" w:hAnsi="Book Antiqua"/>
          <w:sz w:val="22"/>
          <w:szCs w:val="22"/>
        </w:rPr>
        <w:t>porcentajes</w:t>
      </w:r>
      <w:r w:rsidR="00F45155" w:rsidRPr="00F705E6">
        <w:rPr>
          <w:rFonts w:ascii="Book Antiqua" w:hAnsi="Book Antiqua"/>
          <w:sz w:val="22"/>
          <w:szCs w:val="22"/>
        </w:rPr>
        <w:t xml:space="preserve">: </w:t>
      </w:r>
      <w:r w:rsidR="00664488" w:rsidRPr="00F705E6">
        <w:rPr>
          <w:rFonts w:ascii="Book Antiqua" w:hAnsi="Book Antiqua"/>
          <w:sz w:val="22"/>
          <w:szCs w:val="22"/>
        </w:rPr>
        <w:t>72% y 54%</w:t>
      </w:r>
      <w:r w:rsidR="00F45155" w:rsidRPr="00F705E6">
        <w:rPr>
          <w:rFonts w:ascii="Book Antiqua" w:hAnsi="Book Antiqua"/>
          <w:sz w:val="22"/>
          <w:szCs w:val="22"/>
        </w:rPr>
        <w:t>, respectivamente</w:t>
      </w:r>
      <w:r w:rsidR="00B35CD7" w:rsidRPr="00F705E6">
        <w:rPr>
          <w:rFonts w:ascii="Book Antiqua" w:hAnsi="Book Antiqua"/>
          <w:sz w:val="22"/>
          <w:szCs w:val="22"/>
        </w:rPr>
        <w:t xml:space="preserve">; </w:t>
      </w:r>
      <w:r w:rsidR="00B35CD7" w:rsidRPr="00506045">
        <w:rPr>
          <w:rFonts w:ascii="Book Antiqua" w:hAnsi="Book Antiqua"/>
          <w:sz w:val="22"/>
          <w:szCs w:val="22"/>
        </w:rPr>
        <w:t>al comparar esos rendimientos con la matriz de indicadores</w:t>
      </w:r>
      <w:r w:rsidR="00713AC5">
        <w:rPr>
          <w:rFonts w:ascii="Book Antiqua" w:hAnsi="Book Antiqua"/>
          <w:sz w:val="22"/>
          <w:szCs w:val="22"/>
        </w:rPr>
        <w:t xml:space="preserve"> de gestión</w:t>
      </w:r>
      <w:r w:rsidR="00B35CD7" w:rsidRPr="00506045">
        <w:rPr>
          <w:rFonts w:ascii="Book Antiqua" w:hAnsi="Book Antiqua"/>
          <w:sz w:val="22"/>
          <w:szCs w:val="22"/>
        </w:rPr>
        <w:t xml:space="preserve">, se determina que </w:t>
      </w:r>
      <w:r w:rsidR="00757B10" w:rsidRPr="00506045">
        <w:rPr>
          <w:rFonts w:ascii="Book Antiqua" w:hAnsi="Book Antiqua"/>
          <w:sz w:val="22"/>
          <w:szCs w:val="22"/>
        </w:rPr>
        <w:t>en e</w:t>
      </w:r>
      <w:r w:rsidR="00B35CD7" w:rsidRPr="00506045">
        <w:rPr>
          <w:rFonts w:ascii="Book Antiqua" w:hAnsi="Book Antiqua"/>
          <w:sz w:val="22"/>
          <w:szCs w:val="22"/>
        </w:rPr>
        <w:t xml:space="preserve">l mes de </w:t>
      </w:r>
      <w:r w:rsidR="00757B10" w:rsidRPr="00506045">
        <w:rPr>
          <w:rFonts w:ascii="Book Antiqua" w:hAnsi="Book Antiqua"/>
          <w:sz w:val="22"/>
          <w:szCs w:val="22"/>
        </w:rPr>
        <w:t>noviembre</w:t>
      </w:r>
      <w:r w:rsidR="00B35CD7" w:rsidRPr="00506045">
        <w:rPr>
          <w:rFonts w:ascii="Book Antiqua" w:hAnsi="Book Antiqua"/>
          <w:sz w:val="22"/>
          <w:szCs w:val="22"/>
        </w:rPr>
        <w:t xml:space="preserve"> se muestra una diferencia</w:t>
      </w:r>
      <w:r w:rsidR="00757B10" w:rsidRPr="00506045">
        <w:rPr>
          <w:rFonts w:ascii="Book Antiqua" w:hAnsi="Book Antiqua"/>
          <w:sz w:val="22"/>
          <w:szCs w:val="22"/>
        </w:rPr>
        <w:t xml:space="preserve"> de </w:t>
      </w:r>
      <w:r w:rsidR="00007B3F" w:rsidRPr="00506045">
        <w:rPr>
          <w:rFonts w:ascii="Book Antiqua" w:hAnsi="Book Antiqua"/>
          <w:sz w:val="22"/>
          <w:szCs w:val="22"/>
        </w:rPr>
        <w:t>12%</w:t>
      </w:r>
      <w:r w:rsidR="009F5C87" w:rsidRPr="00506045">
        <w:rPr>
          <w:rFonts w:ascii="Book Antiqua" w:hAnsi="Book Antiqua"/>
          <w:sz w:val="22"/>
          <w:szCs w:val="22"/>
        </w:rPr>
        <w:t xml:space="preserve">, ya que se reportó un rendimiento </w:t>
      </w:r>
      <w:r w:rsidR="009773F6" w:rsidRPr="00506045">
        <w:rPr>
          <w:rFonts w:ascii="Book Antiqua" w:hAnsi="Book Antiqua"/>
          <w:sz w:val="22"/>
          <w:szCs w:val="22"/>
        </w:rPr>
        <w:t xml:space="preserve">del </w:t>
      </w:r>
      <w:r w:rsidR="00506045" w:rsidRPr="00506045">
        <w:rPr>
          <w:rFonts w:ascii="Book Antiqua" w:hAnsi="Book Antiqua"/>
          <w:sz w:val="22"/>
          <w:szCs w:val="22"/>
        </w:rPr>
        <w:t>84</w:t>
      </w:r>
      <w:r w:rsidR="009773F6" w:rsidRPr="00506045">
        <w:rPr>
          <w:rFonts w:ascii="Book Antiqua" w:hAnsi="Book Antiqua"/>
          <w:sz w:val="22"/>
          <w:szCs w:val="22"/>
        </w:rPr>
        <w:t>%</w:t>
      </w:r>
      <w:r w:rsidR="006A1A4A" w:rsidRPr="00506045">
        <w:rPr>
          <w:rFonts w:ascii="Book Antiqua" w:hAnsi="Book Antiqua"/>
          <w:sz w:val="22"/>
          <w:szCs w:val="22"/>
        </w:rPr>
        <w:t>, por lo que es necesario recordar al despacho la necesidad de actu</w:t>
      </w:r>
      <w:r w:rsidR="008F792D" w:rsidRPr="00506045">
        <w:rPr>
          <w:rFonts w:ascii="Book Antiqua" w:hAnsi="Book Antiqua"/>
          <w:sz w:val="22"/>
          <w:szCs w:val="22"/>
        </w:rPr>
        <w:t>a</w:t>
      </w:r>
      <w:r w:rsidR="006A1A4A" w:rsidRPr="00506045">
        <w:rPr>
          <w:rFonts w:ascii="Book Antiqua" w:hAnsi="Book Antiqua"/>
          <w:sz w:val="22"/>
          <w:szCs w:val="22"/>
        </w:rPr>
        <w:t>l</w:t>
      </w:r>
      <w:r w:rsidR="008F792D" w:rsidRPr="00506045">
        <w:rPr>
          <w:rFonts w:ascii="Book Antiqua" w:hAnsi="Book Antiqua"/>
          <w:sz w:val="22"/>
          <w:szCs w:val="22"/>
        </w:rPr>
        <w:t>izar los sistemas oportunamente.</w:t>
      </w:r>
    </w:p>
    <w:p w14:paraId="53C699BA" w14:textId="05046138" w:rsidR="00506045" w:rsidRDefault="00506045" w:rsidP="00414A58">
      <w:pPr>
        <w:spacing w:line="276" w:lineRule="auto"/>
        <w:jc w:val="both"/>
        <w:rPr>
          <w:rFonts w:ascii="Book Antiqua" w:hAnsi="Book Antiqua"/>
          <w:sz w:val="22"/>
          <w:szCs w:val="22"/>
        </w:rPr>
      </w:pPr>
    </w:p>
    <w:p w14:paraId="1412635C" w14:textId="30F8631E" w:rsidR="00506045" w:rsidRDefault="00506045" w:rsidP="00833D5E">
      <w:pPr>
        <w:spacing w:line="276" w:lineRule="auto"/>
        <w:ind w:firstLine="708"/>
        <w:jc w:val="both"/>
        <w:rPr>
          <w:rFonts w:ascii="Book Antiqua" w:hAnsi="Book Antiqua"/>
          <w:sz w:val="22"/>
          <w:szCs w:val="22"/>
        </w:rPr>
      </w:pPr>
      <w:r>
        <w:rPr>
          <w:rFonts w:ascii="Book Antiqua" w:hAnsi="Book Antiqua"/>
          <w:sz w:val="22"/>
          <w:szCs w:val="22"/>
        </w:rPr>
        <w:t>A continuaci</w:t>
      </w:r>
      <w:r w:rsidR="00DD5360">
        <w:rPr>
          <w:rFonts w:ascii="Book Antiqua" w:hAnsi="Book Antiqua"/>
          <w:sz w:val="22"/>
          <w:szCs w:val="22"/>
        </w:rPr>
        <w:t>ón, se muestran las justificaciones</w:t>
      </w:r>
      <w:r w:rsidR="00713AC5">
        <w:rPr>
          <w:rFonts w:ascii="Book Antiqua" w:hAnsi="Book Antiqua"/>
          <w:sz w:val="22"/>
          <w:szCs w:val="22"/>
        </w:rPr>
        <w:t xml:space="preserve"> sobre el</w:t>
      </w:r>
      <w:r w:rsidR="00DD5360">
        <w:rPr>
          <w:rFonts w:ascii="Book Antiqua" w:hAnsi="Book Antiqua"/>
          <w:sz w:val="22"/>
          <w:szCs w:val="22"/>
        </w:rPr>
        <w:t xml:space="preserve"> porcentaje de rendimiento dadas por el despacho en las minutas </w:t>
      </w:r>
      <w:r w:rsidR="001542EB">
        <w:rPr>
          <w:rFonts w:ascii="Book Antiqua" w:hAnsi="Book Antiqua"/>
          <w:sz w:val="22"/>
          <w:szCs w:val="22"/>
        </w:rPr>
        <w:t>de reunión del equipo de mejora</w:t>
      </w:r>
      <w:r w:rsidR="00B7253B">
        <w:rPr>
          <w:rFonts w:ascii="Book Antiqua" w:hAnsi="Book Antiqua"/>
          <w:sz w:val="22"/>
          <w:szCs w:val="22"/>
        </w:rPr>
        <w:t xml:space="preserve"> (ver anexo 5)</w:t>
      </w:r>
      <w:r w:rsidR="001542EB">
        <w:rPr>
          <w:rFonts w:ascii="Book Antiqua" w:hAnsi="Book Antiqua"/>
          <w:sz w:val="22"/>
          <w:szCs w:val="22"/>
        </w:rPr>
        <w:t>:</w:t>
      </w:r>
    </w:p>
    <w:p w14:paraId="47998129" w14:textId="77777777" w:rsidR="001542EB" w:rsidRDefault="001542EB" w:rsidP="00414A58">
      <w:pPr>
        <w:spacing w:line="276" w:lineRule="auto"/>
        <w:jc w:val="both"/>
        <w:rPr>
          <w:rFonts w:ascii="Book Antiqua" w:hAnsi="Book Antiqua"/>
          <w:sz w:val="22"/>
          <w:szCs w:val="22"/>
          <w:highlight w:val="yellow"/>
        </w:rPr>
      </w:pPr>
    </w:p>
    <w:p w14:paraId="361FF366" w14:textId="1C816EAB" w:rsidR="00A82A4E" w:rsidRPr="0075023B" w:rsidRDefault="00A82A4E" w:rsidP="00414A58">
      <w:pPr>
        <w:spacing w:line="276" w:lineRule="auto"/>
        <w:jc w:val="both"/>
        <w:rPr>
          <w:rFonts w:ascii="Book Antiqua" w:hAnsi="Book Antiqua"/>
          <w:sz w:val="22"/>
          <w:szCs w:val="22"/>
          <w:u w:val="single"/>
        </w:rPr>
      </w:pPr>
      <w:r w:rsidRPr="0075023B">
        <w:rPr>
          <w:rFonts w:ascii="Book Antiqua" w:hAnsi="Book Antiqua"/>
          <w:sz w:val="22"/>
          <w:szCs w:val="22"/>
          <w:u w:val="single"/>
        </w:rPr>
        <w:t>Noviembre 2022</w:t>
      </w:r>
    </w:p>
    <w:p w14:paraId="2C7F640C" w14:textId="77777777" w:rsidR="0075023B" w:rsidRPr="001542EB" w:rsidRDefault="0075023B" w:rsidP="00414A58">
      <w:pPr>
        <w:spacing w:line="276" w:lineRule="auto"/>
        <w:jc w:val="both"/>
        <w:rPr>
          <w:rFonts w:ascii="Book Antiqua" w:hAnsi="Book Antiqua"/>
          <w:sz w:val="22"/>
          <w:szCs w:val="22"/>
        </w:rPr>
      </w:pPr>
    </w:p>
    <w:p w14:paraId="0288F808" w14:textId="47D6FD92" w:rsidR="00A82A4E" w:rsidRPr="0075023B" w:rsidRDefault="0075023B" w:rsidP="0075023B">
      <w:pPr>
        <w:autoSpaceDE w:val="0"/>
        <w:autoSpaceDN w:val="0"/>
        <w:adjustRightInd w:val="0"/>
        <w:spacing w:line="276" w:lineRule="auto"/>
        <w:ind w:left="425" w:right="476"/>
        <w:jc w:val="both"/>
        <w:rPr>
          <w:rFonts w:ascii="Book Antiqua" w:hAnsi="Book Antiqua"/>
          <w:i/>
          <w:iCs/>
          <w:sz w:val="22"/>
          <w:szCs w:val="22"/>
        </w:rPr>
      </w:pPr>
      <w:r>
        <w:rPr>
          <w:rFonts w:ascii="Book Antiqua" w:hAnsi="Book Antiqua"/>
          <w:i/>
          <w:iCs/>
          <w:sz w:val="22"/>
          <w:szCs w:val="22"/>
        </w:rPr>
        <w:t>“Entre</w:t>
      </w:r>
      <w:r w:rsidR="00A82A4E" w:rsidRPr="0075023B">
        <w:rPr>
          <w:rFonts w:ascii="Book Antiqua" w:hAnsi="Book Antiqua"/>
          <w:i/>
          <w:iCs/>
          <w:sz w:val="22"/>
          <w:szCs w:val="22"/>
        </w:rPr>
        <w:t xml:space="preserve"> las razones de </w:t>
      </w:r>
      <w:r w:rsidR="001542EB" w:rsidRPr="0075023B">
        <w:rPr>
          <w:rFonts w:ascii="Book Antiqua" w:hAnsi="Book Antiqua"/>
          <w:i/>
          <w:iCs/>
          <w:sz w:val="22"/>
          <w:szCs w:val="22"/>
        </w:rPr>
        <w:t>suspensión</w:t>
      </w:r>
      <w:r w:rsidR="00A82A4E" w:rsidRPr="0075023B">
        <w:rPr>
          <w:rFonts w:ascii="Book Antiqua" w:hAnsi="Book Antiqua"/>
          <w:i/>
          <w:iCs/>
          <w:sz w:val="22"/>
          <w:szCs w:val="22"/>
        </w:rPr>
        <w:t xml:space="preserve"> tenemos. En</w:t>
      </w:r>
      <w:r w:rsidR="001542EB" w:rsidRPr="0075023B">
        <w:rPr>
          <w:rFonts w:ascii="Book Antiqua" w:hAnsi="Book Antiqua"/>
          <w:i/>
          <w:iCs/>
          <w:sz w:val="22"/>
          <w:szCs w:val="22"/>
        </w:rPr>
        <w:t xml:space="preserve"> </w:t>
      </w:r>
      <w:r w:rsidR="00A82A4E" w:rsidRPr="0075023B">
        <w:rPr>
          <w:rFonts w:ascii="Book Antiqua" w:hAnsi="Book Antiqua"/>
          <w:i/>
          <w:iCs/>
          <w:sz w:val="22"/>
          <w:szCs w:val="22"/>
        </w:rPr>
        <w:t>asuntos colegiados se suspendieron 07 causas, 01 por cuanto se</w:t>
      </w:r>
      <w:r w:rsidR="001542EB" w:rsidRPr="0075023B">
        <w:rPr>
          <w:rFonts w:ascii="Book Antiqua" w:hAnsi="Book Antiqua"/>
          <w:i/>
          <w:iCs/>
          <w:sz w:val="22"/>
          <w:szCs w:val="22"/>
        </w:rPr>
        <w:t xml:space="preserve"> </w:t>
      </w:r>
      <w:r w:rsidR="00A82A4E" w:rsidRPr="0075023B">
        <w:rPr>
          <w:rFonts w:ascii="Book Antiqua" w:hAnsi="Book Antiqua"/>
          <w:i/>
          <w:iCs/>
          <w:sz w:val="22"/>
          <w:szCs w:val="22"/>
        </w:rPr>
        <w:t>envió el imputado a valorar al Médico Forense, 02 por cuanto la</w:t>
      </w:r>
      <w:r w:rsidR="001542EB" w:rsidRPr="0075023B">
        <w:rPr>
          <w:rFonts w:ascii="Book Antiqua" w:hAnsi="Book Antiqua"/>
          <w:i/>
          <w:iCs/>
          <w:sz w:val="22"/>
          <w:szCs w:val="22"/>
        </w:rPr>
        <w:t xml:space="preserve"> </w:t>
      </w:r>
      <w:r w:rsidR="00A82A4E" w:rsidRPr="0075023B">
        <w:rPr>
          <w:rFonts w:ascii="Book Antiqua" w:hAnsi="Book Antiqua"/>
          <w:i/>
          <w:iCs/>
          <w:sz w:val="22"/>
          <w:szCs w:val="22"/>
        </w:rPr>
        <w:t>sección de</w:t>
      </w:r>
      <w:r w:rsidR="000327F1" w:rsidRPr="0075023B">
        <w:rPr>
          <w:rFonts w:ascii="Book Antiqua" w:hAnsi="Book Antiqua"/>
          <w:i/>
          <w:iCs/>
          <w:sz w:val="22"/>
          <w:szCs w:val="22"/>
        </w:rPr>
        <w:t xml:space="preserve"> </w:t>
      </w:r>
      <w:r w:rsidR="00A82A4E" w:rsidRPr="0075023B">
        <w:rPr>
          <w:rFonts w:ascii="Book Antiqua" w:hAnsi="Book Antiqua"/>
          <w:i/>
          <w:iCs/>
          <w:sz w:val="22"/>
          <w:szCs w:val="22"/>
        </w:rPr>
        <w:t>Jueces de este Tribunal tuvo que realizar un juicio oral y</w:t>
      </w:r>
      <w:r w:rsidR="000327F1" w:rsidRPr="0075023B">
        <w:rPr>
          <w:rFonts w:ascii="Book Antiqua" w:hAnsi="Book Antiqua"/>
          <w:i/>
          <w:iCs/>
          <w:sz w:val="22"/>
          <w:szCs w:val="22"/>
        </w:rPr>
        <w:t xml:space="preserve"> </w:t>
      </w:r>
      <w:r w:rsidR="00A82A4E" w:rsidRPr="0075023B">
        <w:rPr>
          <w:rFonts w:ascii="Book Antiqua" w:hAnsi="Book Antiqua"/>
          <w:i/>
          <w:iCs/>
          <w:sz w:val="22"/>
          <w:szCs w:val="22"/>
        </w:rPr>
        <w:t>público en el Tribunal de Juicio de</w:t>
      </w:r>
      <w:r w:rsidR="000327F1" w:rsidRPr="0075023B">
        <w:rPr>
          <w:rFonts w:ascii="Book Antiqua" w:hAnsi="Book Antiqua"/>
          <w:i/>
          <w:iCs/>
          <w:sz w:val="22"/>
          <w:szCs w:val="22"/>
        </w:rPr>
        <w:t xml:space="preserve"> </w:t>
      </w:r>
      <w:r w:rsidR="00A82A4E" w:rsidRPr="0075023B">
        <w:rPr>
          <w:rFonts w:ascii="Book Antiqua" w:hAnsi="Book Antiqua"/>
          <w:i/>
          <w:iCs/>
          <w:sz w:val="22"/>
          <w:szCs w:val="22"/>
        </w:rPr>
        <w:t>Cartago, del 14 al 18 de Noviembre,</w:t>
      </w:r>
      <w:r w:rsidRPr="0075023B">
        <w:rPr>
          <w:rFonts w:ascii="Book Antiqua" w:hAnsi="Book Antiqua"/>
          <w:i/>
          <w:iCs/>
          <w:sz w:val="22"/>
          <w:szCs w:val="22"/>
        </w:rPr>
        <w:t xml:space="preserve"> </w:t>
      </w:r>
      <w:r w:rsidR="00A82A4E" w:rsidRPr="0075023B">
        <w:rPr>
          <w:rFonts w:ascii="Book Antiqua" w:hAnsi="Book Antiqua"/>
          <w:i/>
          <w:iCs/>
          <w:sz w:val="22"/>
          <w:szCs w:val="22"/>
        </w:rPr>
        <w:t>dentro de la causa 21-000719-0058-PE con persona detenida, y ameritó</w:t>
      </w:r>
      <w:r w:rsidRPr="0075023B">
        <w:rPr>
          <w:rFonts w:ascii="Book Antiqua" w:hAnsi="Book Antiqua"/>
          <w:i/>
          <w:iCs/>
          <w:sz w:val="22"/>
          <w:szCs w:val="22"/>
        </w:rPr>
        <w:t xml:space="preserve"> </w:t>
      </w:r>
      <w:r w:rsidR="00A82A4E" w:rsidRPr="0075023B">
        <w:rPr>
          <w:rFonts w:ascii="Book Antiqua" w:hAnsi="Book Antiqua"/>
          <w:i/>
          <w:iCs/>
          <w:sz w:val="22"/>
          <w:szCs w:val="22"/>
        </w:rPr>
        <w:t>continuación para los días 21 y 28 de Noviembre, así como para el 01 y</w:t>
      </w:r>
      <w:r w:rsidRPr="0075023B">
        <w:rPr>
          <w:rFonts w:ascii="Book Antiqua" w:hAnsi="Book Antiqua"/>
          <w:i/>
          <w:iCs/>
          <w:sz w:val="22"/>
          <w:szCs w:val="22"/>
        </w:rPr>
        <w:t xml:space="preserve"> </w:t>
      </w:r>
      <w:r w:rsidR="00A82A4E" w:rsidRPr="0075023B">
        <w:rPr>
          <w:rFonts w:ascii="Book Antiqua" w:hAnsi="Book Antiqua"/>
          <w:i/>
          <w:iCs/>
          <w:sz w:val="22"/>
          <w:szCs w:val="22"/>
        </w:rPr>
        <w:t>07 de diciembre, siendo que durante esta semana, así como durante</w:t>
      </w:r>
      <w:r w:rsidRPr="0075023B">
        <w:rPr>
          <w:rFonts w:ascii="Book Antiqua" w:hAnsi="Book Antiqua"/>
          <w:i/>
          <w:iCs/>
          <w:sz w:val="22"/>
          <w:szCs w:val="22"/>
        </w:rPr>
        <w:t xml:space="preserve"> </w:t>
      </w:r>
      <w:r w:rsidR="00A82A4E" w:rsidRPr="0075023B">
        <w:rPr>
          <w:rFonts w:ascii="Book Antiqua" w:hAnsi="Book Antiqua"/>
          <w:i/>
          <w:iCs/>
          <w:sz w:val="22"/>
          <w:szCs w:val="22"/>
        </w:rPr>
        <w:t>los días que se ha</w:t>
      </w:r>
      <w:r w:rsidRPr="0075023B">
        <w:rPr>
          <w:rFonts w:ascii="Book Antiqua" w:hAnsi="Book Antiqua"/>
          <w:i/>
          <w:iCs/>
          <w:sz w:val="22"/>
          <w:szCs w:val="22"/>
        </w:rPr>
        <w:t xml:space="preserve"> </w:t>
      </w:r>
      <w:r w:rsidR="00A82A4E" w:rsidRPr="0075023B">
        <w:rPr>
          <w:rFonts w:ascii="Book Antiqua" w:hAnsi="Book Antiqua"/>
          <w:i/>
          <w:iCs/>
          <w:sz w:val="22"/>
          <w:szCs w:val="22"/>
        </w:rPr>
        <w:t>señalada continuación, se han tenido que dejar sin</w:t>
      </w:r>
      <w:r w:rsidRPr="0075023B">
        <w:rPr>
          <w:rFonts w:ascii="Book Antiqua" w:hAnsi="Book Antiqua"/>
          <w:i/>
          <w:iCs/>
          <w:sz w:val="22"/>
          <w:szCs w:val="22"/>
        </w:rPr>
        <w:t xml:space="preserve"> </w:t>
      </w:r>
      <w:r w:rsidR="00A82A4E" w:rsidRPr="0075023B">
        <w:rPr>
          <w:rFonts w:ascii="Book Antiqua" w:hAnsi="Book Antiqua"/>
          <w:i/>
          <w:iCs/>
          <w:sz w:val="22"/>
          <w:szCs w:val="22"/>
        </w:rPr>
        <w:t>efecto los señalamientos del Tribunal de Turrialba, debido a que no</w:t>
      </w:r>
      <w:r w:rsidRPr="0075023B">
        <w:rPr>
          <w:rFonts w:ascii="Book Antiqua" w:hAnsi="Book Antiqua"/>
          <w:i/>
          <w:iCs/>
          <w:sz w:val="22"/>
          <w:szCs w:val="22"/>
        </w:rPr>
        <w:t xml:space="preserve"> </w:t>
      </w:r>
      <w:r w:rsidR="00A82A4E" w:rsidRPr="0075023B">
        <w:rPr>
          <w:rFonts w:ascii="Book Antiqua" w:hAnsi="Book Antiqua"/>
          <w:i/>
          <w:iCs/>
          <w:sz w:val="22"/>
          <w:szCs w:val="22"/>
        </w:rPr>
        <w:t>hay un juez que pueda atenderlos por encontrarse la totalidad del</w:t>
      </w:r>
      <w:r w:rsidRPr="0075023B">
        <w:rPr>
          <w:rFonts w:ascii="Book Antiqua" w:hAnsi="Book Antiqua"/>
          <w:i/>
          <w:iCs/>
          <w:sz w:val="22"/>
          <w:szCs w:val="22"/>
        </w:rPr>
        <w:t xml:space="preserve"> </w:t>
      </w:r>
      <w:r w:rsidR="00A82A4E" w:rsidRPr="0075023B">
        <w:rPr>
          <w:rFonts w:ascii="Book Antiqua" w:hAnsi="Book Antiqua"/>
          <w:i/>
          <w:iCs/>
          <w:sz w:val="22"/>
          <w:szCs w:val="22"/>
        </w:rPr>
        <w:t>Tribunal en Cartago., 01, por cuanto uno de los Jueces integrantes</w:t>
      </w:r>
      <w:r w:rsidRPr="0075023B">
        <w:rPr>
          <w:rFonts w:ascii="Book Antiqua" w:hAnsi="Book Antiqua"/>
          <w:i/>
          <w:iCs/>
          <w:sz w:val="22"/>
          <w:szCs w:val="22"/>
        </w:rPr>
        <w:t xml:space="preserve"> </w:t>
      </w:r>
      <w:r w:rsidR="00A82A4E" w:rsidRPr="0075023B">
        <w:rPr>
          <w:rFonts w:ascii="Book Antiqua" w:hAnsi="Book Antiqua"/>
          <w:i/>
          <w:iCs/>
          <w:sz w:val="22"/>
          <w:szCs w:val="22"/>
        </w:rPr>
        <w:t>salió de vacaciones y no se nombró sustituto, 01 por cuanto el</w:t>
      </w:r>
      <w:r w:rsidRPr="0075023B">
        <w:rPr>
          <w:rFonts w:ascii="Book Antiqua" w:hAnsi="Book Antiqua"/>
          <w:i/>
          <w:iCs/>
          <w:sz w:val="22"/>
          <w:szCs w:val="22"/>
        </w:rPr>
        <w:t xml:space="preserve"> </w:t>
      </w:r>
      <w:r w:rsidR="00A82A4E" w:rsidRPr="0075023B">
        <w:rPr>
          <w:rFonts w:ascii="Book Antiqua" w:hAnsi="Book Antiqua"/>
          <w:i/>
          <w:iCs/>
          <w:sz w:val="22"/>
          <w:szCs w:val="22"/>
        </w:rPr>
        <w:t xml:space="preserve">imputado no fue trasladado del </w:t>
      </w:r>
      <w:r w:rsidR="00A82A4E" w:rsidRPr="0075023B">
        <w:rPr>
          <w:rFonts w:ascii="Book Antiqua" w:hAnsi="Book Antiqua"/>
          <w:i/>
          <w:iCs/>
          <w:sz w:val="22"/>
          <w:szCs w:val="22"/>
        </w:rPr>
        <w:lastRenderedPageBreak/>
        <w:t>Centro Penal, 01</w:t>
      </w:r>
      <w:r w:rsidRPr="0075023B">
        <w:rPr>
          <w:rFonts w:ascii="Book Antiqua" w:hAnsi="Book Antiqua"/>
          <w:i/>
          <w:iCs/>
          <w:sz w:val="22"/>
          <w:szCs w:val="22"/>
        </w:rPr>
        <w:t xml:space="preserve"> </w:t>
      </w:r>
      <w:r w:rsidR="00A82A4E" w:rsidRPr="0075023B">
        <w:rPr>
          <w:rFonts w:ascii="Book Antiqua" w:hAnsi="Book Antiqua"/>
          <w:i/>
          <w:iCs/>
          <w:sz w:val="22"/>
          <w:szCs w:val="22"/>
        </w:rPr>
        <w:t>por incapacidad del</w:t>
      </w:r>
      <w:r w:rsidRPr="0075023B">
        <w:rPr>
          <w:rFonts w:ascii="Book Antiqua" w:hAnsi="Book Antiqua"/>
          <w:i/>
          <w:iCs/>
          <w:sz w:val="22"/>
          <w:szCs w:val="22"/>
        </w:rPr>
        <w:t xml:space="preserve"> </w:t>
      </w:r>
      <w:r w:rsidR="00A82A4E" w:rsidRPr="0075023B">
        <w:rPr>
          <w:rFonts w:ascii="Book Antiqua" w:hAnsi="Book Antiqua"/>
          <w:i/>
          <w:iCs/>
          <w:sz w:val="22"/>
          <w:szCs w:val="22"/>
        </w:rPr>
        <w:t>Defensor privado y 01 por choque de señalamientos en la agenda</w:t>
      </w:r>
      <w:r w:rsidRPr="0075023B">
        <w:rPr>
          <w:rFonts w:ascii="Book Antiqua" w:hAnsi="Book Antiqua"/>
          <w:i/>
          <w:iCs/>
          <w:sz w:val="22"/>
          <w:szCs w:val="22"/>
        </w:rPr>
        <w:t xml:space="preserve"> </w:t>
      </w:r>
      <w:r w:rsidR="00A82A4E" w:rsidRPr="0075023B">
        <w:rPr>
          <w:rFonts w:ascii="Book Antiqua" w:hAnsi="Book Antiqua"/>
          <w:i/>
          <w:iCs/>
          <w:sz w:val="22"/>
          <w:szCs w:val="22"/>
        </w:rPr>
        <w:t>cronos. En unipersonales se tienen suspendidos 06 por cuanto los</w:t>
      </w:r>
      <w:r w:rsidRPr="0075023B">
        <w:rPr>
          <w:rFonts w:ascii="Book Antiqua" w:hAnsi="Book Antiqua"/>
          <w:i/>
          <w:iCs/>
          <w:sz w:val="22"/>
          <w:szCs w:val="22"/>
        </w:rPr>
        <w:t xml:space="preserve"> </w:t>
      </w:r>
      <w:r w:rsidR="00A82A4E" w:rsidRPr="0075023B">
        <w:rPr>
          <w:rFonts w:ascii="Book Antiqua" w:hAnsi="Book Antiqua"/>
          <w:i/>
          <w:iCs/>
          <w:sz w:val="22"/>
          <w:szCs w:val="22"/>
        </w:rPr>
        <w:t>jueces de la sección de este Tribunal, atendieron un juicio del Circuito</w:t>
      </w:r>
      <w:r w:rsidRPr="0075023B">
        <w:rPr>
          <w:rFonts w:ascii="Book Antiqua" w:hAnsi="Book Antiqua"/>
          <w:i/>
          <w:iCs/>
          <w:sz w:val="22"/>
          <w:szCs w:val="22"/>
        </w:rPr>
        <w:t xml:space="preserve"> </w:t>
      </w:r>
      <w:r w:rsidR="00A82A4E" w:rsidRPr="0075023B">
        <w:rPr>
          <w:rFonts w:ascii="Book Antiqua" w:hAnsi="Book Antiqua"/>
          <w:i/>
          <w:iCs/>
          <w:sz w:val="22"/>
          <w:szCs w:val="22"/>
        </w:rPr>
        <w:t>Judicial de Cartago, causa mencionado, líneas atrás y 03 por Rebeldía.</w:t>
      </w:r>
      <w:r>
        <w:rPr>
          <w:rFonts w:ascii="Book Antiqua" w:hAnsi="Book Antiqua"/>
          <w:i/>
          <w:iCs/>
          <w:sz w:val="22"/>
          <w:szCs w:val="22"/>
        </w:rPr>
        <w:t>”</w:t>
      </w:r>
    </w:p>
    <w:p w14:paraId="3E35C0E9" w14:textId="57F84CBD" w:rsidR="00441106" w:rsidRDefault="00441106" w:rsidP="00414A58">
      <w:pPr>
        <w:spacing w:line="276" w:lineRule="auto"/>
        <w:jc w:val="both"/>
        <w:rPr>
          <w:rFonts w:ascii="Book Antiqua" w:hAnsi="Book Antiqua"/>
          <w:sz w:val="22"/>
          <w:szCs w:val="22"/>
          <w:highlight w:val="yellow"/>
        </w:rPr>
      </w:pPr>
    </w:p>
    <w:p w14:paraId="6BA4D276" w14:textId="5FE9C0BD" w:rsidR="00441106" w:rsidRPr="0075023B" w:rsidRDefault="00441106" w:rsidP="00414A58">
      <w:pPr>
        <w:spacing w:line="276" w:lineRule="auto"/>
        <w:jc w:val="both"/>
        <w:rPr>
          <w:rFonts w:ascii="Book Antiqua" w:hAnsi="Book Antiqua"/>
          <w:sz w:val="22"/>
          <w:szCs w:val="22"/>
          <w:u w:val="single"/>
        </w:rPr>
      </w:pPr>
      <w:r w:rsidRPr="0075023B">
        <w:rPr>
          <w:rFonts w:ascii="Book Antiqua" w:hAnsi="Book Antiqua"/>
          <w:sz w:val="22"/>
          <w:szCs w:val="22"/>
          <w:u w:val="single"/>
        </w:rPr>
        <w:t>Diciembre 2022:</w:t>
      </w:r>
    </w:p>
    <w:p w14:paraId="2593EA7A" w14:textId="36971FAA" w:rsidR="00441106" w:rsidRDefault="00441106" w:rsidP="00414A58">
      <w:pPr>
        <w:spacing w:line="276" w:lineRule="auto"/>
        <w:jc w:val="both"/>
        <w:rPr>
          <w:rFonts w:ascii="Book Antiqua" w:hAnsi="Book Antiqua"/>
          <w:sz w:val="22"/>
          <w:szCs w:val="22"/>
          <w:highlight w:val="yellow"/>
        </w:rPr>
      </w:pPr>
    </w:p>
    <w:p w14:paraId="5EA69253" w14:textId="22BFD8D9" w:rsidR="00441106" w:rsidRDefault="001E5177" w:rsidP="0075023B">
      <w:pPr>
        <w:spacing w:line="276" w:lineRule="auto"/>
        <w:ind w:left="426" w:right="476"/>
        <w:jc w:val="both"/>
        <w:rPr>
          <w:rFonts w:ascii="Book Antiqua" w:hAnsi="Book Antiqua"/>
          <w:i/>
          <w:iCs/>
          <w:sz w:val="22"/>
          <w:szCs w:val="22"/>
        </w:rPr>
      </w:pPr>
      <w:r>
        <w:rPr>
          <w:rFonts w:ascii="Book Antiqua" w:hAnsi="Book Antiqua"/>
          <w:i/>
          <w:iCs/>
          <w:sz w:val="22"/>
          <w:szCs w:val="22"/>
        </w:rPr>
        <w:t>“</w:t>
      </w:r>
      <w:r w:rsidR="00441106" w:rsidRPr="0075023B">
        <w:rPr>
          <w:rFonts w:ascii="Book Antiqua" w:hAnsi="Book Antiqua"/>
          <w:i/>
          <w:iCs/>
          <w:sz w:val="22"/>
          <w:szCs w:val="22"/>
        </w:rPr>
        <w:t>En asuntos colegiados se suspendieron 04 causas, 01 por Incapacidad del Defensor, 01 por cuanto el imputado no fue trasladado por la Sección de Cárceles, 01 por acumulación de causas y 01 por solicitud de las partes.  En unipersonales se tienen suspendidos 06, 01 por incapacidad del Defensor, 01 por incapacidad del imputado, 02 por Rebeldía, 01 por cuanto ya se encontraba archivado y 01 por cuanto la Oficina de Citaciones Judiciales no diligenciarón las citas.</w:t>
      </w:r>
      <w:r w:rsidR="00E86B72">
        <w:rPr>
          <w:rFonts w:ascii="Book Antiqua" w:hAnsi="Book Antiqua"/>
          <w:i/>
          <w:iCs/>
          <w:sz w:val="22"/>
          <w:szCs w:val="22"/>
        </w:rPr>
        <w:t>”</w:t>
      </w:r>
    </w:p>
    <w:p w14:paraId="34EEC211" w14:textId="4697D9B9" w:rsidR="00FC75DB" w:rsidRDefault="00FC75DB" w:rsidP="0075023B">
      <w:pPr>
        <w:spacing w:line="276" w:lineRule="auto"/>
        <w:ind w:left="426" w:right="476"/>
        <w:jc w:val="both"/>
        <w:rPr>
          <w:rFonts w:ascii="Book Antiqua" w:hAnsi="Book Antiqua"/>
          <w:i/>
          <w:iCs/>
          <w:sz w:val="22"/>
          <w:szCs w:val="22"/>
        </w:rPr>
      </w:pPr>
    </w:p>
    <w:p w14:paraId="56DDFA82" w14:textId="1CE02545" w:rsidR="00FC75DB" w:rsidRDefault="00FC75DB" w:rsidP="00FC75DB">
      <w:pPr>
        <w:spacing w:line="276" w:lineRule="auto"/>
        <w:ind w:right="476"/>
        <w:jc w:val="both"/>
        <w:rPr>
          <w:rFonts w:ascii="Book Antiqua" w:hAnsi="Book Antiqua"/>
          <w:i/>
          <w:iCs/>
          <w:sz w:val="22"/>
          <w:szCs w:val="22"/>
        </w:rPr>
      </w:pPr>
    </w:p>
    <w:p w14:paraId="0D10043D" w14:textId="2A4CCCF4" w:rsidR="00FC75DB" w:rsidRDefault="00FC75DB" w:rsidP="00833D5E">
      <w:pPr>
        <w:ind w:firstLine="708"/>
        <w:jc w:val="both"/>
        <w:rPr>
          <w:rFonts w:ascii="Book Antiqua" w:hAnsi="Book Antiqua" w:cs="Arial"/>
          <w:sz w:val="22"/>
          <w:szCs w:val="22"/>
          <w:lang w:val="es-ES"/>
        </w:rPr>
      </w:pPr>
      <w:r>
        <w:rPr>
          <w:rFonts w:ascii="Book Antiqua" w:hAnsi="Book Antiqua" w:cs="Arial"/>
          <w:sz w:val="22"/>
          <w:szCs w:val="22"/>
          <w:lang w:val="es-ES"/>
        </w:rPr>
        <w:t>A pesar de lo anterior</w:t>
      </w:r>
      <w:r w:rsidRPr="003B7556">
        <w:rPr>
          <w:rFonts w:ascii="Book Antiqua" w:hAnsi="Book Antiqua" w:cs="Arial"/>
          <w:sz w:val="22"/>
          <w:szCs w:val="22"/>
          <w:lang w:val="es-ES"/>
        </w:rPr>
        <w:t xml:space="preserve">, </w:t>
      </w:r>
      <w:r w:rsidR="00320D50">
        <w:rPr>
          <w:rFonts w:ascii="Book Antiqua" w:hAnsi="Book Antiqua" w:cs="Arial"/>
          <w:sz w:val="22"/>
          <w:szCs w:val="22"/>
          <w:lang w:val="es-ES"/>
        </w:rPr>
        <w:t xml:space="preserve">el promedio de cumplimiento de las cuotas </w:t>
      </w:r>
      <w:r w:rsidRPr="003B7556">
        <w:rPr>
          <w:rFonts w:ascii="Book Antiqua" w:hAnsi="Book Antiqua" w:cs="Arial"/>
          <w:sz w:val="22"/>
          <w:szCs w:val="22"/>
          <w:lang w:val="es-ES"/>
        </w:rPr>
        <w:t>durante el año 2022</w:t>
      </w:r>
      <w:r w:rsidR="00320D50">
        <w:rPr>
          <w:rFonts w:ascii="Book Antiqua" w:hAnsi="Book Antiqua" w:cs="Arial"/>
          <w:sz w:val="22"/>
          <w:szCs w:val="22"/>
          <w:lang w:val="es-ES"/>
        </w:rPr>
        <w:t xml:space="preserve">, </w:t>
      </w:r>
      <w:r w:rsidR="002F5CCA">
        <w:rPr>
          <w:rFonts w:ascii="Book Antiqua" w:hAnsi="Book Antiqua" w:cs="Arial"/>
          <w:sz w:val="22"/>
          <w:szCs w:val="22"/>
          <w:lang w:val="es-ES"/>
        </w:rPr>
        <w:t xml:space="preserve">en </w:t>
      </w:r>
      <w:r w:rsidRPr="003B7556">
        <w:rPr>
          <w:rFonts w:ascii="Book Antiqua" w:hAnsi="Book Antiqua" w:cs="Arial"/>
          <w:sz w:val="22"/>
          <w:szCs w:val="22"/>
          <w:lang w:val="es-ES"/>
        </w:rPr>
        <w:t xml:space="preserve">el Tribunal Penal de </w:t>
      </w:r>
      <w:r>
        <w:rPr>
          <w:rFonts w:ascii="Book Antiqua" w:hAnsi="Book Antiqua" w:cs="Arial"/>
          <w:sz w:val="22"/>
          <w:szCs w:val="22"/>
          <w:lang w:val="es-ES"/>
        </w:rPr>
        <w:t>Turrialba</w:t>
      </w:r>
      <w:r w:rsidR="002F5CCA">
        <w:rPr>
          <w:rFonts w:ascii="Book Antiqua" w:hAnsi="Book Antiqua" w:cs="Arial"/>
          <w:sz w:val="22"/>
          <w:szCs w:val="22"/>
          <w:lang w:val="es-ES"/>
        </w:rPr>
        <w:t xml:space="preserve"> fue del 88%</w:t>
      </w:r>
      <w:r w:rsidR="00653D48">
        <w:rPr>
          <w:rFonts w:ascii="Book Antiqua" w:hAnsi="Book Antiqua" w:cs="Arial"/>
          <w:sz w:val="22"/>
          <w:szCs w:val="22"/>
          <w:lang w:val="es-ES"/>
        </w:rPr>
        <w:t xml:space="preserve">, </w:t>
      </w:r>
      <w:r w:rsidR="00747128">
        <w:rPr>
          <w:rFonts w:ascii="Book Antiqua" w:hAnsi="Book Antiqua" w:cs="Arial"/>
          <w:sz w:val="22"/>
          <w:szCs w:val="22"/>
          <w:lang w:val="es-ES"/>
        </w:rPr>
        <w:t>porcentaje que supera el</w:t>
      </w:r>
      <w:r w:rsidRPr="003B7556">
        <w:rPr>
          <w:rFonts w:ascii="Book Antiqua" w:hAnsi="Book Antiqua" w:cs="Arial"/>
          <w:sz w:val="22"/>
          <w:szCs w:val="22"/>
          <w:lang w:val="es-ES"/>
        </w:rPr>
        <w:t xml:space="preserve"> estándar esperado del 80%</w:t>
      </w:r>
      <w:r>
        <w:rPr>
          <w:rFonts w:ascii="Book Antiqua" w:hAnsi="Book Antiqua" w:cs="Arial"/>
          <w:sz w:val="22"/>
          <w:szCs w:val="22"/>
          <w:lang w:val="es-ES"/>
        </w:rPr>
        <w:t>.</w:t>
      </w:r>
    </w:p>
    <w:p w14:paraId="5E028BF3" w14:textId="77777777" w:rsidR="00FC75DB" w:rsidRPr="00FC75DB" w:rsidRDefault="00FC75DB" w:rsidP="00FC75DB">
      <w:pPr>
        <w:spacing w:line="276" w:lineRule="auto"/>
        <w:ind w:right="476"/>
        <w:jc w:val="both"/>
        <w:rPr>
          <w:rFonts w:ascii="Book Antiqua" w:hAnsi="Book Antiqua"/>
          <w:sz w:val="22"/>
          <w:szCs w:val="22"/>
          <w:lang w:val="es-ES"/>
        </w:rPr>
      </w:pPr>
    </w:p>
    <w:p w14:paraId="1331E3C1" w14:textId="2D6F451A" w:rsidR="00441106" w:rsidRDefault="00833D5E" w:rsidP="005C7C58">
      <w:pPr>
        <w:spacing w:line="276" w:lineRule="auto"/>
        <w:ind w:right="51"/>
        <w:jc w:val="both"/>
        <w:rPr>
          <w:rFonts w:ascii="Book Antiqua" w:hAnsi="Book Antiqua"/>
          <w:sz w:val="22"/>
          <w:szCs w:val="22"/>
        </w:rPr>
      </w:pPr>
      <w:r>
        <w:rPr>
          <w:rFonts w:ascii="Book Antiqua" w:hAnsi="Book Antiqua"/>
          <w:sz w:val="22"/>
          <w:szCs w:val="22"/>
        </w:rPr>
        <w:t xml:space="preserve"> </w:t>
      </w:r>
      <w:r>
        <w:rPr>
          <w:rFonts w:ascii="Book Antiqua" w:hAnsi="Book Antiqua"/>
          <w:sz w:val="22"/>
          <w:szCs w:val="22"/>
        </w:rPr>
        <w:tab/>
      </w:r>
      <w:r w:rsidR="005A64ED">
        <w:rPr>
          <w:rFonts w:ascii="Book Antiqua" w:hAnsi="Book Antiqua"/>
          <w:sz w:val="22"/>
          <w:szCs w:val="22"/>
        </w:rPr>
        <w:t>Para el mes de enero del 2023 el</w:t>
      </w:r>
      <w:r w:rsidR="00B627B6">
        <w:rPr>
          <w:rFonts w:ascii="Book Antiqua" w:hAnsi="Book Antiqua"/>
          <w:sz w:val="22"/>
          <w:szCs w:val="22"/>
        </w:rPr>
        <w:t xml:space="preserve"> despacho alcanzó </w:t>
      </w:r>
      <w:r w:rsidR="00747128">
        <w:rPr>
          <w:rFonts w:ascii="Book Antiqua" w:hAnsi="Book Antiqua"/>
          <w:sz w:val="22"/>
          <w:szCs w:val="22"/>
        </w:rPr>
        <w:t>un 54% de cumplimiento de la cuota de</w:t>
      </w:r>
      <w:r w:rsidR="00CE1F8D">
        <w:rPr>
          <w:rFonts w:ascii="Book Antiqua" w:hAnsi="Book Antiqua"/>
          <w:sz w:val="22"/>
          <w:szCs w:val="22"/>
        </w:rPr>
        <w:t xml:space="preserve"> trabajo y </w:t>
      </w:r>
      <w:r w:rsidR="00061584">
        <w:rPr>
          <w:rFonts w:ascii="Book Antiqua" w:hAnsi="Book Antiqua"/>
          <w:sz w:val="22"/>
          <w:szCs w:val="22"/>
        </w:rPr>
        <w:t>a continuación, se muestra la justificación brindada por el despacho:</w:t>
      </w:r>
    </w:p>
    <w:p w14:paraId="228EC1A0" w14:textId="77777777" w:rsidR="00061584" w:rsidRDefault="00061584" w:rsidP="00061584">
      <w:pPr>
        <w:spacing w:line="276" w:lineRule="auto"/>
        <w:ind w:right="476"/>
        <w:jc w:val="both"/>
        <w:rPr>
          <w:rFonts w:ascii="Arial" w:hAnsi="Arial"/>
          <w:b/>
          <w:color w:val="000000"/>
          <w:sz w:val="24"/>
        </w:rPr>
      </w:pPr>
    </w:p>
    <w:p w14:paraId="09CD2850" w14:textId="028899B3" w:rsidR="00441106" w:rsidRPr="00C96B66" w:rsidRDefault="001D6EA7" w:rsidP="00414A58">
      <w:pPr>
        <w:spacing w:line="276" w:lineRule="auto"/>
        <w:jc w:val="both"/>
        <w:rPr>
          <w:rFonts w:ascii="Book Antiqua" w:hAnsi="Book Antiqua"/>
          <w:sz w:val="22"/>
          <w:szCs w:val="22"/>
          <w:u w:val="single"/>
        </w:rPr>
      </w:pPr>
      <w:r w:rsidRPr="00C96B66">
        <w:rPr>
          <w:rFonts w:ascii="Book Antiqua" w:hAnsi="Book Antiqua"/>
          <w:sz w:val="22"/>
          <w:szCs w:val="22"/>
          <w:u w:val="single"/>
        </w:rPr>
        <w:t>Enero 2023</w:t>
      </w:r>
    </w:p>
    <w:p w14:paraId="4D7D1176" w14:textId="5213C6DE" w:rsidR="001D6EA7" w:rsidRDefault="001D6EA7" w:rsidP="00414A58">
      <w:pPr>
        <w:spacing w:line="276" w:lineRule="auto"/>
        <w:jc w:val="both"/>
        <w:rPr>
          <w:rFonts w:ascii="Book Antiqua" w:hAnsi="Book Antiqua"/>
          <w:sz w:val="22"/>
          <w:szCs w:val="22"/>
          <w:highlight w:val="yellow"/>
        </w:rPr>
      </w:pPr>
    </w:p>
    <w:p w14:paraId="5BC10BD0" w14:textId="2A0969A2" w:rsidR="001D6EA7" w:rsidRPr="00E86B72" w:rsidRDefault="00061584" w:rsidP="00E86B72">
      <w:pPr>
        <w:spacing w:line="276" w:lineRule="auto"/>
        <w:ind w:left="426" w:right="476"/>
        <w:jc w:val="both"/>
        <w:rPr>
          <w:rFonts w:ascii="Book Antiqua" w:hAnsi="Book Antiqua"/>
          <w:i/>
          <w:iCs/>
          <w:sz w:val="22"/>
          <w:szCs w:val="22"/>
        </w:rPr>
      </w:pPr>
      <w:r>
        <w:rPr>
          <w:rFonts w:ascii="Book Antiqua" w:hAnsi="Book Antiqua"/>
          <w:i/>
          <w:iCs/>
          <w:sz w:val="22"/>
          <w:szCs w:val="22"/>
        </w:rPr>
        <w:t>“</w:t>
      </w:r>
      <w:r w:rsidR="003E364F" w:rsidRPr="00E86B72">
        <w:rPr>
          <w:rFonts w:ascii="Book Antiqua" w:hAnsi="Book Antiqua"/>
          <w:i/>
          <w:iCs/>
          <w:sz w:val="22"/>
          <w:szCs w:val="22"/>
        </w:rPr>
        <w:t xml:space="preserve">Entre las razones de </w:t>
      </w:r>
      <w:proofErr w:type="spellStart"/>
      <w:r w:rsidR="003E364F" w:rsidRPr="00E86B72">
        <w:rPr>
          <w:rFonts w:ascii="Book Antiqua" w:hAnsi="Book Antiqua"/>
          <w:i/>
          <w:iCs/>
          <w:sz w:val="22"/>
          <w:szCs w:val="22"/>
        </w:rPr>
        <w:t>suspension</w:t>
      </w:r>
      <w:proofErr w:type="spellEnd"/>
      <w:r w:rsidR="003E364F" w:rsidRPr="00E86B72">
        <w:rPr>
          <w:rFonts w:ascii="Book Antiqua" w:hAnsi="Book Antiqua"/>
          <w:i/>
          <w:iCs/>
          <w:sz w:val="22"/>
          <w:szCs w:val="22"/>
        </w:rPr>
        <w:t xml:space="preserve"> tenemos: En asuntos colegiados se suspendieron 02 causas, 01 por incapacidad del Defensor Público y 01 por incapacidad del Imputado. En unipersonales se tienen suspendidos 05, 02 por incapacidad del Defensor público, 01 por Rebeldía, 01 por incapacidad de la Representante de la parte querellada y 01 por cuanto se señaló en la segunda audiencia de la tarde siendo una persona </w:t>
      </w:r>
      <w:proofErr w:type="spellStart"/>
      <w:r w:rsidR="003E364F" w:rsidRPr="00E86B72">
        <w:rPr>
          <w:rFonts w:ascii="Book Antiqua" w:hAnsi="Book Antiqua"/>
          <w:i/>
          <w:iCs/>
          <w:sz w:val="22"/>
          <w:szCs w:val="22"/>
        </w:rPr>
        <w:t>indigene</w:t>
      </w:r>
      <w:proofErr w:type="spellEnd"/>
      <w:r w:rsidR="003E364F" w:rsidRPr="00E86B72">
        <w:rPr>
          <w:rFonts w:ascii="Book Antiqua" w:hAnsi="Book Antiqua"/>
          <w:i/>
          <w:iCs/>
          <w:sz w:val="22"/>
          <w:szCs w:val="22"/>
        </w:rPr>
        <w:t>.</w:t>
      </w:r>
      <w:r>
        <w:rPr>
          <w:rFonts w:ascii="Book Antiqua" w:hAnsi="Book Antiqua"/>
          <w:i/>
          <w:iCs/>
          <w:sz w:val="22"/>
          <w:szCs w:val="22"/>
        </w:rPr>
        <w:t>”</w:t>
      </w:r>
    </w:p>
    <w:p w14:paraId="6CBC7527" w14:textId="77777777" w:rsidR="00614C7B" w:rsidRDefault="00614C7B" w:rsidP="00614C7B">
      <w:pPr>
        <w:spacing w:line="276" w:lineRule="auto"/>
        <w:jc w:val="both"/>
        <w:rPr>
          <w:rFonts w:ascii="Book Antiqua" w:hAnsi="Book Antiqua"/>
          <w:sz w:val="22"/>
          <w:szCs w:val="22"/>
        </w:rPr>
      </w:pPr>
    </w:p>
    <w:p w14:paraId="71D51663" w14:textId="77777777" w:rsidR="00F71A06" w:rsidRPr="005C7C58" w:rsidRDefault="00F71A06" w:rsidP="00833D5E">
      <w:pPr>
        <w:spacing w:line="276" w:lineRule="auto"/>
        <w:ind w:firstLine="708"/>
        <w:jc w:val="both"/>
        <w:rPr>
          <w:rFonts w:ascii="Book Antiqua" w:hAnsi="Book Antiqua"/>
          <w:sz w:val="22"/>
          <w:szCs w:val="22"/>
        </w:rPr>
      </w:pPr>
      <w:r w:rsidRPr="00F71A06">
        <w:rPr>
          <w:rFonts w:ascii="Book Antiqua" w:hAnsi="Book Antiqua"/>
          <w:sz w:val="22"/>
          <w:szCs w:val="22"/>
        </w:rPr>
        <w:t xml:space="preserve">Se considera necesaria la continuidad de los permisos con goce de salario, debido a que este despacho cuenta con una estructura mínima de personal, lo que limita las posibilidades de realizar juicios colegiados; no obstante, se solicita al despacho implementar las medidas necesarias que permitan incrementar el porcentaje </w:t>
      </w:r>
      <w:r w:rsidRPr="000E3BE3">
        <w:rPr>
          <w:rFonts w:ascii="Book Antiqua" w:hAnsi="Book Antiqua"/>
          <w:sz w:val="22"/>
          <w:szCs w:val="22"/>
        </w:rPr>
        <w:t xml:space="preserve">de cumplimiento, </w:t>
      </w:r>
      <w:r w:rsidRPr="005C7C58">
        <w:rPr>
          <w:rFonts w:ascii="Book Antiqua" w:hAnsi="Book Antiqua"/>
          <w:sz w:val="22"/>
          <w:szCs w:val="22"/>
        </w:rPr>
        <w:t>así como el seguimiento cercano de la Gestoría en materia penal.</w:t>
      </w:r>
    </w:p>
    <w:p w14:paraId="56C070B2" w14:textId="77777777" w:rsidR="0050457A" w:rsidRDefault="0050457A" w:rsidP="00F71A06">
      <w:pPr>
        <w:spacing w:line="276" w:lineRule="auto"/>
        <w:jc w:val="both"/>
        <w:rPr>
          <w:rFonts w:ascii="Book Antiqua" w:hAnsi="Book Antiqua"/>
          <w:sz w:val="22"/>
          <w:szCs w:val="22"/>
          <w:highlight w:val="yellow"/>
        </w:rPr>
      </w:pPr>
    </w:p>
    <w:p w14:paraId="5C420A96" w14:textId="77777777" w:rsidR="00142000" w:rsidRDefault="00F501F1" w:rsidP="00833D5E">
      <w:pPr>
        <w:spacing w:line="276" w:lineRule="auto"/>
        <w:ind w:firstLine="708"/>
        <w:jc w:val="both"/>
        <w:rPr>
          <w:rFonts w:ascii="Book Antiqua" w:hAnsi="Book Antiqua" w:cs="Book Antiqua"/>
          <w:sz w:val="22"/>
          <w:szCs w:val="22"/>
        </w:rPr>
      </w:pPr>
      <w:r>
        <w:rPr>
          <w:rFonts w:ascii="Book Antiqua" w:hAnsi="Book Antiqua" w:cs="Book Antiqua"/>
          <w:sz w:val="22"/>
          <w:szCs w:val="22"/>
        </w:rPr>
        <w:t>Para minimizar las rebeldías al momento de celebrar los juicios, el despacho debe impleme</w:t>
      </w:r>
      <w:r w:rsidR="00E46286">
        <w:rPr>
          <w:rFonts w:ascii="Book Antiqua" w:hAnsi="Book Antiqua" w:cs="Book Antiqua"/>
          <w:sz w:val="22"/>
          <w:szCs w:val="22"/>
        </w:rPr>
        <w:t xml:space="preserve">ntar </w:t>
      </w:r>
      <w:r w:rsidR="00C1024E">
        <w:rPr>
          <w:rFonts w:ascii="Book Antiqua" w:hAnsi="Book Antiqua" w:cs="Book Antiqua"/>
          <w:sz w:val="22"/>
          <w:szCs w:val="22"/>
        </w:rPr>
        <w:t xml:space="preserve">lo estipulado en la circular </w:t>
      </w:r>
      <w:r w:rsidR="00142000">
        <w:rPr>
          <w:rFonts w:ascii="Book Antiqua" w:hAnsi="Book Antiqua" w:cs="Book Antiqua"/>
          <w:sz w:val="22"/>
          <w:szCs w:val="22"/>
        </w:rPr>
        <w:t xml:space="preserve">3-2023 </w:t>
      </w:r>
      <w:r w:rsidR="00C1024E">
        <w:rPr>
          <w:rFonts w:ascii="Book Antiqua" w:hAnsi="Book Antiqua" w:cs="Book Antiqua"/>
          <w:sz w:val="22"/>
          <w:szCs w:val="22"/>
        </w:rPr>
        <w:t>de la Secre</w:t>
      </w:r>
      <w:r w:rsidR="00142000">
        <w:rPr>
          <w:rFonts w:ascii="Book Antiqua" w:hAnsi="Book Antiqua" w:cs="Book Antiqua"/>
          <w:sz w:val="22"/>
          <w:szCs w:val="22"/>
        </w:rPr>
        <w:t>taría General de la Corte, en la que entre otros aspectos se indica lo siguiente:</w:t>
      </w:r>
    </w:p>
    <w:p w14:paraId="7477806E" w14:textId="77777777" w:rsidR="00142000" w:rsidRDefault="00142000" w:rsidP="00F71A06">
      <w:pPr>
        <w:spacing w:line="276" w:lineRule="auto"/>
        <w:jc w:val="both"/>
        <w:rPr>
          <w:rFonts w:ascii="Book Antiqua" w:hAnsi="Book Antiqua" w:cs="Book Antiqua"/>
          <w:sz w:val="22"/>
          <w:szCs w:val="22"/>
        </w:rPr>
      </w:pPr>
    </w:p>
    <w:p w14:paraId="7D0A614B" w14:textId="21129ADD" w:rsidR="00142000" w:rsidRPr="005C7C58" w:rsidRDefault="00142000" w:rsidP="00142000">
      <w:pPr>
        <w:ind w:left="851" w:right="851" w:firstLine="709"/>
        <w:jc w:val="both"/>
        <w:rPr>
          <w:rFonts w:ascii="Book Antiqua" w:hAnsi="Book Antiqua" w:cs="Book Antiqua"/>
          <w:i/>
          <w:iCs/>
          <w:sz w:val="22"/>
          <w:szCs w:val="22"/>
        </w:rPr>
      </w:pPr>
      <w:r>
        <w:rPr>
          <w:rFonts w:ascii="Book Antiqua" w:hAnsi="Book Antiqua" w:cs="Book Antiqua"/>
          <w:i/>
          <w:iCs/>
          <w:sz w:val="22"/>
          <w:szCs w:val="22"/>
        </w:rPr>
        <w:lastRenderedPageBreak/>
        <w:t xml:space="preserve">“(…) </w:t>
      </w:r>
      <w:r w:rsidRPr="005C7C58">
        <w:rPr>
          <w:rFonts w:ascii="Book Antiqua" w:hAnsi="Book Antiqua" w:cs="Book Antiqua"/>
          <w:i/>
          <w:iCs/>
          <w:sz w:val="22"/>
          <w:szCs w:val="22"/>
        </w:rPr>
        <w:t>1.2.2 Una vez asignada la fecha de la audiencia, deberá realizar la citación de la persona acusada por 24 horas para que se presente al Tribunal, con el objetivo de que, una vez en el despacho se realice una actualización de domicilio y la citación personal para el juicio. Este trámite deberá llevarse a cabo con al menos un mes de anticipación a la fecha dispuesta para el debate y de esta forma garantizar la citación y asistencia de la persona acusada, reducir el dictado de rebeldías el propio día del juicio, así como la maximización del aprovechamiento de los espacios de agenda y la no afectación en el cumplimiento de las cuotas establecidas para el proyecto.</w:t>
      </w:r>
      <w:r>
        <w:rPr>
          <w:rFonts w:ascii="Book Antiqua" w:hAnsi="Book Antiqua" w:cs="Book Antiqua"/>
          <w:i/>
          <w:iCs/>
          <w:sz w:val="22"/>
          <w:szCs w:val="22"/>
        </w:rPr>
        <w:t>”</w:t>
      </w:r>
    </w:p>
    <w:p w14:paraId="23AAF327" w14:textId="77777777" w:rsidR="00142000" w:rsidRDefault="00142000" w:rsidP="00F71A06">
      <w:pPr>
        <w:spacing w:line="276" w:lineRule="auto"/>
        <w:jc w:val="both"/>
        <w:rPr>
          <w:rFonts w:ascii="Book Antiqua" w:hAnsi="Book Antiqua" w:cs="Book Antiqua"/>
          <w:sz w:val="22"/>
          <w:szCs w:val="22"/>
        </w:rPr>
      </w:pPr>
    </w:p>
    <w:p w14:paraId="7A7656C5" w14:textId="4480C721" w:rsidR="0050457A" w:rsidRDefault="00AB24C0" w:rsidP="00833D5E">
      <w:pPr>
        <w:spacing w:line="276" w:lineRule="auto"/>
        <w:ind w:firstLine="708"/>
        <w:jc w:val="both"/>
        <w:rPr>
          <w:rFonts w:ascii="Book Antiqua" w:hAnsi="Book Antiqua"/>
          <w:sz w:val="22"/>
          <w:szCs w:val="22"/>
        </w:rPr>
      </w:pPr>
      <w:r w:rsidRPr="005C7C58">
        <w:rPr>
          <w:rFonts w:ascii="Book Antiqua" w:hAnsi="Book Antiqua"/>
          <w:sz w:val="22"/>
          <w:szCs w:val="22"/>
        </w:rPr>
        <w:t xml:space="preserve">Lo anterior se deberá para aplicar </w:t>
      </w:r>
      <w:r w:rsidR="00B97B96">
        <w:rPr>
          <w:rFonts w:ascii="Book Antiqua" w:hAnsi="Book Antiqua"/>
          <w:sz w:val="22"/>
          <w:szCs w:val="22"/>
        </w:rPr>
        <w:t xml:space="preserve">tanto para nuevos señalamientos como para los ya </w:t>
      </w:r>
      <w:r w:rsidR="00D0779C">
        <w:rPr>
          <w:rFonts w:ascii="Book Antiqua" w:hAnsi="Book Antiqua"/>
          <w:sz w:val="22"/>
          <w:szCs w:val="22"/>
        </w:rPr>
        <w:t>registrados en la agenda</w:t>
      </w:r>
      <w:r w:rsidR="003E6050">
        <w:rPr>
          <w:rFonts w:ascii="Book Antiqua" w:hAnsi="Book Antiqua"/>
          <w:sz w:val="22"/>
          <w:szCs w:val="22"/>
        </w:rPr>
        <w:t>.</w:t>
      </w:r>
    </w:p>
    <w:p w14:paraId="04AA6AE9" w14:textId="77777777" w:rsidR="0019533B" w:rsidRDefault="0019533B" w:rsidP="00F71A06">
      <w:pPr>
        <w:spacing w:line="276" w:lineRule="auto"/>
        <w:jc w:val="both"/>
        <w:rPr>
          <w:rFonts w:ascii="Book Antiqua" w:hAnsi="Book Antiqua"/>
          <w:sz w:val="22"/>
          <w:szCs w:val="22"/>
        </w:rPr>
      </w:pPr>
    </w:p>
    <w:p w14:paraId="5240F352" w14:textId="3277D817" w:rsidR="0019533B" w:rsidRPr="005C7C58" w:rsidRDefault="0019533B" w:rsidP="00833D5E">
      <w:pPr>
        <w:spacing w:line="276" w:lineRule="auto"/>
        <w:ind w:firstLine="708"/>
        <w:jc w:val="both"/>
        <w:rPr>
          <w:rFonts w:ascii="Book Antiqua" w:hAnsi="Book Antiqua"/>
          <w:sz w:val="22"/>
          <w:szCs w:val="22"/>
        </w:rPr>
      </w:pPr>
      <w:r>
        <w:rPr>
          <w:rFonts w:ascii="Book Antiqua" w:hAnsi="Book Antiqua"/>
          <w:sz w:val="22"/>
          <w:szCs w:val="22"/>
        </w:rPr>
        <w:t xml:space="preserve">Para el próximo seguimiento </w:t>
      </w:r>
      <w:r w:rsidR="00B265B6">
        <w:rPr>
          <w:rFonts w:ascii="Book Antiqua" w:hAnsi="Book Antiqua"/>
          <w:sz w:val="22"/>
          <w:szCs w:val="22"/>
        </w:rPr>
        <w:t>de prórrogas, deberá informar el despacho sobre la implementación de las medidas</w:t>
      </w:r>
      <w:r w:rsidR="00DC5640">
        <w:rPr>
          <w:rFonts w:ascii="Book Antiqua" w:hAnsi="Book Antiqua"/>
          <w:sz w:val="22"/>
          <w:szCs w:val="22"/>
        </w:rPr>
        <w:t xml:space="preserve"> anteriormente indicadas.</w:t>
      </w:r>
    </w:p>
    <w:p w14:paraId="281347E5" w14:textId="77777777" w:rsidR="001F27FB" w:rsidRPr="00242206" w:rsidRDefault="001F27FB" w:rsidP="00A33055">
      <w:pPr>
        <w:jc w:val="both"/>
        <w:rPr>
          <w:rFonts w:ascii="Book Antiqua" w:hAnsi="Book Antiqua" w:cs="Segoe UI"/>
          <w:sz w:val="22"/>
          <w:szCs w:val="22"/>
          <w:highlight w:val="yellow"/>
          <w:lang w:eastAsia="es-CR"/>
        </w:rPr>
      </w:pPr>
    </w:p>
    <w:p w14:paraId="14C5637D" w14:textId="77777777" w:rsidR="00203E33" w:rsidRPr="00D779D6" w:rsidRDefault="00203E33" w:rsidP="000F2573">
      <w:pPr>
        <w:pStyle w:val="Prrafodelista"/>
        <w:numPr>
          <w:ilvl w:val="1"/>
          <w:numId w:val="14"/>
        </w:numPr>
        <w:tabs>
          <w:tab w:val="left" w:pos="426"/>
        </w:tabs>
        <w:spacing w:after="160"/>
        <w:contextualSpacing/>
        <w:jc w:val="both"/>
        <w:outlineLvl w:val="1"/>
        <w:rPr>
          <w:rFonts w:ascii="Book Antiqua" w:hAnsi="Book Antiqua"/>
          <w:b/>
          <w:sz w:val="22"/>
          <w:szCs w:val="22"/>
        </w:rPr>
      </w:pPr>
      <w:r w:rsidRPr="00D779D6">
        <w:rPr>
          <w:rFonts w:ascii="Book Antiqua" w:hAnsi="Book Antiqua"/>
          <w:b/>
          <w:sz w:val="22"/>
          <w:szCs w:val="22"/>
        </w:rPr>
        <w:t>Tribunal Penal de Cañas</w:t>
      </w:r>
    </w:p>
    <w:p w14:paraId="14C5637E" w14:textId="77777777" w:rsidR="00FE1156" w:rsidRPr="00D779D6" w:rsidRDefault="00FE1156" w:rsidP="00A33055">
      <w:pPr>
        <w:pStyle w:val="Prrafodelista"/>
        <w:tabs>
          <w:tab w:val="left" w:pos="426"/>
        </w:tabs>
        <w:spacing w:after="160"/>
        <w:ind w:left="0"/>
        <w:contextualSpacing/>
        <w:jc w:val="both"/>
        <w:rPr>
          <w:rFonts w:ascii="Book Antiqua" w:hAnsi="Book Antiqua"/>
          <w:b/>
          <w:bCs/>
          <w:sz w:val="22"/>
          <w:szCs w:val="22"/>
        </w:rPr>
      </w:pPr>
    </w:p>
    <w:p w14:paraId="2B50E285" w14:textId="449EF6AE" w:rsidR="00A244CB" w:rsidRPr="00D779D6" w:rsidRDefault="00A244CB" w:rsidP="00833D5E">
      <w:pPr>
        <w:pStyle w:val="Prrafodelista"/>
        <w:spacing w:after="160" w:line="276" w:lineRule="auto"/>
        <w:ind w:left="0" w:firstLine="708"/>
        <w:contextualSpacing/>
        <w:jc w:val="both"/>
        <w:rPr>
          <w:rFonts w:ascii="Book Antiqua" w:hAnsi="Book Antiqua"/>
          <w:sz w:val="22"/>
          <w:szCs w:val="22"/>
        </w:rPr>
      </w:pPr>
      <w:r w:rsidRPr="00D779D6">
        <w:rPr>
          <w:rFonts w:ascii="Book Antiqua" w:hAnsi="Book Antiqua"/>
          <w:sz w:val="22"/>
          <w:szCs w:val="22"/>
        </w:rPr>
        <w:t xml:space="preserve">A continuación, se muestra el detalle de la labor realizada por el personal del Tribunal durante los meses de </w:t>
      </w:r>
      <w:r w:rsidR="00D779D6" w:rsidRPr="00D779D6">
        <w:rPr>
          <w:rFonts w:ascii="Book Antiqua" w:hAnsi="Book Antiqua"/>
          <w:sz w:val="22"/>
          <w:szCs w:val="22"/>
        </w:rPr>
        <w:t>noviembre</w:t>
      </w:r>
      <w:r w:rsidRPr="00D779D6">
        <w:rPr>
          <w:rFonts w:ascii="Book Antiqua" w:hAnsi="Book Antiqua"/>
          <w:sz w:val="22"/>
          <w:szCs w:val="22"/>
        </w:rPr>
        <w:t xml:space="preserve"> y </w:t>
      </w:r>
      <w:r w:rsidR="00D779D6" w:rsidRPr="00D779D6">
        <w:rPr>
          <w:rFonts w:ascii="Book Antiqua" w:hAnsi="Book Antiqua"/>
          <w:sz w:val="22"/>
          <w:szCs w:val="22"/>
        </w:rPr>
        <w:t>diciembre</w:t>
      </w:r>
      <w:r w:rsidRPr="00D779D6">
        <w:rPr>
          <w:rFonts w:ascii="Book Antiqua" w:hAnsi="Book Antiqua"/>
          <w:sz w:val="22"/>
          <w:szCs w:val="22"/>
        </w:rPr>
        <w:t xml:space="preserve"> del 2022, esto considerando los datos suministrados por el despacho por medio de la matriz de indicadores</w:t>
      </w:r>
      <w:r w:rsidR="00DA42B2">
        <w:rPr>
          <w:rFonts w:ascii="Book Antiqua" w:hAnsi="Book Antiqua"/>
          <w:sz w:val="22"/>
          <w:szCs w:val="22"/>
        </w:rPr>
        <w:t xml:space="preserve"> de gestión</w:t>
      </w:r>
      <w:r w:rsidRPr="00D779D6">
        <w:rPr>
          <w:rFonts w:ascii="Book Antiqua" w:hAnsi="Book Antiqua"/>
          <w:sz w:val="22"/>
          <w:szCs w:val="22"/>
        </w:rPr>
        <w:t xml:space="preserve"> y la</w:t>
      </w:r>
      <w:r w:rsidRPr="00D779D6" w:rsidDel="00DC34F0">
        <w:rPr>
          <w:rFonts w:ascii="Book Antiqua" w:hAnsi="Book Antiqua"/>
          <w:sz w:val="22"/>
          <w:szCs w:val="22"/>
        </w:rPr>
        <w:t xml:space="preserve"> </w:t>
      </w:r>
      <w:r w:rsidRPr="00D779D6">
        <w:rPr>
          <w:rFonts w:ascii="Book Antiqua" w:hAnsi="Book Antiqua"/>
          <w:sz w:val="22"/>
          <w:szCs w:val="22"/>
        </w:rPr>
        <w:t>comparación respectiva con</w:t>
      </w:r>
      <w:r w:rsidRPr="00D779D6" w:rsidDel="00DC34F0">
        <w:rPr>
          <w:rFonts w:ascii="Book Antiqua" w:hAnsi="Book Antiqua"/>
          <w:sz w:val="22"/>
          <w:szCs w:val="22"/>
        </w:rPr>
        <w:t xml:space="preserve"> </w:t>
      </w:r>
      <w:r w:rsidRPr="00D779D6">
        <w:rPr>
          <w:rFonts w:ascii="Book Antiqua" w:hAnsi="Book Antiqua"/>
          <w:sz w:val="22"/>
          <w:szCs w:val="22"/>
        </w:rPr>
        <w:t>el sistema Sigma.</w:t>
      </w:r>
    </w:p>
    <w:p w14:paraId="3A749FD5" w14:textId="68E5DB4F" w:rsidR="000564A5" w:rsidRPr="00D779D6" w:rsidRDefault="000564A5" w:rsidP="008410EE">
      <w:pPr>
        <w:pStyle w:val="Descripcin"/>
        <w:keepNext/>
        <w:spacing w:after="0"/>
        <w:contextualSpacing/>
        <w:jc w:val="center"/>
        <w:rPr>
          <w:rFonts w:ascii="Book Antiqua" w:hAnsi="Book Antiqua"/>
          <w:b/>
          <w:i w:val="0"/>
          <w:sz w:val="22"/>
          <w:szCs w:val="22"/>
        </w:rPr>
      </w:pPr>
      <w:r w:rsidRPr="00D779D6">
        <w:rPr>
          <w:rFonts w:ascii="Book Antiqua" w:hAnsi="Book Antiqua"/>
          <w:b/>
          <w:i w:val="0"/>
          <w:color w:val="auto"/>
          <w:sz w:val="22"/>
          <w:szCs w:val="22"/>
        </w:rPr>
        <w:t xml:space="preserve">Gráfico </w:t>
      </w:r>
      <w:r w:rsidRPr="00D779D6">
        <w:rPr>
          <w:rFonts w:ascii="Book Antiqua" w:hAnsi="Book Antiqua"/>
          <w:b/>
          <w:i w:val="0"/>
          <w:color w:val="auto"/>
          <w:sz w:val="22"/>
          <w:szCs w:val="22"/>
        </w:rPr>
        <w:fldChar w:fldCharType="begin"/>
      </w:r>
      <w:r w:rsidRPr="00D779D6">
        <w:rPr>
          <w:rFonts w:ascii="Book Antiqua" w:hAnsi="Book Antiqua"/>
          <w:b/>
          <w:i w:val="0"/>
          <w:color w:val="auto"/>
          <w:sz w:val="22"/>
          <w:szCs w:val="22"/>
        </w:rPr>
        <w:instrText xml:space="preserve"> SEQ Gráfico \* ARABIC </w:instrText>
      </w:r>
      <w:r w:rsidRPr="00D779D6">
        <w:rPr>
          <w:rFonts w:ascii="Book Antiqua" w:hAnsi="Book Antiqua"/>
          <w:b/>
          <w:i w:val="0"/>
          <w:color w:val="auto"/>
          <w:sz w:val="22"/>
          <w:szCs w:val="22"/>
        </w:rPr>
        <w:fldChar w:fldCharType="separate"/>
      </w:r>
      <w:r w:rsidR="005C7C58">
        <w:rPr>
          <w:rFonts w:ascii="Book Antiqua" w:hAnsi="Book Antiqua"/>
          <w:b/>
          <w:i w:val="0"/>
          <w:noProof/>
          <w:color w:val="auto"/>
          <w:sz w:val="22"/>
          <w:szCs w:val="22"/>
        </w:rPr>
        <w:t>8</w:t>
      </w:r>
      <w:r w:rsidRPr="00D779D6">
        <w:rPr>
          <w:rFonts w:ascii="Book Antiqua" w:hAnsi="Book Antiqua"/>
          <w:b/>
          <w:i w:val="0"/>
          <w:color w:val="auto"/>
          <w:sz w:val="22"/>
          <w:szCs w:val="22"/>
        </w:rPr>
        <w:fldChar w:fldCharType="end"/>
      </w:r>
    </w:p>
    <w:p w14:paraId="74DCB74D" w14:textId="77777777" w:rsidR="00A244CB" w:rsidRPr="00D779D6" w:rsidRDefault="000564A5" w:rsidP="003E23C2">
      <w:pPr>
        <w:pStyle w:val="Descripcin"/>
        <w:keepNext/>
        <w:spacing w:after="0"/>
        <w:contextualSpacing/>
        <w:jc w:val="center"/>
        <w:rPr>
          <w:rFonts w:ascii="Book Antiqua" w:hAnsi="Book Antiqua"/>
          <w:b/>
          <w:i w:val="0"/>
          <w:color w:val="auto"/>
          <w:sz w:val="22"/>
          <w:szCs w:val="22"/>
        </w:rPr>
      </w:pPr>
      <w:r w:rsidRPr="00D779D6">
        <w:rPr>
          <w:rFonts w:ascii="Book Antiqua" w:hAnsi="Book Antiqua"/>
          <w:b/>
          <w:i w:val="0"/>
          <w:color w:val="auto"/>
          <w:sz w:val="22"/>
          <w:szCs w:val="22"/>
        </w:rPr>
        <w:t xml:space="preserve">Porcentaje de cumplimiento del </w:t>
      </w:r>
      <w:r w:rsidR="00744A9F" w:rsidRPr="00D779D6">
        <w:rPr>
          <w:rFonts w:ascii="Book Antiqua" w:hAnsi="Book Antiqua"/>
          <w:b/>
          <w:i w:val="0"/>
          <w:color w:val="auto"/>
          <w:sz w:val="22"/>
          <w:szCs w:val="22"/>
        </w:rPr>
        <w:t xml:space="preserve">Tribunal </w:t>
      </w:r>
      <w:r w:rsidRPr="00D779D6">
        <w:rPr>
          <w:rFonts w:ascii="Book Antiqua" w:hAnsi="Book Antiqua"/>
          <w:b/>
          <w:i w:val="0"/>
          <w:color w:val="auto"/>
          <w:sz w:val="22"/>
          <w:szCs w:val="22"/>
        </w:rPr>
        <w:t xml:space="preserve">Penal </w:t>
      </w:r>
      <w:r w:rsidR="00744A9F" w:rsidRPr="00D779D6">
        <w:rPr>
          <w:rFonts w:ascii="Book Antiqua" w:hAnsi="Book Antiqua"/>
          <w:b/>
          <w:i w:val="0"/>
          <w:color w:val="auto"/>
          <w:sz w:val="22"/>
          <w:szCs w:val="22"/>
        </w:rPr>
        <w:t>de Cañas</w:t>
      </w:r>
      <w:r w:rsidRPr="00D779D6">
        <w:rPr>
          <w:rFonts w:ascii="Book Antiqua" w:hAnsi="Book Antiqua"/>
          <w:b/>
          <w:i w:val="0"/>
          <w:color w:val="auto"/>
          <w:sz w:val="22"/>
          <w:szCs w:val="22"/>
        </w:rPr>
        <w:t xml:space="preserve"> de </w:t>
      </w:r>
    </w:p>
    <w:p w14:paraId="3066CDBA" w14:textId="54E5D10B" w:rsidR="00041AEF" w:rsidRPr="00D779D6" w:rsidRDefault="00D779D6" w:rsidP="003E23C2">
      <w:pPr>
        <w:pStyle w:val="Descripcin"/>
        <w:keepNext/>
        <w:spacing w:after="0"/>
        <w:contextualSpacing/>
        <w:jc w:val="center"/>
        <w:rPr>
          <w:rFonts w:ascii="Book Antiqua" w:hAnsi="Book Antiqua"/>
          <w:b/>
          <w:i w:val="0"/>
          <w:color w:val="auto"/>
          <w:sz w:val="22"/>
          <w:szCs w:val="22"/>
        </w:rPr>
      </w:pPr>
      <w:r>
        <w:rPr>
          <w:rFonts w:ascii="Book Antiqua" w:hAnsi="Book Antiqua"/>
          <w:b/>
          <w:i w:val="0"/>
          <w:color w:val="auto"/>
          <w:sz w:val="22"/>
          <w:szCs w:val="22"/>
        </w:rPr>
        <w:t>noviembre y diciembre</w:t>
      </w:r>
      <w:r w:rsidR="000564A5" w:rsidRPr="00D779D6">
        <w:rPr>
          <w:rFonts w:ascii="Book Antiqua" w:hAnsi="Book Antiqua"/>
          <w:b/>
          <w:i w:val="0"/>
          <w:color w:val="auto"/>
          <w:sz w:val="22"/>
          <w:szCs w:val="22"/>
        </w:rPr>
        <w:t xml:space="preserve"> del 2022</w:t>
      </w:r>
    </w:p>
    <w:p w14:paraId="78C96EE0" w14:textId="32B80114" w:rsidR="004E1EA7" w:rsidRPr="00D779D6" w:rsidRDefault="00090C42" w:rsidP="00DD2D0E">
      <w:pPr>
        <w:jc w:val="center"/>
      </w:pPr>
      <w:r>
        <w:rPr>
          <w:noProof/>
        </w:rPr>
        <w:drawing>
          <wp:inline distT="0" distB="0" distL="0" distR="0" wp14:anchorId="0A0453A7" wp14:editId="4E67B471">
            <wp:extent cx="4544370" cy="214685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0678" cy="2159280"/>
                    </a:xfrm>
                    <a:prstGeom prst="rect">
                      <a:avLst/>
                    </a:prstGeom>
                    <a:noFill/>
                  </pic:spPr>
                </pic:pic>
              </a:graphicData>
            </a:graphic>
          </wp:inline>
        </w:drawing>
      </w:r>
    </w:p>
    <w:p w14:paraId="6E53523C" w14:textId="351E04AC" w:rsidR="00D31FDC" w:rsidRPr="00D779D6" w:rsidRDefault="00D31FDC" w:rsidP="00B81159">
      <w:pPr>
        <w:ind w:left="851" w:right="902"/>
        <w:contextualSpacing/>
        <w:jc w:val="both"/>
        <w:rPr>
          <w:rFonts w:ascii="Book Antiqua" w:hAnsi="Book Antiqua"/>
          <w:sz w:val="22"/>
          <w:szCs w:val="22"/>
        </w:rPr>
      </w:pPr>
      <w:r w:rsidRPr="00D779D6">
        <w:rPr>
          <w:rFonts w:ascii="Book Antiqua" w:hAnsi="Book Antiqua"/>
          <w:b/>
          <w:sz w:val="22"/>
          <w:szCs w:val="22"/>
        </w:rPr>
        <w:t>Fuente:</w:t>
      </w:r>
      <w:r w:rsidRPr="00D779D6">
        <w:rPr>
          <w:rFonts w:ascii="Book Antiqua" w:hAnsi="Book Antiqua"/>
          <w:sz w:val="22"/>
          <w:szCs w:val="22"/>
        </w:rPr>
        <w:t xml:space="preserve"> </w:t>
      </w:r>
      <w:r w:rsidR="00B0712D" w:rsidRPr="00D779D6">
        <w:rPr>
          <w:rFonts w:ascii="Book Antiqua" w:hAnsi="Book Antiqua"/>
          <w:sz w:val="22"/>
          <w:szCs w:val="22"/>
        </w:rPr>
        <w:t>e</w:t>
      </w:r>
      <w:r w:rsidRPr="00D779D6">
        <w:rPr>
          <w:rFonts w:ascii="Book Antiqua" w:hAnsi="Book Antiqua"/>
          <w:sz w:val="22"/>
          <w:szCs w:val="22"/>
        </w:rPr>
        <w:t>laboración propia a partir de los datos suministrados por el despacho</w:t>
      </w:r>
      <w:r w:rsidR="00D109FB" w:rsidRPr="00D779D6">
        <w:rPr>
          <w:rFonts w:ascii="Book Antiqua" w:hAnsi="Book Antiqua"/>
          <w:sz w:val="22"/>
          <w:szCs w:val="22"/>
        </w:rPr>
        <w:t>.</w:t>
      </w:r>
    </w:p>
    <w:p w14:paraId="5BA6148C" w14:textId="77777777" w:rsidR="00D109FB" w:rsidRPr="00242206" w:rsidRDefault="00D109FB" w:rsidP="00C45C8F">
      <w:pPr>
        <w:ind w:right="-232"/>
        <w:contextualSpacing/>
        <w:rPr>
          <w:rFonts w:ascii="Book Antiqua" w:hAnsi="Book Antiqua"/>
          <w:sz w:val="22"/>
          <w:szCs w:val="22"/>
          <w:highlight w:val="yellow"/>
        </w:rPr>
      </w:pPr>
    </w:p>
    <w:p w14:paraId="35C06B86" w14:textId="1D77C990" w:rsidR="00A40E0F" w:rsidRPr="00242206" w:rsidRDefault="00DF5DCF" w:rsidP="00833D5E">
      <w:pPr>
        <w:pStyle w:val="NormalWeb"/>
        <w:spacing w:line="276" w:lineRule="auto"/>
        <w:ind w:firstLine="708"/>
        <w:jc w:val="both"/>
        <w:rPr>
          <w:rFonts w:ascii="Book Antiqua" w:hAnsi="Book Antiqua"/>
          <w:sz w:val="22"/>
          <w:szCs w:val="22"/>
          <w:highlight w:val="yellow"/>
          <w:lang w:val="es-CR"/>
        </w:rPr>
      </w:pPr>
      <w:r w:rsidRPr="00D20308">
        <w:rPr>
          <w:rFonts w:ascii="Book Antiqua" w:hAnsi="Book Antiqua"/>
          <w:sz w:val="22"/>
          <w:szCs w:val="22"/>
          <w:lang w:val="es-CR"/>
        </w:rPr>
        <w:t xml:space="preserve">Del </w:t>
      </w:r>
      <w:r w:rsidR="00155D9B" w:rsidRPr="00D20308">
        <w:rPr>
          <w:rFonts w:ascii="Book Antiqua" w:hAnsi="Book Antiqua"/>
          <w:sz w:val="22"/>
          <w:szCs w:val="22"/>
          <w:lang w:val="es-CR"/>
        </w:rPr>
        <w:t>gráfico</w:t>
      </w:r>
      <w:r w:rsidRPr="00D20308">
        <w:rPr>
          <w:rFonts w:ascii="Book Antiqua" w:hAnsi="Book Antiqua"/>
          <w:sz w:val="22"/>
          <w:szCs w:val="22"/>
          <w:lang w:val="es-CR"/>
        </w:rPr>
        <w:t xml:space="preserve"> anterior</w:t>
      </w:r>
      <w:r w:rsidR="00D109FB" w:rsidRPr="00D20308">
        <w:rPr>
          <w:rFonts w:ascii="Book Antiqua" w:hAnsi="Book Antiqua"/>
          <w:sz w:val="22"/>
          <w:szCs w:val="22"/>
          <w:lang w:val="es-CR"/>
        </w:rPr>
        <w:t xml:space="preserve">, </w:t>
      </w:r>
      <w:r w:rsidRPr="00D20308">
        <w:rPr>
          <w:rFonts w:ascii="Book Antiqua" w:hAnsi="Book Antiqua"/>
          <w:sz w:val="22"/>
          <w:szCs w:val="22"/>
          <w:lang w:val="es-CR"/>
        </w:rPr>
        <w:t xml:space="preserve">se puede </w:t>
      </w:r>
      <w:r w:rsidR="00960AF9" w:rsidRPr="00D20308">
        <w:rPr>
          <w:rFonts w:ascii="Book Antiqua" w:hAnsi="Book Antiqua"/>
          <w:sz w:val="22"/>
          <w:szCs w:val="22"/>
          <w:lang w:val="es-CR"/>
        </w:rPr>
        <w:t xml:space="preserve">determinar </w:t>
      </w:r>
      <w:r w:rsidRPr="00D20308">
        <w:rPr>
          <w:rFonts w:ascii="Book Antiqua" w:hAnsi="Book Antiqua"/>
          <w:sz w:val="22"/>
          <w:szCs w:val="22"/>
          <w:lang w:val="es-CR"/>
        </w:rPr>
        <w:t>que</w:t>
      </w:r>
      <w:r w:rsidR="00AF6E7D" w:rsidRPr="00D20308">
        <w:rPr>
          <w:rFonts w:ascii="Book Antiqua" w:hAnsi="Book Antiqua"/>
          <w:sz w:val="22"/>
          <w:szCs w:val="22"/>
          <w:lang w:val="es-CR"/>
        </w:rPr>
        <w:t>, según los datos estadísticos del SIGMA</w:t>
      </w:r>
      <w:r w:rsidR="002D580B" w:rsidRPr="00D20308">
        <w:rPr>
          <w:rFonts w:ascii="Book Antiqua" w:hAnsi="Book Antiqua"/>
          <w:sz w:val="22"/>
          <w:szCs w:val="22"/>
          <w:lang w:val="es-CR"/>
        </w:rPr>
        <w:t>, durante el mes de noviembre del 2022</w:t>
      </w:r>
      <w:r w:rsidR="00462DCD" w:rsidRPr="00D20308">
        <w:rPr>
          <w:rFonts w:ascii="Book Antiqua" w:hAnsi="Book Antiqua"/>
          <w:sz w:val="22"/>
          <w:szCs w:val="22"/>
          <w:lang w:val="es-CR"/>
        </w:rPr>
        <w:t xml:space="preserve"> se obtuvo un rendimiento del 106%,</w:t>
      </w:r>
      <w:r w:rsidR="006D609D" w:rsidRPr="00D20308">
        <w:rPr>
          <w:rFonts w:ascii="Book Antiqua" w:hAnsi="Book Antiqua"/>
          <w:sz w:val="22"/>
          <w:szCs w:val="22"/>
          <w:lang w:val="es-CR"/>
        </w:rPr>
        <w:t xml:space="preserve"> cifra </w:t>
      </w:r>
      <w:r w:rsidR="006D609D" w:rsidRPr="00D20308">
        <w:rPr>
          <w:rFonts w:ascii="Book Antiqua" w:hAnsi="Book Antiqua"/>
          <w:sz w:val="22"/>
          <w:szCs w:val="22"/>
          <w:lang w:val="es-CR"/>
        </w:rPr>
        <w:lastRenderedPageBreak/>
        <w:t xml:space="preserve">que </w:t>
      </w:r>
      <w:r w:rsidR="00EB6334" w:rsidRPr="00D20308">
        <w:rPr>
          <w:rFonts w:ascii="Book Antiqua" w:hAnsi="Book Antiqua"/>
          <w:sz w:val="22"/>
          <w:szCs w:val="22"/>
          <w:lang w:val="es-CR"/>
        </w:rPr>
        <w:t>refleja un aprovechamiento máximo del recurso, superando por encima del 100% inclusive su porcentaje de rendimiento.</w:t>
      </w:r>
      <w:r w:rsidR="0016727E" w:rsidRPr="00D20308">
        <w:rPr>
          <w:rFonts w:ascii="Book Antiqua" w:hAnsi="Book Antiqua"/>
          <w:sz w:val="22"/>
          <w:szCs w:val="22"/>
          <w:lang w:val="es-CR"/>
        </w:rPr>
        <w:t xml:space="preserve"> Por otro lado</w:t>
      </w:r>
      <w:r w:rsidR="0083009C" w:rsidRPr="00D20308">
        <w:rPr>
          <w:rFonts w:ascii="Book Antiqua" w:hAnsi="Book Antiqua"/>
          <w:sz w:val="22"/>
          <w:szCs w:val="22"/>
          <w:lang w:val="es-CR"/>
        </w:rPr>
        <w:t>,</w:t>
      </w:r>
      <w:r w:rsidR="0016727E" w:rsidRPr="00D20308">
        <w:rPr>
          <w:rFonts w:ascii="Book Antiqua" w:hAnsi="Book Antiqua"/>
          <w:sz w:val="22"/>
          <w:szCs w:val="22"/>
          <w:lang w:val="es-CR"/>
        </w:rPr>
        <w:t xml:space="preserve"> </w:t>
      </w:r>
      <w:r w:rsidR="00534760" w:rsidRPr="00D20308">
        <w:rPr>
          <w:rFonts w:ascii="Book Antiqua" w:hAnsi="Book Antiqua"/>
          <w:sz w:val="22"/>
          <w:szCs w:val="22"/>
          <w:lang w:val="es-CR"/>
        </w:rPr>
        <w:t xml:space="preserve">en el mes de diciembre 2022 </w:t>
      </w:r>
      <w:r w:rsidR="006D609D" w:rsidRPr="00D20308">
        <w:rPr>
          <w:rFonts w:ascii="Book Antiqua" w:hAnsi="Book Antiqua"/>
          <w:sz w:val="22"/>
          <w:szCs w:val="22"/>
          <w:lang w:val="es-CR"/>
        </w:rPr>
        <w:t>se obt</w:t>
      </w:r>
      <w:r w:rsidR="000E0D8D" w:rsidRPr="00D20308">
        <w:rPr>
          <w:rFonts w:ascii="Book Antiqua" w:hAnsi="Book Antiqua"/>
          <w:sz w:val="22"/>
          <w:szCs w:val="22"/>
          <w:lang w:val="es-CR"/>
        </w:rPr>
        <w:t>uv</w:t>
      </w:r>
      <w:r w:rsidR="00F340D6" w:rsidRPr="00D20308">
        <w:rPr>
          <w:rFonts w:ascii="Book Antiqua" w:hAnsi="Book Antiqua"/>
          <w:sz w:val="22"/>
          <w:szCs w:val="22"/>
          <w:lang w:val="es-CR"/>
        </w:rPr>
        <w:t>o un rendimiento del 92%, según SIGMA, lo cual supera el estándar esperado</w:t>
      </w:r>
      <w:r w:rsidR="009D0F7E" w:rsidRPr="00D20308">
        <w:rPr>
          <w:rFonts w:ascii="Book Antiqua" w:hAnsi="Book Antiqua"/>
          <w:sz w:val="22"/>
          <w:szCs w:val="22"/>
          <w:lang w:val="es-CR"/>
        </w:rPr>
        <w:t xml:space="preserve"> del 80%</w:t>
      </w:r>
      <w:r w:rsidR="00C87C5C" w:rsidRPr="00D20308">
        <w:rPr>
          <w:rFonts w:ascii="Book Antiqua" w:hAnsi="Book Antiqua"/>
          <w:sz w:val="22"/>
          <w:szCs w:val="22"/>
          <w:lang w:val="es-CR"/>
        </w:rPr>
        <w:t>; no obstante</w:t>
      </w:r>
      <w:r w:rsidR="007D3BBB" w:rsidRPr="00D20308">
        <w:rPr>
          <w:rFonts w:ascii="Book Antiqua" w:hAnsi="Book Antiqua"/>
          <w:sz w:val="22"/>
          <w:szCs w:val="22"/>
          <w:lang w:val="es-CR"/>
        </w:rPr>
        <w:t xml:space="preserve">, al comparar esos porcentajes con </w:t>
      </w:r>
      <w:r w:rsidR="001C3ED9" w:rsidRPr="00D20308">
        <w:rPr>
          <w:rFonts w:ascii="Book Antiqua" w:hAnsi="Book Antiqua"/>
          <w:sz w:val="22"/>
          <w:szCs w:val="22"/>
          <w:lang w:val="es-CR"/>
        </w:rPr>
        <w:t>la información</w:t>
      </w:r>
      <w:r w:rsidR="007D3BBB" w:rsidRPr="00D20308">
        <w:rPr>
          <w:rFonts w:ascii="Book Antiqua" w:hAnsi="Book Antiqua"/>
          <w:sz w:val="22"/>
          <w:szCs w:val="22"/>
          <w:lang w:val="es-CR"/>
        </w:rPr>
        <w:t xml:space="preserve"> de </w:t>
      </w:r>
      <w:r w:rsidR="003C5466" w:rsidRPr="00D20308">
        <w:rPr>
          <w:rFonts w:ascii="Book Antiqua" w:hAnsi="Book Antiqua"/>
          <w:sz w:val="22"/>
          <w:szCs w:val="22"/>
          <w:lang w:val="es-CR"/>
        </w:rPr>
        <w:t>la matriz de indicadores</w:t>
      </w:r>
      <w:r w:rsidR="007D3BBB" w:rsidRPr="00D20308">
        <w:rPr>
          <w:rFonts w:ascii="Book Antiqua" w:hAnsi="Book Antiqua"/>
          <w:sz w:val="22"/>
          <w:szCs w:val="22"/>
          <w:lang w:val="es-CR"/>
        </w:rPr>
        <w:t xml:space="preserve">, se determina una diferencia, ya que </w:t>
      </w:r>
      <w:r w:rsidR="003C5466" w:rsidRPr="00D20308">
        <w:rPr>
          <w:rFonts w:ascii="Book Antiqua" w:hAnsi="Book Antiqua"/>
          <w:sz w:val="22"/>
          <w:szCs w:val="22"/>
          <w:lang w:val="es-CR"/>
        </w:rPr>
        <w:t>el cumplimiento</w:t>
      </w:r>
      <w:r w:rsidR="007D3BBB" w:rsidRPr="00D20308">
        <w:rPr>
          <w:rFonts w:ascii="Book Antiqua" w:hAnsi="Book Antiqua"/>
          <w:sz w:val="22"/>
          <w:szCs w:val="22"/>
          <w:lang w:val="es-CR"/>
        </w:rPr>
        <w:t xml:space="preserve"> </w:t>
      </w:r>
      <w:r w:rsidR="00414A58" w:rsidRPr="00D20308">
        <w:rPr>
          <w:rFonts w:ascii="Book Antiqua" w:hAnsi="Book Antiqua"/>
          <w:sz w:val="22"/>
          <w:szCs w:val="22"/>
          <w:lang w:val="es-CR"/>
        </w:rPr>
        <w:t>reportado en</w:t>
      </w:r>
      <w:r w:rsidR="003C5466" w:rsidRPr="00D20308">
        <w:rPr>
          <w:rFonts w:ascii="Book Antiqua" w:hAnsi="Book Antiqua"/>
          <w:sz w:val="22"/>
          <w:szCs w:val="22"/>
          <w:lang w:val="es-CR"/>
        </w:rPr>
        <w:t xml:space="preserve"> </w:t>
      </w:r>
      <w:r w:rsidR="00FA24BF" w:rsidRPr="00D20308">
        <w:rPr>
          <w:rFonts w:ascii="Book Antiqua" w:hAnsi="Book Antiqua"/>
          <w:sz w:val="22"/>
          <w:szCs w:val="22"/>
          <w:lang w:val="es-CR"/>
        </w:rPr>
        <w:t>noviembre</w:t>
      </w:r>
      <w:r w:rsidR="003C5466" w:rsidRPr="00D20308">
        <w:rPr>
          <w:rFonts w:ascii="Book Antiqua" w:hAnsi="Book Antiqua"/>
          <w:sz w:val="22"/>
          <w:szCs w:val="22"/>
          <w:lang w:val="es-CR"/>
        </w:rPr>
        <w:t xml:space="preserve"> fue del </w:t>
      </w:r>
      <w:r w:rsidR="00FA24BF" w:rsidRPr="00D20308">
        <w:rPr>
          <w:rFonts w:ascii="Book Antiqua" w:hAnsi="Book Antiqua"/>
          <w:sz w:val="22"/>
          <w:szCs w:val="22"/>
          <w:lang w:val="es-CR"/>
        </w:rPr>
        <w:t>97%</w:t>
      </w:r>
      <w:r w:rsidR="003C5466" w:rsidRPr="00D20308">
        <w:rPr>
          <w:rFonts w:ascii="Book Antiqua" w:hAnsi="Book Antiqua"/>
          <w:sz w:val="22"/>
          <w:szCs w:val="22"/>
          <w:lang w:val="es-CR"/>
        </w:rPr>
        <w:t xml:space="preserve"> y de un </w:t>
      </w:r>
      <w:r w:rsidR="00D20308" w:rsidRPr="00D20308">
        <w:rPr>
          <w:rFonts w:ascii="Book Antiqua" w:hAnsi="Book Antiqua"/>
          <w:sz w:val="22"/>
          <w:szCs w:val="22"/>
          <w:lang w:val="es-CR"/>
        </w:rPr>
        <w:t>58</w:t>
      </w:r>
      <w:r w:rsidR="002F1F3F" w:rsidRPr="00D20308">
        <w:rPr>
          <w:rFonts w:ascii="Book Antiqua" w:hAnsi="Book Antiqua"/>
          <w:sz w:val="22"/>
          <w:szCs w:val="22"/>
          <w:lang w:val="es-CR"/>
        </w:rPr>
        <w:t>%</w:t>
      </w:r>
      <w:r w:rsidR="001C3ED9" w:rsidRPr="00D20308">
        <w:rPr>
          <w:rFonts w:ascii="Book Antiqua" w:hAnsi="Book Antiqua"/>
          <w:sz w:val="22"/>
          <w:szCs w:val="22"/>
          <w:lang w:val="es-CR"/>
        </w:rPr>
        <w:t xml:space="preserve"> para </w:t>
      </w:r>
      <w:r w:rsidR="00D20308" w:rsidRPr="00D20308">
        <w:rPr>
          <w:rFonts w:ascii="Book Antiqua" w:hAnsi="Book Antiqua"/>
          <w:sz w:val="22"/>
          <w:szCs w:val="22"/>
          <w:lang w:val="es-CR"/>
        </w:rPr>
        <w:t>diciem</w:t>
      </w:r>
      <w:r w:rsidR="001C3ED9" w:rsidRPr="00D20308">
        <w:rPr>
          <w:rFonts w:ascii="Book Antiqua" w:hAnsi="Book Antiqua"/>
          <w:sz w:val="22"/>
          <w:szCs w:val="22"/>
          <w:lang w:val="es-CR"/>
        </w:rPr>
        <w:t>bre</w:t>
      </w:r>
      <w:r w:rsidR="002F1F3F" w:rsidRPr="00D20308">
        <w:rPr>
          <w:rFonts w:ascii="Book Antiqua" w:hAnsi="Book Antiqua"/>
          <w:sz w:val="22"/>
          <w:szCs w:val="22"/>
          <w:lang w:val="es-CR"/>
        </w:rPr>
        <w:t>,</w:t>
      </w:r>
      <w:r w:rsidR="001C3ED9" w:rsidRPr="00D20308">
        <w:rPr>
          <w:rFonts w:ascii="Book Antiqua" w:hAnsi="Book Antiqua"/>
          <w:sz w:val="22"/>
          <w:szCs w:val="22"/>
          <w:lang w:val="es-CR"/>
        </w:rPr>
        <w:t xml:space="preserve"> por lo que es necesario recordar al despacho la necesidad de actualización de los sistemas de manera oportuna</w:t>
      </w:r>
      <w:r w:rsidR="00440A4C">
        <w:rPr>
          <w:rFonts w:ascii="Book Antiqua" w:hAnsi="Book Antiqua"/>
          <w:sz w:val="22"/>
          <w:szCs w:val="22"/>
          <w:lang w:val="es-CR"/>
        </w:rPr>
        <w:t xml:space="preserve">; así como, </w:t>
      </w:r>
      <w:r w:rsidR="00262472">
        <w:rPr>
          <w:rFonts w:ascii="Book Antiqua" w:hAnsi="Book Antiqua"/>
          <w:sz w:val="22"/>
          <w:szCs w:val="22"/>
          <w:lang w:val="es-CR"/>
        </w:rPr>
        <w:t>validar que la información incluida en la matriz de indicadores de gestión sea congruente con la del sistema</w:t>
      </w:r>
      <w:r w:rsidR="001C3ED9" w:rsidRPr="00D20308">
        <w:rPr>
          <w:rFonts w:ascii="Book Antiqua" w:hAnsi="Book Antiqua"/>
          <w:sz w:val="22"/>
          <w:szCs w:val="22"/>
          <w:lang w:val="es-CR"/>
        </w:rPr>
        <w:t>.</w:t>
      </w:r>
      <w:r w:rsidR="002F1F3F" w:rsidRPr="00D20308">
        <w:rPr>
          <w:rFonts w:ascii="Book Antiqua" w:hAnsi="Book Antiqua"/>
          <w:sz w:val="22"/>
          <w:szCs w:val="22"/>
          <w:lang w:val="es-CR"/>
        </w:rPr>
        <w:t xml:space="preserve"> </w:t>
      </w:r>
      <w:r w:rsidR="00235811">
        <w:rPr>
          <w:rFonts w:ascii="Book Antiqua" w:hAnsi="Book Antiqua"/>
          <w:sz w:val="22"/>
          <w:szCs w:val="22"/>
          <w:lang w:val="es-CR"/>
        </w:rPr>
        <w:t xml:space="preserve"> Es importante mencionar que </w:t>
      </w:r>
      <w:r w:rsidR="00443A3D">
        <w:rPr>
          <w:rFonts w:ascii="Book Antiqua" w:hAnsi="Book Antiqua"/>
          <w:sz w:val="22"/>
          <w:szCs w:val="22"/>
          <w:lang w:val="es-CR"/>
        </w:rPr>
        <w:t xml:space="preserve">se solicitó al despacho vía correo electrónico realizar una revisión del tema. </w:t>
      </w:r>
    </w:p>
    <w:p w14:paraId="3D03DBAA" w14:textId="389941D2" w:rsidR="005525E5" w:rsidRPr="00242206" w:rsidRDefault="005525E5" w:rsidP="00414A58">
      <w:pPr>
        <w:spacing w:line="276" w:lineRule="auto"/>
        <w:jc w:val="both"/>
        <w:rPr>
          <w:rFonts w:ascii="Book Antiqua" w:hAnsi="Book Antiqua"/>
          <w:sz w:val="22"/>
          <w:szCs w:val="22"/>
          <w:highlight w:val="yellow"/>
        </w:rPr>
      </w:pPr>
    </w:p>
    <w:p w14:paraId="6C16A662" w14:textId="15AA0185" w:rsidR="00220C3A" w:rsidRPr="001632BC" w:rsidRDefault="00220C3A" w:rsidP="00833D5E">
      <w:pPr>
        <w:spacing w:line="276" w:lineRule="auto"/>
        <w:ind w:firstLine="708"/>
        <w:jc w:val="both"/>
        <w:rPr>
          <w:rFonts w:ascii="Book Antiqua" w:hAnsi="Book Antiqua"/>
          <w:sz w:val="22"/>
          <w:szCs w:val="22"/>
        </w:rPr>
      </w:pPr>
      <w:r w:rsidRPr="001632BC">
        <w:rPr>
          <w:rFonts w:ascii="Book Antiqua" w:hAnsi="Book Antiqua"/>
          <w:sz w:val="22"/>
          <w:szCs w:val="22"/>
        </w:rPr>
        <w:t xml:space="preserve">Seguidamente se indican </w:t>
      </w:r>
      <w:r w:rsidR="001632BC" w:rsidRPr="001632BC">
        <w:rPr>
          <w:rFonts w:ascii="Book Antiqua" w:hAnsi="Book Antiqua"/>
          <w:sz w:val="22"/>
          <w:szCs w:val="22"/>
        </w:rPr>
        <w:t xml:space="preserve">las </w:t>
      </w:r>
      <w:r w:rsidRPr="001632BC">
        <w:rPr>
          <w:rFonts w:ascii="Book Antiqua" w:hAnsi="Book Antiqua"/>
          <w:sz w:val="22"/>
          <w:szCs w:val="22"/>
        </w:rPr>
        <w:t xml:space="preserve">causas del incumplimiento para </w:t>
      </w:r>
      <w:r w:rsidR="00075202" w:rsidRPr="001632BC">
        <w:rPr>
          <w:rFonts w:ascii="Book Antiqua" w:hAnsi="Book Antiqua"/>
          <w:sz w:val="22"/>
          <w:szCs w:val="22"/>
        </w:rPr>
        <w:t>el mes de diciembre</w:t>
      </w:r>
      <w:r w:rsidRPr="001632BC">
        <w:rPr>
          <w:rFonts w:ascii="Book Antiqua" w:hAnsi="Book Antiqua"/>
          <w:sz w:val="22"/>
          <w:szCs w:val="22"/>
        </w:rPr>
        <w:t xml:space="preserve">, según la información consignada por el despacho en la </w:t>
      </w:r>
      <w:r w:rsidR="00DE4EED" w:rsidRPr="001632BC">
        <w:rPr>
          <w:rFonts w:ascii="Book Antiqua" w:hAnsi="Book Antiqua"/>
          <w:sz w:val="22"/>
          <w:szCs w:val="22"/>
        </w:rPr>
        <w:t>minuta de la reunión del equipo de mejora,</w:t>
      </w:r>
      <w:r w:rsidRPr="001632BC">
        <w:rPr>
          <w:rFonts w:ascii="Book Antiqua" w:hAnsi="Book Antiqua"/>
          <w:sz w:val="22"/>
          <w:szCs w:val="22"/>
        </w:rPr>
        <w:t xml:space="preserve"> respectivamente para cada mes (</w:t>
      </w:r>
      <w:r w:rsidRPr="001632BC">
        <w:rPr>
          <w:rFonts w:ascii="Book Antiqua" w:hAnsi="Book Antiqua"/>
          <w:i/>
          <w:iCs/>
          <w:sz w:val="22"/>
          <w:szCs w:val="22"/>
        </w:rPr>
        <w:t xml:space="preserve">ver anexo </w:t>
      </w:r>
      <w:r w:rsidR="001632BC" w:rsidRPr="001632BC">
        <w:rPr>
          <w:rFonts w:ascii="Book Antiqua" w:hAnsi="Book Antiqua"/>
          <w:i/>
          <w:iCs/>
          <w:sz w:val="22"/>
          <w:szCs w:val="22"/>
        </w:rPr>
        <w:t>6</w:t>
      </w:r>
      <w:r w:rsidRPr="001632BC">
        <w:rPr>
          <w:rFonts w:ascii="Book Antiqua" w:hAnsi="Book Antiqua"/>
          <w:sz w:val="22"/>
          <w:szCs w:val="22"/>
        </w:rPr>
        <w:t>):</w:t>
      </w:r>
    </w:p>
    <w:p w14:paraId="7D855C71" w14:textId="003864C6" w:rsidR="00220C3A" w:rsidRPr="00242206" w:rsidRDefault="00220C3A" w:rsidP="00220C3A">
      <w:pPr>
        <w:jc w:val="both"/>
        <w:rPr>
          <w:rFonts w:ascii="Book Antiqua" w:hAnsi="Book Antiqua"/>
          <w:sz w:val="22"/>
          <w:szCs w:val="22"/>
          <w:highlight w:val="yellow"/>
        </w:rPr>
      </w:pPr>
    </w:p>
    <w:p w14:paraId="129CAF88" w14:textId="70252171" w:rsidR="00B95658" w:rsidRPr="008B28B0" w:rsidRDefault="0046651A" w:rsidP="008B28B0">
      <w:pPr>
        <w:pStyle w:val="Prrafodelista"/>
        <w:spacing w:line="276" w:lineRule="auto"/>
        <w:ind w:left="426" w:right="476"/>
        <w:jc w:val="both"/>
        <w:rPr>
          <w:rFonts w:ascii="Book Antiqua" w:hAnsi="Book Antiqua" w:cs="Times New Roman"/>
          <w:i/>
          <w:iCs/>
          <w:sz w:val="22"/>
          <w:szCs w:val="22"/>
          <w:lang w:val="es-CR"/>
        </w:rPr>
      </w:pPr>
      <w:r>
        <w:rPr>
          <w:rFonts w:ascii="Book Antiqua" w:hAnsi="Book Antiqua" w:cs="Times New Roman"/>
          <w:i/>
          <w:iCs/>
          <w:sz w:val="22"/>
          <w:szCs w:val="22"/>
          <w:lang w:val="es-CR"/>
        </w:rPr>
        <w:t>“</w:t>
      </w:r>
      <w:r w:rsidR="001632BC" w:rsidRPr="001632BC">
        <w:rPr>
          <w:rFonts w:ascii="Book Antiqua" w:hAnsi="Book Antiqua" w:cs="Times New Roman"/>
          <w:i/>
          <w:iCs/>
          <w:sz w:val="22"/>
          <w:szCs w:val="22"/>
          <w:lang w:val="es-CR"/>
        </w:rPr>
        <w:t xml:space="preserve">(…) </w:t>
      </w:r>
      <w:r w:rsidR="00B7253B" w:rsidRPr="001632BC">
        <w:rPr>
          <w:rFonts w:ascii="Book Antiqua" w:hAnsi="Book Antiqua" w:cs="Times New Roman"/>
          <w:i/>
          <w:iCs/>
          <w:sz w:val="22"/>
          <w:szCs w:val="22"/>
          <w:lang w:val="es-CR"/>
        </w:rPr>
        <w:t>se debe de considerar que este despacho señaló un debate dentro de la causa 08-000090-0611-PE, de dos semanas, juicio que debió ser dejado sin efectos por razones fuera del control del despacho y ahora queda nuevamente pendiente de señalar.</w:t>
      </w:r>
      <w:r>
        <w:rPr>
          <w:rFonts w:ascii="Book Antiqua" w:hAnsi="Book Antiqua" w:cs="Times New Roman"/>
          <w:i/>
          <w:iCs/>
          <w:sz w:val="22"/>
          <w:szCs w:val="22"/>
          <w:lang w:val="es-CR"/>
        </w:rPr>
        <w:t>”</w:t>
      </w:r>
    </w:p>
    <w:p w14:paraId="52216619" w14:textId="1CEDD9AF" w:rsidR="0093017F" w:rsidRDefault="0093017F" w:rsidP="0093017F">
      <w:pPr>
        <w:pStyle w:val="Prrafodelista"/>
        <w:rPr>
          <w:rFonts w:ascii="Book Antiqua" w:eastAsia="Arial Unicode MS" w:hAnsi="Book Antiqua" w:cs="Times New Roman"/>
          <w:color w:val="000000"/>
          <w:sz w:val="22"/>
          <w:szCs w:val="22"/>
          <w:highlight w:val="yellow"/>
          <w:u w:color="000000"/>
          <w:lang w:val="es-CR"/>
        </w:rPr>
      </w:pPr>
    </w:p>
    <w:p w14:paraId="2C1734F9" w14:textId="305BA227" w:rsidR="00F504E9" w:rsidRPr="005C7C58" w:rsidRDefault="00F504E9" w:rsidP="00833D5E">
      <w:pPr>
        <w:spacing w:line="276" w:lineRule="auto"/>
        <w:ind w:firstLine="708"/>
        <w:jc w:val="both"/>
        <w:rPr>
          <w:rFonts w:ascii="Book Antiqua" w:hAnsi="Book Antiqua"/>
          <w:sz w:val="22"/>
          <w:szCs w:val="22"/>
        </w:rPr>
      </w:pPr>
      <w:r w:rsidRPr="005C7C58">
        <w:rPr>
          <w:rFonts w:ascii="Book Antiqua" w:hAnsi="Book Antiqua"/>
          <w:sz w:val="22"/>
          <w:szCs w:val="22"/>
        </w:rPr>
        <w:t>Es importante destacar que, el promedio de cumplimiento de las cuotas durante el año 2022, en el Tribunal Penal de Cañas fue del 8</w:t>
      </w:r>
      <w:r w:rsidR="0042033F" w:rsidRPr="005C7C58">
        <w:rPr>
          <w:rFonts w:ascii="Book Antiqua" w:hAnsi="Book Antiqua"/>
          <w:sz w:val="22"/>
          <w:szCs w:val="22"/>
        </w:rPr>
        <w:t>2</w:t>
      </w:r>
      <w:r w:rsidRPr="005C7C58">
        <w:rPr>
          <w:rFonts w:ascii="Book Antiqua" w:hAnsi="Book Antiqua"/>
          <w:sz w:val="22"/>
          <w:szCs w:val="22"/>
        </w:rPr>
        <w:t>%,</w:t>
      </w:r>
      <w:r w:rsidR="0042033F" w:rsidRPr="005C7C58">
        <w:rPr>
          <w:rFonts w:ascii="Book Antiqua" w:hAnsi="Book Antiqua"/>
          <w:sz w:val="22"/>
          <w:szCs w:val="22"/>
        </w:rPr>
        <w:t xml:space="preserve"> según SIGMA,</w:t>
      </w:r>
      <w:r w:rsidRPr="005C7C58">
        <w:rPr>
          <w:rFonts w:ascii="Book Antiqua" w:hAnsi="Book Antiqua"/>
          <w:sz w:val="22"/>
          <w:szCs w:val="22"/>
        </w:rPr>
        <w:t xml:space="preserve"> porcentaje que supera el estándar esperado del 80%.</w:t>
      </w:r>
    </w:p>
    <w:p w14:paraId="466879A6" w14:textId="310FBA16" w:rsidR="00AC375A" w:rsidRDefault="00AC375A" w:rsidP="00F504E9">
      <w:pPr>
        <w:jc w:val="both"/>
        <w:rPr>
          <w:rFonts w:ascii="Book Antiqua" w:hAnsi="Book Antiqua" w:cs="Arial"/>
          <w:sz w:val="22"/>
          <w:szCs w:val="22"/>
          <w:lang w:val="es-ES"/>
        </w:rPr>
      </w:pPr>
    </w:p>
    <w:p w14:paraId="7EF143E8" w14:textId="04C85A81" w:rsidR="00D977D5" w:rsidRDefault="00AC375A" w:rsidP="00833D5E">
      <w:pPr>
        <w:spacing w:line="276" w:lineRule="auto"/>
        <w:ind w:firstLine="708"/>
        <w:jc w:val="both"/>
        <w:rPr>
          <w:rFonts w:ascii="Book Antiqua" w:hAnsi="Book Antiqua"/>
          <w:sz w:val="22"/>
          <w:szCs w:val="22"/>
        </w:rPr>
      </w:pPr>
      <w:r>
        <w:rPr>
          <w:rFonts w:ascii="Book Antiqua" w:hAnsi="Book Antiqua" w:cs="Arial"/>
          <w:sz w:val="22"/>
          <w:szCs w:val="22"/>
          <w:lang w:val="es-ES"/>
        </w:rPr>
        <w:t xml:space="preserve">Para el mes de enero del 2023, según SIGMA, el rendimiento alcanzado fue del 133% y según la matriz de indicadores </w:t>
      </w:r>
      <w:r w:rsidR="005F3F7C">
        <w:rPr>
          <w:rFonts w:ascii="Book Antiqua" w:hAnsi="Book Antiqua" w:cs="Arial"/>
          <w:sz w:val="22"/>
          <w:szCs w:val="22"/>
          <w:lang w:val="es-ES"/>
        </w:rPr>
        <w:t xml:space="preserve">un 88%, ambos porcentajes superan el estándar esperado; no obstante, se destaca que la diferencia es significativa, por lo que </w:t>
      </w:r>
      <w:r w:rsidR="00D977D5" w:rsidRPr="00506045">
        <w:rPr>
          <w:rFonts w:ascii="Book Antiqua" w:hAnsi="Book Antiqua"/>
          <w:sz w:val="22"/>
          <w:szCs w:val="22"/>
        </w:rPr>
        <w:t>es necesario recordar al despacho la necesidad de actualizar los sistemas oportunamente</w:t>
      </w:r>
      <w:r w:rsidR="00D977D5">
        <w:rPr>
          <w:rFonts w:ascii="Book Antiqua" w:hAnsi="Book Antiqua"/>
          <w:sz w:val="22"/>
          <w:szCs w:val="22"/>
        </w:rPr>
        <w:t>, p</w:t>
      </w:r>
      <w:r w:rsidR="00AD5572">
        <w:rPr>
          <w:rFonts w:ascii="Book Antiqua" w:hAnsi="Book Antiqua"/>
          <w:sz w:val="22"/>
          <w:szCs w:val="22"/>
        </w:rPr>
        <w:t xml:space="preserve">ara evitar </w:t>
      </w:r>
      <w:r w:rsidR="00DE3CD1">
        <w:rPr>
          <w:rFonts w:ascii="Book Antiqua" w:hAnsi="Book Antiqua"/>
          <w:sz w:val="22"/>
          <w:szCs w:val="22"/>
        </w:rPr>
        <w:t>esta incongruencia en las herramientas tecnológicas.</w:t>
      </w:r>
    </w:p>
    <w:p w14:paraId="6BC4C4BF" w14:textId="77777777" w:rsidR="00F504E9" w:rsidRPr="00F504E9" w:rsidRDefault="00F504E9" w:rsidP="0093017F">
      <w:pPr>
        <w:pStyle w:val="Prrafodelista"/>
        <w:rPr>
          <w:rFonts w:ascii="Book Antiqua" w:eastAsia="Arial Unicode MS" w:hAnsi="Book Antiqua" w:cs="Times New Roman"/>
          <w:color w:val="000000"/>
          <w:sz w:val="22"/>
          <w:szCs w:val="22"/>
          <w:highlight w:val="yellow"/>
          <w:u w:color="000000"/>
        </w:rPr>
      </w:pPr>
    </w:p>
    <w:p w14:paraId="3037B1BF" w14:textId="43B9BC5E" w:rsidR="00193CED" w:rsidRPr="00F504E9" w:rsidRDefault="008F1804" w:rsidP="00833D5E">
      <w:pPr>
        <w:spacing w:line="276" w:lineRule="auto"/>
        <w:ind w:firstLine="708"/>
        <w:jc w:val="both"/>
        <w:rPr>
          <w:rFonts w:ascii="Book Antiqua" w:hAnsi="Book Antiqua"/>
          <w:sz w:val="22"/>
          <w:szCs w:val="22"/>
        </w:rPr>
      </w:pPr>
      <w:r w:rsidRPr="00F504E9">
        <w:rPr>
          <w:rFonts w:ascii="Book Antiqua" w:hAnsi="Book Antiqua"/>
          <w:sz w:val="22"/>
          <w:szCs w:val="22"/>
        </w:rPr>
        <w:t>S</w:t>
      </w:r>
      <w:r w:rsidR="00193CED" w:rsidRPr="00F504E9">
        <w:rPr>
          <w:rFonts w:ascii="Book Antiqua" w:hAnsi="Book Antiqua"/>
          <w:sz w:val="22"/>
          <w:szCs w:val="22"/>
        </w:rPr>
        <w:t>e considera necesaria la continuidad de los permisos con goce de salario, debido a que este despacho cuenta con una estructura mínima de personal, lo que limita las posibilidades de realizar juicios colegiados; no obstante, se solicita al despacho implementar las medidas necesarias que permitan incrementar el porcentaje de cumplimiento, así como el seguimiento cercano de la Gestoría en materia penal.</w:t>
      </w:r>
    </w:p>
    <w:p w14:paraId="6BEC405B" w14:textId="77777777" w:rsidR="00960AF9" w:rsidRPr="00242206" w:rsidRDefault="00960AF9" w:rsidP="00A05F7C">
      <w:pPr>
        <w:pStyle w:val="Prrafodelista"/>
        <w:ind w:left="720"/>
        <w:jc w:val="both"/>
        <w:rPr>
          <w:rFonts w:ascii="Book Antiqua" w:hAnsi="Book Antiqua"/>
          <w:sz w:val="22"/>
          <w:szCs w:val="22"/>
          <w:highlight w:val="yellow"/>
        </w:rPr>
      </w:pPr>
    </w:p>
    <w:p w14:paraId="14C56387" w14:textId="79A51803" w:rsidR="00203E33" w:rsidRPr="00A310C2" w:rsidRDefault="00203E33" w:rsidP="000F2573">
      <w:pPr>
        <w:pStyle w:val="Prrafodelista"/>
        <w:numPr>
          <w:ilvl w:val="1"/>
          <w:numId w:val="14"/>
        </w:numPr>
        <w:tabs>
          <w:tab w:val="left" w:pos="426"/>
        </w:tabs>
        <w:spacing w:after="160"/>
        <w:contextualSpacing/>
        <w:jc w:val="both"/>
        <w:outlineLvl w:val="1"/>
        <w:rPr>
          <w:rFonts w:ascii="Book Antiqua" w:hAnsi="Book Antiqua"/>
          <w:b/>
          <w:sz w:val="22"/>
          <w:szCs w:val="22"/>
        </w:rPr>
      </w:pPr>
      <w:r w:rsidRPr="00A310C2">
        <w:rPr>
          <w:rFonts w:ascii="Book Antiqua" w:hAnsi="Book Antiqua"/>
          <w:b/>
          <w:sz w:val="22"/>
          <w:szCs w:val="22"/>
        </w:rPr>
        <w:t>Tribunal Penal de Santa Cruz</w:t>
      </w:r>
    </w:p>
    <w:p w14:paraId="14C56388" w14:textId="77777777" w:rsidR="00E46AA2" w:rsidRPr="00A310C2" w:rsidRDefault="00E46AA2" w:rsidP="00A33055">
      <w:pPr>
        <w:pStyle w:val="Prrafodelista"/>
        <w:tabs>
          <w:tab w:val="left" w:pos="142"/>
          <w:tab w:val="left" w:pos="426"/>
        </w:tabs>
        <w:spacing w:after="160"/>
        <w:ind w:left="0"/>
        <w:contextualSpacing/>
        <w:jc w:val="both"/>
        <w:rPr>
          <w:rFonts w:ascii="Book Antiqua" w:hAnsi="Book Antiqua"/>
          <w:b/>
          <w:sz w:val="22"/>
          <w:szCs w:val="22"/>
          <w:lang w:val="pt-BR"/>
        </w:rPr>
      </w:pPr>
    </w:p>
    <w:p w14:paraId="1C2BDE49" w14:textId="40B6CFAC" w:rsidR="00F85FA7" w:rsidRPr="00C5709A" w:rsidRDefault="00F85FA7" w:rsidP="00833D5E">
      <w:pPr>
        <w:pStyle w:val="Prrafodelista"/>
        <w:spacing w:after="160" w:line="276" w:lineRule="auto"/>
        <w:ind w:left="0" w:firstLine="708"/>
        <w:contextualSpacing/>
        <w:jc w:val="both"/>
        <w:rPr>
          <w:rFonts w:ascii="Book Antiqua" w:hAnsi="Book Antiqua"/>
          <w:sz w:val="22"/>
          <w:szCs w:val="22"/>
        </w:rPr>
      </w:pPr>
      <w:r w:rsidRPr="00C5709A">
        <w:rPr>
          <w:rFonts w:ascii="Book Antiqua" w:hAnsi="Book Antiqua"/>
          <w:sz w:val="22"/>
          <w:szCs w:val="22"/>
        </w:rPr>
        <w:t xml:space="preserve">A continuación, se muestra el detalle de la labor realizada por el personal del Tribunal durante los meses de </w:t>
      </w:r>
      <w:r w:rsidR="00D1064A" w:rsidRPr="00C5709A">
        <w:rPr>
          <w:rFonts w:ascii="Book Antiqua" w:hAnsi="Book Antiqua"/>
          <w:sz w:val="22"/>
          <w:szCs w:val="22"/>
        </w:rPr>
        <w:t>noviembre y diciembre</w:t>
      </w:r>
      <w:r w:rsidRPr="00C5709A">
        <w:rPr>
          <w:rFonts w:ascii="Book Antiqua" w:hAnsi="Book Antiqua"/>
          <w:sz w:val="22"/>
          <w:szCs w:val="22"/>
        </w:rPr>
        <w:t xml:space="preserve"> del 2022, esto considerando los datos </w:t>
      </w:r>
      <w:r w:rsidRPr="00C5709A">
        <w:rPr>
          <w:rFonts w:ascii="Book Antiqua" w:hAnsi="Book Antiqua"/>
          <w:sz w:val="22"/>
          <w:szCs w:val="22"/>
        </w:rPr>
        <w:lastRenderedPageBreak/>
        <w:t>suministrados por el despacho por medio de la matriz de indicadores</w:t>
      </w:r>
      <w:r w:rsidR="005A4D2F">
        <w:rPr>
          <w:rFonts w:ascii="Book Antiqua" w:hAnsi="Book Antiqua"/>
          <w:sz w:val="22"/>
          <w:szCs w:val="22"/>
        </w:rPr>
        <w:t xml:space="preserve"> de gestión</w:t>
      </w:r>
      <w:r w:rsidRPr="00C5709A">
        <w:rPr>
          <w:rFonts w:ascii="Book Antiqua" w:hAnsi="Book Antiqua"/>
          <w:sz w:val="22"/>
          <w:szCs w:val="22"/>
        </w:rPr>
        <w:t xml:space="preserve"> y la</w:t>
      </w:r>
      <w:r w:rsidRPr="00C5709A" w:rsidDel="00DC34F0">
        <w:rPr>
          <w:rFonts w:ascii="Book Antiqua" w:hAnsi="Book Antiqua"/>
          <w:sz w:val="22"/>
          <w:szCs w:val="22"/>
        </w:rPr>
        <w:t xml:space="preserve"> </w:t>
      </w:r>
      <w:r w:rsidRPr="00C5709A">
        <w:rPr>
          <w:rFonts w:ascii="Book Antiqua" w:hAnsi="Book Antiqua"/>
          <w:sz w:val="22"/>
          <w:szCs w:val="22"/>
        </w:rPr>
        <w:t>comparación respectiva con</w:t>
      </w:r>
      <w:r w:rsidRPr="00C5709A" w:rsidDel="00DC34F0">
        <w:rPr>
          <w:rFonts w:ascii="Book Antiqua" w:hAnsi="Book Antiqua"/>
          <w:sz w:val="22"/>
          <w:szCs w:val="22"/>
        </w:rPr>
        <w:t xml:space="preserve"> </w:t>
      </w:r>
      <w:r w:rsidRPr="00C5709A">
        <w:rPr>
          <w:rFonts w:ascii="Book Antiqua" w:hAnsi="Book Antiqua"/>
          <w:sz w:val="22"/>
          <w:szCs w:val="22"/>
        </w:rPr>
        <w:t>el sistema Sigma.</w:t>
      </w:r>
    </w:p>
    <w:p w14:paraId="3A52A309" w14:textId="0EB7E96D" w:rsidR="000D4640" w:rsidRPr="00C5709A" w:rsidRDefault="00A058CF" w:rsidP="00F85FA7">
      <w:pPr>
        <w:pStyle w:val="Descripcin"/>
        <w:keepNext/>
        <w:spacing w:after="0"/>
        <w:contextualSpacing/>
        <w:jc w:val="center"/>
        <w:rPr>
          <w:rFonts w:ascii="Book Antiqua" w:hAnsi="Book Antiqua"/>
          <w:b/>
          <w:i w:val="0"/>
          <w:color w:val="auto"/>
          <w:sz w:val="22"/>
          <w:szCs w:val="22"/>
        </w:rPr>
      </w:pPr>
      <w:r w:rsidRPr="00C5709A">
        <w:rPr>
          <w:rFonts w:ascii="Book Antiqua" w:hAnsi="Book Antiqua"/>
          <w:b/>
          <w:i w:val="0"/>
          <w:color w:val="auto"/>
          <w:sz w:val="22"/>
          <w:szCs w:val="22"/>
        </w:rPr>
        <w:t xml:space="preserve">Gráfico </w:t>
      </w:r>
      <w:r w:rsidRPr="00C5709A">
        <w:rPr>
          <w:rFonts w:ascii="Book Antiqua" w:hAnsi="Book Antiqua"/>
          <w:b/>
          <w:i w:val="0"/>
          <w:color w:val="auto"/>
          <w:sz w:val="22"/>
          <w:szCs w:val="22"/>
        </w:rPr>
        <w:fldChar w:fldCharType="begin"/>
      </w:r>
      <w:r w:rsidRPr="00C5709A">
        <w:rPr>
          <w:rFonts w:ascii="Book Antiqua" w:hAnsi="Book Antiqua"/>
          <w:b/>
          <w:i w:val="0"/>
          <w:color w:val="auto"/>
          <w:sz w:val="22"/>
          <w:szCs w:val="22"/>
        </w:rPr>
        <w:instrText xml:space="preserve"> SEQ Gráfico \* ARABIC </w:instrText>
      </w:r>
      <w:r w:rsidRPr="00C5709A">
        <w:rPr>
          <w:rFonts w:ascii="Book Antiqua" w:hAnsi="Book Antiqua"/>
          <w:b/>
          <w:i w:val="0"/>
          <w:color w:val="auto"/>
          <w:sz w:val="22"/>
          <w:szCs w:val="22"/>
        </w:rPr>
        <w:fldChar w:fldCharType="separate"/>
      </w:r>
      <w:r w:rsidR="005C7C58">
        <w:rPr>
          <w:rFonts w:ascii="Book Antiqua" w:hAnsi="Book Antiqua"/>
          <w:b/>
          <w:i w:val="0"/>
          <w:noProof/>
          <w:color w:val="auto"/>
          <w:sz w:val="22"/>
          <w:szCs w:val="22"/>
        </w:rPr>
        <w:t>9</w:t>
      </w:r>
      <w:r w:rsidRPr="00C5709A">
        <w:rPr>
          <w:rFonts w:ascii="Book Antiqua" w:hAnsi="Book Antiqua"/>
          <w:b/>
          <w:i w:val="0"/>
          <w:color w:val="auto"/>
          <w:sz w:val="22"/>
          <w:szCs w:val="22"/>
        </w:rPr>
        <w:fldChar w:fldCharType="end"/>
      </w:r>
      <w:r w:rsidR="000D4640" w:rsidRPr="00C5709A">
        <w:rPr>
          <w:rFonts w:ascii="Book Antiqua" w:hAnsi="Book Antiqua"/>
          <w:b/>
          <w:i w:val="0"/>
          <w:color w:val="auto"/>
          <w:sz w:val="22"/>
          <w:szCs w:val="22"/>
        </w:rPr>
        <w:t xml:space="preserve"> </w:t>
      </w:r>
    </w:p>
    <w:p w14:paraId="43F7C459" w14:textId="77777777" w:rsidR="00F85FA7" w:rsidRPr="00C5709A" w:rsidRDefault="00A058CF" w:rsidP="00F85FA7">
      <w:pPr>
        <w:pStyle w:val="Descripcin"/>
        <w:keepNext/>
        <w:spacing w:after="0"/>
        <w:contextualSpacing/>
        <w:jc w:val="center"/>
        <w:rPr>
          <w:rFonts w:ascii="Book Antiqua" w:hAnsi="Book Antiqua"/>
          <w:b/>
          <w:i w:val="0"/>
          <w:color w:val="auto"/>
          <w:sz w:val="22"/>
          <w:szCs w:val="22"/>
        </w:rPr>
      </w:pPr>
      <w:r w:rsidRPr="00C5709A">
        <w:rPr>
          <w:rFonts w:ascii="Book Antiqua" w:hAnsi="Book Antiqua"/>
          <w:b/>
          <w:i w:val="0"/>
          <w:color w:val="auto"/>
          <w:sz w:val="22"/>
          <w:szCs w:val="22"/>
        </w:rPr>
        <w:t xml:space="preserve">Porcentaje de cumplimiento del Tribunal Penal de </w:t>
      </w:r>
      <w:r w:rsidR="00FE05CB" w:rsidRPr="00C5709A">
        <w:rPr>
          <w:rFonts w:ascii="Book Antiqua" w:hAnsi="Book Antiqua"/>
          <w:b/>
          <w:i w:val="0"/>
          <w:color w:val="auto"/>
          <w:sz w:val="22"/>
          <w:szCs w:val="22"/>
        </w:rPr>
        <w:t xml:space="preserve">Santa Cruz </w:t>
      </w:r>
      <w:r w:rsidRPr="00C5709A">
        <w:rPr>
          <w:rFonts w:ascii="Book Antiqua" w:hAnsi="Book Antiqua"/>
          <w:b/>
          <w:i w:val="0"/>
          <w:color w:val="auto"/>
          <w:sz w:val="22"/>
          <w:szCs w:val="22"/>
        </w:rPr>
        <w:t xml:space="preserve">de </w:t>
      </w:r>
    </w:p>
    <w:p w14:paraId="68F0B411" w14:textId="1FD3D46B" w:rsidR="00A058CF" w:rsidRPr="00C5709A" w:rsidRDefault="00A310C2" w:rsidP="00F85FA7">
      <w:pPr>
        <w:pStyle w:val="Descripcin"/>
        <w:keepNext/>
        <w:spacing w:after="0"/>
        <w:contextualSpacing/>
        <w:jc w:val="center"/>
        <w:rPr>
          <w:rFonts w:ascii="Book Antiqua" w:hAnsi="Book Antiqua"/>
          <w:b/>
          <w:i w:val="0"/>
          <w:color w:val="auto"/>
          <w:sz w:val="22"/>
          <w:szCs w:val="22"/>
        </w:rPr>
      </w:pPr>
      <w:r w:rsidRPr="00C5709A">
        <w:rPr>
          <w:rFonts w:ascii="Book Antiqua" w:hAnsi="Book Antiqua"/>
          <w:b/>
          <w:i w:val="0"/>
          <w:color w:val="auto"/>
          <w:sz w:val="22"/>
          <w:szCs w:val="22"/>
        </w:rPr>
        <w:t>Noviembre a diciembre</w:t>
      </w:r>
      <w:r w:rsidR="00DD4FB3" w:rsidRPr="00C5709A">
        <w:rPr>
          <w:rFonts w:ascii="Book Antiqua" w:hAnsi="Book Antiqua"/>
          <w:b/>
          <w:i w:val="0"/>
          <w:color w:val="auto"/>
          <w:sz w:val="22"/>
          <w:szCs w:val="22"/>
        </w:rPr>
        <w:t xml:space="preserve"> </w:t>
      </w:r>
      <w:r w:rsidR="00A058CF" w:rsidRPr="00C5709A">
        <w:rPr>
          <w:rFonts w:ascii="Book Antiqua" w:hAnsi="Book Antiqua"/>
          <w:b/>
          <w:i w:val="0"/>
          <w:color w:val="auto"/>
          <w:sz w:val="22"/>
          <w:szCs w:val="22"/>
        </w:rPr>
        <w:t>del 2022</w:t>
      </w:r>
    </w:p>
    <w:p w14:paraId="632F566E" w14:textId="6F9C0A0A" w:rsidR="008B34AC" w:rsidRPr="00C5709A" w:rsidRDefault="00BC247C" w:rsidP="00BC247C">
      <w:pPr>
        <w:jc w:val="center"/>
      </w:pPr>
      <w:r w:rsidRPr="00C5709A">
        <w:rPr>
          <w:noProof/>
        </w:rPr>
        <w:drawing>
          <wp:inline distT="0" distB="0" distL="0" distR="0" wp14:anchorId="518D6247" wp14:editId="36A56A48">
            <wp:extent cx="4770407" cy="2319671"/>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7416" cy="2327942"/>
                    </a:xfrm>
                    <a:prstGeom prst="rect">
                      <a:avLst/>
                    </a:prstGeom>
                    <a:noFill/>
                  </pic:spPr>
                </pic:pic>
              </a:graphicData>
            </a:graphic>
          </wp:inline>
        </w:drawing>
      </w:r>
    </w:p>
    <w:p w14:paraId="6FC44D4A" w14:textId="74EB3127" w:rsidR="00D31FDC" w:rsidRPr="00C5709A" w:rsidRDefault="00D31FDC" w:rsidP="006D5DA1">
      <w:pPr>
        <w:spacing w:after="160"/>
        <w:ind w:left="567" w:right="1043"/>
        <w:contextualSpacing/>
        <w:jc w:val="both"/>
        <w:rPr>
          <w:rFonts w:ascii="Book Antiqua" w:hAnsi="Book Antiqua"/>
          <w:sz w:val="22"/>
          <w:szCs w:val="22"/>
        </w:rPr>
      </w:pPr>
      <w:r w:rsidRPr="00C5709A">
        <w:rPr>
          <w:rFonts w:ascii="Book Antiqua" w:hAnsi="Book Antiqua"/>
          <w:b/>
          <w:sz w:val="22"/>
          <w:szCs w:val="22"/>
        </w:rPr>
        <w:t>Fuente:</w:t>
      </w:r>
      <w:r w:rsidRPr="00C5709A">
        <w:rPr>
          <w:rFonts w:ascii="Book Antiqua" w:hAnsi="Book Antiqua"/>
          <w:sz w:val="22"/>
          <w:szCs w:val="22"/>
        </w:rPr>
        <w:t xml:space="preserve"> Elaboración propia a partir de los datos suministrados por el despacho</w:t>
      </w:r>
    </w:p>
    <w:p w14:paraId="117024D8" w14:textId="77777777" w:rsidR="00B80339" w:rsidRPr="00C5709A" w:rsidRDefault="00B80339" w:rsidP="006D5DA1">
      <w:pPr>
        <w:spacing w:after="160"/>
        <w:ind w:left="567" w:right="1469"/>
        <w:contextualSpacing/>
        <w:rPr>
          <w:rFonts w:ascii="Book Antiqua" w:hAnsi="Book Antiqua"/>
          <w:b/>
          <w:sz w:val="22"/>
          <w:szCs w:val="22"/>
        </w:rPr>
      </w:pPr>
    </w:p>
    <w:p w14:paraId="5C3D4523" w14:textId="77B0F754" w:rsidR="00EF03B5" w:rsidRPr="00242206" w:rsidRDefault="0060482D" w:rsidP="00833D5E">
      <w:pPr>
        <w:pStyle w:val="NormalWeb"/>
        <w:spacing w:line="276" w:lineRule="auto"/>
        <w:ind w:firstLine="567"/>
        <w:jc w:val="both"/>
        <w:rPr>
          <w:rFonts w:ascii="Book Antiqua" w:hAnsi="Book Antiqua"/>
          <w:sz w:val="22"/>
          <w:szCs w:val="22"/>
          <w:highlight w:val="yellow"/>
          <w:lang w:val="es-CR"/>
        </w:rPr>
      </w:pPr>
      <w:bookmarkStart w:id="4" w:name="_Hlk39775481"/>
      <w:r w:rsidRPr="00C5709A">
        <w:rPr>
          <w:rFonts w:ascii="Book Antiqua" w:hAnsi="Book Antiqua"/>
          <w:sz w:val="22"/>
          <w:szCs w:val="22"/>
          <w:lang w:val="es-CR"/>
        </w:rPr>
        <w:t>Conforme la información consignada en el gráfico anterior</w:t>
      </w:r>
      <w:r w:rsidR="00EF03B5" w:rsidRPr="00C5709A">
        <w:rPr>
          <w:rFonts w:ascii="Book Antiqua" w:hAnsi="Book Antiqua"/>
          <w:sz w:val="22"/>
          <w:szCs w:val="22"/>
          <w:lang w:val="es-CR"/>
        </w:rPr>
        <w:t xml:space="preserve">, se determina que, según los datos estadísticos del SIGMA, durante el mes de noviembre del 2022 </w:t>
      </w:r>
      <w:r w:rsidR="008C237B" w:rsidRPr="00C5709A">
        <w:rPr>
          <w:rFonts w:ascii="Book Antiqua" w:hAnsi="Book Antiqua"/>
          <w:sz w:val="22"/>
          <w:szCs w:val="22"/>
          <w:lang w:val="es-CR"/>
        </w:rPr>
        <w:t>el despacho</w:t>
      </w:r>
      <w:r w:rsidR="008C237B">
        <w:rPr>
          <w:rFonts w:ascii="Book Antiqua" w:hAnsi="Book Antiqua"/>
          <w:sz w:val="22"/>
          <w:szCs w:val="22"/>
          <w:lang w:val="es-CR"/>
        </w:rPr>
        <w:t xml:space="preserve"> alcan</w:t>
      </w:r>
      <w:r w:rsidR="002A076C">
        <w:rPr>
          <w:rFonts w:ascii="Book Antiqua" w:hAnsi="Book Antiqua"/>
          <w:sz w:val="22"/>
          <w:szCs w:val="22"/>
          <w:lang w:val="es-CR"/>
        </w:rPr>
        <w:t xml:space="preserve">zó un 62% de porcentaje de rendimiento y un 120% </w:t>
      </w:r>
      <w:r w:rsidR="00017CC8">
        <w:rPr>
          <w:rFonts w:ascii="Book Antiqua" w:hAnsi="Book Antiqua"/>
          <w:sz w:val="22"/>
          <w:szCs w:val="22"/>
          <w:lang w:val="es-CR"/>
        </w:rPr>
        <w:t>para el mes de dici</w:t>
      </w:r>
      <w:r w:rsidR="002A076C">
        <w:rPr>
          <w:rFonts w:ascii="Book Antiqua" w:hAnsi="Book Antiqua"/>
          <w:sz w:val="22"/>
          <w:szCs w:val="22"/>
          <w:lang w:val="es-CR"/>
        </w:rPr>
        <w:t>e</w:t>
      </w:r>
      <w:r w:rsidR="005B330E">
        <w:rPr>
          <w:rFonts w:ascii="Book Antiqua" w:hAnsi="Book Antiqua"/>
          <w:sz w:val="22"/>
          <w:szCs w:val="22"/>
          <w:lang w:val="es-CR"/>
        </w:rPr>
        <w:t xml:space="preserve">mbre </w:t>
      </w:r>
      <w:r w:rsidR="00D45FE0">
        <w:rPr>
          <w:rFonts w:ascii="Book Antiqua" w:hAnsi="Book Antiqua"/>
          <w:sz w:val="22"/>
          <w:szCs w:val="22"/>
          <w:lang w:val="es-CR"/>
        </w:rPr>
        <w:t xml:space="preserve">y esta última </w:t>
      </w:r>
      <w:r w:rsidR="00EF03B5" w:rsidRPr="00D20308">
        <w:rPr>
          <w:rFonts w:ascii="Book Antiqua" w:hAnsi="Book Antiqua"/>
          <w:sz w:val="22"/>
          <w:szCs w:val="22"/>
          <w:lang w:val="es-CR"/>
        </w:rPr>
        <w:t>cifra refleja un aprovechamiento máximo del recurso, superando por encima del 100% inclusive su porcentaje de rendimiento; no obstante, al comparar esos porcentajes con la información de la matriz de indicadores</w:t>
      </w:r>
      <w:r w:rsidR="005A4D2F">
        <w:rPr>
          <w:rFonts w:ascii="Book Antiqua" w:hAnsi="Book Antiqua"/>
          <w:sz w:val="22"/>
          <w:szCs w:val="22"/>
          <w:lang w:val="es-CR"/>
        </w:rPr>
        <w:t xml:space="preserve"> de gestión</w:t>
      </w:r>
      <w:r w:rsidR="00EF03B5" w:rsidRPr="00D20308">
        <w:rPr>
          <w:rFonts w:ascii="Book Antiqua" w:hAnsi="Book Antiqua"/>
          <w:sz w:val="22"/>
          <w:szCs w:val="22"/>
          <w:lang w:val="es-CR"/>
        </w:rPr>
        <w:t xml:space="preserve">, se determina una diferencia, ya que el cumplimiento reportado en noviembre fue del </w:t>
      </w:r>
      <w:r w:rsidR="001955AA">
        <w:rPr>
          <w:rFonts w:ascii="Book Antiqua" w:hAnsi="Book Antiqua"/>
          <w:sz w:val="22"/>
          <w:szCs w:val="22"/>
          <w:lang w:val="es-CR"/>
        </w:rPr>
        <w:t>82</w:t>
      </w:r>
      <w:r w:rsidR="00EF03B5" w:rsidRPr="00D20308">
        <w:rPr>
          <w:rFonts w:ascii="Book Antiqua" w:hAnsi="Book Antiqua"/>
          <w:sz w:val="22"/>
          <w:szCs w:val="22"/>
          <w:lang w:val="es-CR"/>
        </w:rPr>
        <w:t xml:space="preserve">% y de un </w:t>
      </w:r>
      <w:r w:rsidR="000F4296">
        <w:rPr>
          <w:rFonts w:ascii="Book Antiqua" w:hAnsi="Book Antiqua"/>
          <w:sz w:val="22"/>
          <w:szCs w:val="22"/>
          <w:lang w:val="es-CR"/>
        </w:rPr>
        <w:t>96</w:t>
      </w:r>
      <w:r w:rsidR="00EF03B5" w:rsidRPr="00D20308">
        <w:rPr>
          <w:rFonts w:ascii="Book Antiqua" w:hAnsi="Book Antiqua"/>
          <w:sz w:val="22"/>
          <w:szCs w:val="22"/>
          <w:lang w:val="es-CR"/>
        </w:rPr>
        <w:t xml:space="preserve">% para diciembre, por lo que es necesario recordar al despacho la necesidad de actualización de los sistemas de manera oportuna. </w:t>
      </w:r>
    </w:p>
    <w:p w14:paraId="2EE5E0D7" w14:textId="77D345FE" w:rsidR="00ED3DB5" w:rsidRDefault="00ED3DB5" w:rsidP="00481796">
      <w:pPr>
        <w:spacing w:line="274" w:lineRule="auto"/>
        <w:jc w:val="both"/>
        <w:rPr>
          <w:rFonts w:ascii="Book Antiqua" w:hAnsi="Book Antiqua"/>
          <w:sz w:val="22"/>
          <w:szCs w:val="22"/>
          <w:highlight w:val="yellow"/>
        </w:rPr>
      </w:pPr>
    </w:p>
    <w:p w14:paraId="1BC9CC77" w14:textId="1ABF145F" w:rsidR="000F4296" w:rsidRDefault="000F4296" w:rsidP="00833D5E">
      <w:pPr>
        <w:spacing w:line="276" w:lineRule="auto"/>
        <w:ind w:firstLine="567"/>
        <w:jc w:val="both"/>
        <w:rPr>
          <w:rFonts w:ascii="Book Antiqua" w:hAnsi="Book Antiqua" w:cs="Arial"/>
          <w:sz w:val="22"/>
          <w:szCs w:val="22"/>
          <w:lang w:val="es-ES"/>
        </w:rPr>
      </w:pPr>
      <w:r>
        <w:rPr>
          <w:rFonts w:ascii="Book Antiqua" w:hAnsi="Book Antiqua" w:cs="Arial"/>
          <w:sz w:val="22"/>
          <w:szCs w:val="22"/>
          <w:lang w:val="es-ES"/>
        </w:rPr>
        <w:t>Es importante destacar que</w:t>
      </w:r>
      <w:r w:rsidRPr="003B7556">
        <w:rPr>
          <w:rFonts w:ascii="Book Antiqua" w:hAnsi="Book Antiqua" w:cs="Arial"/>
          <w:sz w:val="22"/>
          <w:szCs w:val="22"/>
          <w:lang w:val="es-ES"/>
        </w:rPr>
        <w:t xml:space="preserve">, </w:t>
      </w:r>
      <w:r>
        <w:rPr>
          <w:rFonts w:ascii="Book Antiqua" w:hAnsi="Book Antiqua" w:cs="Arial"/>
          <w:sz w:val="22"/>
          <w:szCs w:val="22"/>
          <w:lang w:val="es-ES"/>
        </w:rPr>
        <w:t xml:space="preserve">el promedio de cumplimiento de las cuotas </w:t>
      </w:r>
      <w:r w:rsidRPr="003B7556">
        <w:rPr>
          <w:rFonts w:ascii="Book Antiqua" w:hAnsi="Book Antiqua" w:cs="Arial"/>
          <w:sz w:val="22"/>
          <w:szCs w:val="22"/>
          <w:lang w:val="es-ES"/>
        </w:rPr>
        <w:t>durante el año 2022</w:t>
      </w:r>
      <w:r>
        <w:rPr>
          <w:rFonts w:ascii="Book Antiqua" w:hAnsi="Book Antiqua" w:cs="Arial"/>
          <w:sz w:val="22"/>
          <w:szCs w:val="22"/>
          <w:lang w:val="es-ES"/>
        </w:rPr>
        <w:t xml:space="preserve">, en </w:t>
      </w:r>
      <w:r w:rsidRPr="003B7556">
        <w:rPr>
          <w:rFonts w:ascii="Book Antiqua" w:hAnsi="Book Antiqua" w:cs="Arial"/>
          <w:sz w:val="22"/>
          <w:szCs w:val="22"/>
          <w:lang w:val="es-ES"/>
        </w:rPr>
        <w:t xml:space="preserve">el Tribunal Penal de </w:t>
      </w:r>
      <w:r>
        <w:rPr>
          <w:rFonts w:ascii="Book Antiqua" w:hAnsi="Book Antiqua" w:cs="Arial"/>
          <w:sz w:val="22"/>
          <w:szCs w:val="22"/>
          <w:lang w:val="es-ES"/>
        </w:rPr>
        <w:t xml:space="preserve">Santa Cruz fue del </w:t>
      </w:r>
      <w:r w:rsidR="00B5069F">
        <w:rPr>
          <w:rFonts w:ascii="Book Antiqua" w:hAnsi="Book Antiqua" w:cs="Arial"/>
          <w:sz w:val="22"/>
          <w:szCs w:val="22"/>
          <w:lang w:val="es-ES"/>
        </w:rPr>
        <w:t>90</w:t>
      </w:r>
      <w:r>
        <w:rPr>
          <w:rFonts w:ascii="Book Antiqua" w:hAnsi="Book Antiqua" w:cs="Arial"/>
          <w:sz w:val="22"/>
          <w:szCs w:val="22"/>
          <w:lang w:val="es-ES"/>
        </w:rPr>
        <w:t>%, según SIGMA,</w:t>
      </w:r>
      <w:r w:rsidR="00B5069F">
        <w:rPr>
          <w:rFonts w:ascii="Book Antiqua" w:hAnsi="Book Antiqua" w:cs="Arial"/>
          <w:sz w:val="22"/>
          <w:szCs w:val="22"/>
          <w:lang w:val="es-ES"/>
        </w:rPr>
        <w:t xml:space="preserve"> y 95% con la información de la Matriz de Indicadores</w:t>
      </w:r>
      <w:r w:rsidR="00645EC1">
        <w:rPr>
          <w:rFonts w:ascii="Book Antiqua" w:hAnsi="Book Antiqua" w:cs="Arial"/>
          <w:sz w:val="22"/>
          <w:szCs w:val="22"/>
          <w:lang w:val="es-ES"/>
        </w:rPr>
        <w:t xml:space="preserve"> de Gestión</w:t>
      </w:r>
      <w:r w:rsidR="00B5069F">
        <w:rPr>
          <w:rFonts w:ascii="Book Antiqua" w:hAnsi="Book Antiqua" w:cs="Arial"/>
          <w:sz w:val="22"/>
          <w:szCs w:val="22"/>
          <w:lang w:val="es-ES"/>
        </w:rPr>
        <w:t>, pero ambos</w:t>
      </w:r>
      <w:r>
        <w:rPr>
          <w:rFonts w:ascii="Book Antiqua" w:hAnsi="Book Antiqua" w:cs="Arial"/>
          <w:sz w:val="22"/>
          <w:szCs w:val="22"/>
          <w:lang w:val="es-ES"/>
        </w:rPr>
        <w:t xml:space="preserve"> porcentaje</w:t>
      </w:r>
      <w:r w:rsidR="00880ED4">
        <w:rPr>
          <w:rFonts w:ascii="Book Antiqua" w:hAnsi="Book Antiqua" w:cs="Arial"/>
          <w:sz w:val="22"/>
          <w:szCs w:val="22"/>
          <w:lang w:val="es-ES"/>
        </w:rPr>
        <w:t>s</w:t>
      </w:r>
      <w:r>
        <w:rPr>
          <w:rFonts w:ascii="Book Antiqua" w:hAnsi="Book Antiqua" w:cs="Arial"/>
          <w:sz w:val="22"/>
          <w:szCs w:val="22"/>
          <w:lang w:val="es-ES"/>
        </w:rPr>
        <w:t xml:space="preserve"> supera</w:t>
      </w:r>
      <w:r w:rsidR="00880ED4">
        <w:rPr>
          <w:rFonts w:ascii="Book Antiqua" w:hAnsi="Book Antiqua" w:cs="Arial"/>
          <w:sz w:val="22"/>
          <w:szCs w:val="22"/>
          <w:lang w:val="es-ES"/>
        </w:rPr>
        <w:t>n</w:t>
      </w:r>
      <w:r>
        <w:rPr>
          <w:rFonts w:ascii="Book Antiqua" w:hAnsi="Book Antiqua" w:cs="Arial"/>
          <w:sz w:val="22"/>
          <w:szCs w:val="22"/>
          <w:lang w:val="es-ES"/>
        </w:rPr>
        <w:t xml:space="preserve"> el</w:t>
      </w:r>
      <w:r w:rsidRPr="003B7556">
        <w:rPr>
          <w:rFonts w:ascii="Book Antiqua" w:hAnsi="Book Antiqua" w:cs="Arial"/>
          <w:sz w:val="22"/>
          <w:szCs w:val="22"/>
          <w:lang w:val="es-ES"/>
        </w:rPr>
        <w:t xml:space="preserve"> estándar esperado del 80%</w:t>
      </w:r>
      <w:r w:rsidR="00880ED4">
        <w:rPr>
          <w:rFonts w:ascii="Book Antiqua" w:hAnsi="Book Antiqua" w:cs="Arial"/>
          <w:sz w:val="22"/>
          <w:szCs w:val="22"/>
          <w:lang w:val="es-ES"/>
        </w:rPr>
        <w:t xml:space="preserve">, es decir que </w:t>
      </w:r>
      <w:r w:rsidR="00645EC1">
        <w:rPr>
          <w:rFonts w:ascii="Book Antiqua" w:hAnsi="Book Antiqua" w:cs="Arial"/>
          <w:sz w:val="22"/>
          <w:szCs w:val="22"/>
          <w:lang w:val="es-ES"/>
        </w:rPr>
        <w:t>el recurso se</w:t>
      </w:r>
      <w:r w:rsidR="00880ED4">
        <w:rPr>
          <w:rFonts w:ascii="Book Antiqua" w:hAnsi="Book Antiqua" w:cs="Arial"/>
          <w:sz w:val="22"/>
          <w:szCs w:val="22"/>
          <w:lang w:val="es-ES"/>
        </w:rPr>
        <w:t xml:space="preserve"> aprovecha</w:t>
      </w:r>
      <w:r w:rsidR="00645EC1">
        <w:rPr>
          <w:rFonts w:ascii="Book Antiqua" w:hAnsi="Book Antiqua" w:cs="Arial"/>
          <w:sz w:val="22"/>
          <w:szCs w:val="22"/>
          <w:lang w:val="es-ES"/>
        </w:rPr>
        <w:t xml:space="preserve"> </w:t>
      </w:r>
      <w:r w:rsidR="00880ED4">
        <w:rPr>
          <w:rFonts w:ascii="Book Antiqua" w:hAnsi="Book Antiqua" w:cs="Arial"/>
          <w:sz w:val="22"/>
          <w:szCs w:val="22"/>
          <w:lang w:val="es-ES"/>
        </w:rPr>
        <w:t>de manera eficiente.</w:t>
      </w:r>
    </w:p>
    <w:p w14:paraId="579CC821" w14:textId="77777777" w:rsidR="00CD147D" w:rsidRPr="00242206" w:rsidRDefault="00CD147D" w:rsidP="00481796">
      <w:pPr>
        <w:spacing w:line="274" w:lineRule="auto"/>
        <w:jc w:val="both"/>
        <w:rPr>
          <w:rFonts w:ascii="Book Antiqua" w:hAnsi="Book Antiqua"/>
          <w:sz w:val="22"/>
          <w:szCs w:val="22"/>
          <w:highlight w:val="yellow"/>
        </w:rPr>
      </w:pPr>
    </w:p>
    <w:p w14:paraId="17105DC0" w14:textId="5A908119" w:rsidR="006849C5" w:rsidRPr="00024D4A" w:rsidRDefault="00D31FDC" w:rsidP="00481796">
      <w:pPr>
        <w:pStyle w:val="Prrafodelista"/>
        <w:numPr>
          <w:ilvl w:val="0"/>
          <w:numId w:val="13"/>
        </w:numPr>
        <w:tabs>
          <w:tab w:val="left" w:pos="1134"/>
        </w:tabs>
        <w:spacing w:line="274" w:lineRule="auto"/>
        <w:ind w:left="142"/>
        <w:jc w:val="both"/>
        <w:rPr>
          <w:rFonts w:ascii="Book Antiqua" w:hAnsi="Book Antiqua"/>
          <w:i/>
          <w:sz w:val="22"/>
          <w:szCs w:val="22"/>
        </w:rPr>
      </w:pPr>
      <w:r w:rsidRPr="00024D4A">
        <w:rPr>
          <w:rFonts w:ascii="Book Antiqua" w:hAnsi="Book Antiqua"/>
          <w:b/>
          <w:sz w:val="22"/>
          <w:szCs w:val="22"/>
        </w:rPr>
        <w:t xml:space="preserve">Continuidad de permisos otorgados en </w:t>
      </w:r>
      <w:r w:rsidR="00D874B6" w:rsidRPr="00024D4A">
        <w:rPr>
          <w:rFonts w:ascii="Book Antiqua" w:hAnsi="Book Antiqua"/>
          <w:b/>
          <w:sz w:val="22"/>
          <w:szCs w:val="22"/>
        </w:rPr>
        <w:t>otros Tribunales</w:t>
      </w:r>
      <w:r w:rsidR="00DF7DAA" w:rsidRPr="00024D4A">
        <w:rPr>
          <w:rFonts w:ascii="Book Antiqua" w:hAnsi="Book Antiqua"/>
          <w:b/>
          <w:bCs/>
          <w:sz w:val="22"/>
          <w:szCs w:val="22"/>
        </w:rPr>
        <w:t xml:space="preserve"> Penales</w:t>
      </w:r>
    </w:p>
    <w:p w14:paraId="5B70CAE3" w14:textId="77777777" w:rsidR="00D874B6" w:rsidRPr="00024D4A" w:rsidRDefault="00D874B6" w:rsidP="00481796">
      <w:pPr>
        <w:pStyle w:val="Prrafodelista"/>
        <w:spacing w:line="274" w:lineRule="auto"/>
        <w:ind w:left="720"/>
        <w:rPr>
          <w:rFonts w:ascii="Book Antiqua" w:hAnsi="Book Antiqua"/>
          <w:sz w:val="22"/>
          <w:szCs w:val="22"/>
        </w:rPr>
      </w:pPr>
    </w:p>
    <w:p w14:paraId="29219702" w14:textId="661F4889" w:rsidR="00D874B6" w:rsidRPr="00024D4A" w:rsidRDefault="008E4184" w:rsidP="00833D5E">
      <w:pPr>
        <w:spacing w:line="276" w:lineRule="auto"/>
        <w:ind w:firstLine="360"/>
        <w:jc w:val="both"/>
        <w:rPr>
          <w:rFonts w:ascii="Book Antiqua" w:hAnsi="Book Antiqua"/>
          <w:sz w:val="22"/>
          <w:szCs w:val="22"/>
        </w:rPr>
      </w:pPr>
      <w:r w:rsidRPr="00024D4A">
        <w:rPr>
          <w:rFonts w:ascii="Book Antiqua" w:hAnsi="Book Antiqua"/>
          <w:sz w:val="22"/>
          <w:szCs w:val="22"/>
        </w:rPr>
        <w:t>En este apartado se realiza un seguimiento a</w:t>
      </w:r>
      <w:r w:rsidR="003C177F" w:rsidRPr="00024D4A">
        <w:rPr>
          <w:rFonts w:ascii="Book Antiqua" w:hAnsi="Book Antiqua"/>
          <w:sz w:val="22"/>
          <w:szCs w:val="22"/>
        </w:rPr>
        <w:t>l cumplimiento de las cuotas establecidas para los siguientes despachos que cuentan con un permiso con goce de salario:</w:t>
      </w:r>
    </w:p>
    <w:p w14:paraId="105ECFE1" w14:textId="52452EEF" w:rsidR="009026C4" w:rsidRPr="00024D4A" w:rsidRDefault="009026C4" w:rsidP="009E5EE3">
      <w:pPr>
        <w:spacing w:line="276" w:lineRule="auto"/>
        <w:jc w:val="both"/>
        <w:rPr>
          <w:rFonts w:ascii="Book Antiqua" w:hAnsi="Book Antiqua"/>
          <w:sz w:val="22"/>
          <w:szCs w:val="22"/>
        </w:rPr>
      </w:pPr>
    </w:p>
    <w:p w14:paraId="2F1870D3" w14:textId="2811884D" w:rsidR="004C6BF7" w:rsidRPr="00024D4A" w:rsidRDefault="004C6BF7" w:rsidP="009E5EE3">
      <w:pPr>
        <w:pStyle w:val="Prrafodelista"/>
        <w:numPr>
          <w:ilvl w:val="0"/>
          <w:numId w:val="10"/>
        </w:numPr>
        <w:spacing w:line="276" w:lineRule="auto"/>
        <w:jc w:val="both"/>
        <w:rPr>
          <w:rFonts w:ascii="Book Antiqua" w:hAnsi="Book Antiqua"/>
          <w:sz w:val="22"/>
          <w:szCs w:val="22"/>
        </w:rPr>
      </w:pPr>
      <w:r w:rsidRPr="00024D4A">
        <w:rPr>
          <w:rFonts w:ascii="Book Antiqua" w:hAnsi="Book Antiqua"/>
          <w:sz w:val="22"/>
          <w:szCs w:val="22"/>
        </w:rPr>
        <w:lastRenderedPageBreak/>
        <w:t>Tribunal Penal de Alajuela, Juez</w:t>
      </w:r>
      <w:r w:rsidR="00A13EDB" w:rsidRPr="00024D4A">
        <w:rPr>
          <w:rFonts w:ascii="Book Antiqua" w:hAnsi="Book Antiqua"/>
          <w:sz w:val="22"/>
          <w:szCs w:val="22"/>
        </w:rPr>
        <w:t>a</w:t>
      </w:r>
      <w:r w:rsidRPr="00024D4A">
        <w:rPr>
          <w:rFonts w:ascii="Book Antiqua" w:hAnsi="Book Antiqua"/>
          <w:sz w:val="22"/>
          <w:szCs w:val="22"/>
        </w:rPr>
        <w:t xml:space="preserve"> o Juez 4</w:t>
      </w:r>
    </w:p>
    <w:p w14:paraId="67810C49" w14:textId="43A6BD5A" w:rsidR="004C6BF7" w:rsidRPr="00024D4A" w:rsidRDefault="004C6BF7" w:rsidP="009E5EE3">
      <w:pPr>
        <w:pStyle w:val="Prrafodelista"/>
        <w:numPr>
          <w:ilvl w:val="0"/>
          <w:numId w:val="10"/>
        </w:numPr>
        <w:spacing w:line="276" w:lineRule="auto"/>
        <w:jc w:val="both"/>
        <w:rPr>
          <w:rFonts w:ascii="Book Antiqua" w:hAnsi="Book Antiqua"/>
          <w:sz w:val="22"/>
          <w:szCs w:val="22"/>
        </w:rPr>
      </w:pPr>
      <w:r w:rsidRPr="00024D4A">
        <w:rPr>
          <w:rFonts w:ascii="Book Antiqua" w:hAnsi="Book Antiqua"/>
          <w:sz w:val="22"/>
          <w:szCs w:val="22"/>
        </w:rPr>
        <w:t xml:space="preserve">Tribunal Penal de Liberia, </w:t>
      </w:r>
      <w:r w:rsidR="00A13EDB" w:rsidRPr="00024D4A">
        <w:rPr>
          <w:rFonts w:ascii="Book Antiqua" w:hAnsi="Book Antiqua"/>
          <w:sz w:val="22"/>
          <w:szCs w:val="22"/>
        </w:rPr>
        <w:t>Jueza o Juez</w:t>
      </w:r>
      <w:r w:rsidRPr="00024D4A">
        <w:rPr>
          <w:rFonts w:ascii="Book Antiqua" w:hAnsi="Book Antiqua"/>
          <w:sz w:val="22"/>
          <w:szCs w:val="22"/>
        </w:rPr>
        <w:t xml:space="preserve"> 4</w:t>
      </w:r>
    </w:p>
    <w:p w14:paraId="74B0419F" w14:textId="6EBAF531" w:rsidR="00AA1C07" w:rsidRPr="00024D4A" w:rsidRDefault="00AA1C07" w:rsidP="009E5EE3">
      <w:pPr>
        <w:pStyle w:val="Prrafodelista"/>
        <w:numPr>
          <w:ilvl w:val="0"/>
          <w:numId w:val="10"/>
        </w:numPr>
        <w:spacing w:line="276" w:lineRule="auto"/>
        <w:jc w:val="both"/>
        <w:rPr>
          <w:rFonts w:ascii="Book Antiqua" w:hAnsi="Book Antiqua"/>
          <w:sz w:val="22"/>
          <w:szCs w:val="22"/>
        </w:rPr>
      </w:pPr>
      <w:r w:rsidRPr="00024D4A">
        <w:rPr>
          <w:rFonts w:ascii="Book Antiqua" w:hAnsi="Book Antiqua"/>
          <w:sz w:val="22"/>
          <w:szCs w:val="22"/>
        </w:rPr>
        <w:t xml:space="preserve">Tribunal Penal de Limón, </w:t>
      </w:r>
      <w:r w:rsidR="00A13EDB" w:rsidRPr="00024D4A">
        <w:rPr>
          <w:rFonts w:ascii="Book Antiqua" w:hAnsi="Book Antiqua"/>
          <w:sz w:val="22"/>
          <w:szCs w:val="22"/>
        </w:rPr>
        <w:t>Jueza o Juez</w:t>
      </w:r>
      <w:r w:rsidR="00EB287E" w:rsidRPr="00024D4A">
        <w:rPr>
          <w:rFonts w:ascii="Book Antiqua" w:hAnsi="Book Antiqua"/>
          <w:sz w:val="22"/>
          <w:szCs w:val="22"/>
        </w:rPr>
        <w:t xml:space="preserve"> 1</w:t>
      </w:r>
    </w:p>
    <w:p w14:paraId="5026F0F4" w14:textId="284EC5D6" w:rsidR="00024D4A" w:rsidRDefault="00024D4A" w:rsidP="00024D4A">
      <w:pPr>
        <w:pStyle w:val="Prrafodelista"/>
        <w:numPr>
          <w:ilvl w:val="0"/>
          <w:numId w:val="10"/>
        </w:numPr>
        <w:spacing w:line="276" w:lineRule="auto"/>
        <w:jc w:val="both"/>
        <w:rPr>
          <w:rFonts w:ascii="Book Antiqua" w:hAnsi="Book Antiqua"/>
          <w:sz w:val="22"/>
          <w:szCs w:val="22"/>
        </w:rPr>
      </w:pPr>
      <w:r w:rsidRPr="00024D4A">
        <w:rPr>
          <w:rFonts w:ascii="Book Antiqua" w:hAnsi="Book Antiqua"/>
          <w:sz w:val="22"/>
          <w:szCs w:val="22"/>
        </w:rPr>
        <w:t>Tribunal Penal de Nicoya, una técnica o técnico judicial 3</w:t>
      </w:r>
    </w:p>
    <w:p w14:paraId="3BC3097A" w14:textId="040C73AA" w:rsidR="00CE4773" w:rsidRPr="00024D4A" w:rsidRDefault="00CE4773" w:rsidP="00024D4A">
      <w:pPr>
        <w:pStyle w:val="Prrafodelista"/>
        <w:numPr>
          <w:ilvl w:val="0"/>
          <w:numId w:val="10"/>
        </w:numPr>
        <w:spacing w:line="276" w:lineRule="auto"/>
        <w:jc w:val="both"/>
        <w:rPr>
          <w:rFonts w:ascii="Book Antiqua" w:hAnsi="Book Antiqua"/>
          <w:sz w:val="22"/>
          <w:szCs w:val="22"/>
        </w:rPr>
      </w:pPr>
      <w:r>
        <w:rPr>
          <w:rFonts w:ascii="Book Antiqua" w:hAnsi="Book Antiqua"/>
          <w:sz w:val="22"/>
          <w:szCs w:val="22"/>
        </w:rPr>
        <w:t>Tribunal Penal de Goicoechea, Jueza o Juez 1</w:t>
      </w:r>
    </w:p>
    <w:p w14:paraId="6A7C99EF" w14:textId="77777777" w:rsidR="00716BA3" w:rsidRPr="00242206" w:rsidRDefault="00716BA3" w:rsidP="00481796">
      <w:pPr>
        <w:spacing w:line="276" w:lineRule="auto"/>
        <w:jc w:val="both"/>
        <w:rPr>
          <w:rFonts w:ascii="Book Antiqua" w:hAnsi="Book Antiqua"/>
          <w:sz w:val="22"/>
          <w:szCs w:val="22"/>
          <w:highlight w:val="yellow"/>
        </w:rPr>
      </w:pPr>
    </w:p>
    <w:p w14:paraId="0CC496C8" w14:textId="1F936CDE" w:rsidR="00B16C8E" w:rsidRPr="005C7C58" w:rsidRDefault="00716BA3" w:rsidP="00833D5E">
      <w:pPr>
        <w:spacing w:line="276" w:lineRule="auto"/>
        <w:ind w:firstLine="426"/>
        <w:jc w:val="both"/>
        <w:rPr>
          <w:rFonts w:ascii="Book Antiqua" w:hAnsi="Book Antiqua"/>
          <w:sz w:val="22"/>
          <w:szCs w:val="22"/>
        </w:rPr>
      </w:pPr>
      <w:r w:rsidRPr="005C7C58">
        <w:rPr>
          <w:rFonts w:ascii="Book Antiqua" w:hAnsi="Book Antiqua"/>
          <w:sz w:val="22"/>
          <w:szCs w:val="22"/>
        </w:rPr>
        <w:t xml:space="preserve">A continuación, se detalla el rendimiento obtenido por los Tribunales Penales de Alajuela, </w:t>
      </w:r>
      <w:r w:rsidR="0025212C" w:rsidRPr="005C7C58">
        <w:rPr>
          <w:rFonts w:ascii="Book Antiqua" w:hAnsi="Book Antiqua"/>
          <w:sz w:val="22"/>
          <w:szCs w:val="22"/>
        </w:rPr>
        <w:t xml:space="preserve">Limón, </w:t>
      </w:r>
      <w:r w:rsidRPr="005C7C58">
        <w:rPr>
          <w:rFonts w:ascii="Book Antiqua" w:hAnsi="Book Antiqua"/>
          <w:sz w:val="22"/>
          <w:szCs w:val="22"/>
        </w:rPr>
        <w:t>Liberia</w:t>
      </w:r>
      <w:r w:rsidR="0086648F" w:rsidRPr="005C7C58">
        <w:rPr>
          <w:rFonts w:ascii="Book Antiqua" w:hAnsi="Book Antiqua"/>
          <w:sz w:val="22"/>
          <w:szCs w:val="22"/>
        </w:rPr>
        <w:t>, Goicoechea</w:t>
      </w:r>
      <w:r w:rsidRPr="005C7C58">
        <w:rPr>
          <w:rFonts w:ascii="Book Antiqua" w:hAnsi="Book Antiqua"/>
          <w:sz w:val="22"/>
          <w:szCs w:val="22"/>
        </w:rPr>
        <w:t xml:space="preserve"> y Nicoya, ya que </w:t>
      </w:r>
      <w:r w:rsidR="00326E81" w:rsidRPr="005C7C58">
        <w:rPr>
          <w:rFonts w:ascii="Book Antiqua" w:hAnsi="Book Antiqua"/>
          <w:sz w:val="22"/>
          <w:szCs w:val="22"/>
        </w:rPr>
        <w:t>la información del Tribunal Penal de Santa Cruz, se expuso en el apartado 2.6</w:t>
      </w:r>
      <w:r w:rsidR="008E6878" w:rsidRPr="005C7C58">
        <w:rPr>
          <w:rFonts w:ascii="Book Antiqua" w:hAnsi="Book Antiqua"/>
          <w:sz w:val="22"/>
          <w:szCs w:val="22"/>
        </w:rPr>
        <w:t>:</w:t>
      </w:r>
    </w:p>
    <w:p w14:paraId="2A05CED6" w14:textId="77777777" w:rsidR="00275AB6" w:rsidRPr="00242206" w:rsidRDefault="00275AB6" w:rsidP="00D874B6">
      <w:pPr>
        <w:jc w:val="both"/>
        <w:rPr>
          <w:rFonts w:ascii="Book Antiqua" w:hAnsi="Book Antiqua"/>
          <w:sz w:val="22"/>
          <w:szCs w:val="22"/>
          <w:highlight w:val="yellow"/>
        </w:rPr>
      </w:pPr>
    </w:p>
    <w:p w14:paraId="61CAB0AD" w14:textId="369A38B1" w:rsidR="00B16C8E" w:rsidRPr="002F4C00" w:rsidRDefault="00B16C8E" w:rsidP="00EF56FB">
      <w:pPr>
        <w:pStyle w:val="Prrafodelista"/>
        <w:numPr>
          <w:ilvl w:val="1"/>
          <w:numId w:val="13"/>
        </w:numPr>
        <w:tabs>
          <w:tab w:val="left" w:pos="1134"/>
        </w:tabs>
        <w:ind w:left="426"/>
        <w:jc w:val="both"/>
        <w:rPr>
          <w:rFonts w:ascii="Book Antiqua" w:hAnsi="Book Antiqua"/>
          <w:b/>
          <w:sz w:val="22"/>
          <w:szCs w:val="22"/>
        </w:rPr>
      </w:pPr>
      <w:r w:rsidRPr="002F4C00">
        <w:rPr>
          <w:rFonts w:ascii="Book Antiqua" w:hAnsi="Book Antiqua"/>
          <w:b/>
          <w:sz w:val="22"/>
          <w:szCs w:val="22"/>
        </w:rPr>
        <w:t>Tribunales Penales de Alajuela y Liberia</w:t>
      </w:r>
    </w:p>
    <w:p w14:paraId="08213B28" w14:textId="260EDA5D" w:rsidR="00D874B6" w:rsidRPr="002F4C00" w:rsidRDefault="00D874B6" w:rsidP="00D874B6">
      <w:pPr>
        <w:jc w:val="both"/>
        <w:rPr>
          <w:rFonts w:ascii="Book Antiqua" w:hAnsi="Book Antiqua"/>
          <w:sz w:val="22"/>
          <w:szCs w:val="22"/>
        </w:rPr>
      </w:pPr>
    </w:p>
    <w:p w14:paraId="22DBEA05" w14:textId="6F1A4BDA" w:rsidR="00D35E9E" w:rsidRPr="002F4C00" w:rsidRDefault="00D35E9E" w:rsidP="005C7C58">
      <w:pPr>
        <w:spacing w:line="276" w:lineRule="auto"/>
        <w:jc w:val="both"/>
        <w:rPr>
          <w:rFonts w:ascii="Book Antiqua" w:hAnsi="Book Antiqua"/>
          <w:sz w:val="22"/>
          <w:szCs w:val="22"/>
        </w:rPr>
      </w:pPr>
      <w:r w:rsidRPr="002F4C00">
        <w:rPr>
          <w:rFonts w:ascii="Book Antiqua" w:hAnsi="Book Antiqua"/>
          <w:sz w:val="22"/>
          <w:szCs w:val="22"/>
        </w:rPr>
        <w:t>En virtud de los permisos con goce de salario otorgados a los Tribunales Penales</w:t>
      </w:r>
      <w:r w:rsidR="00B16C8E" w:rsidRPr="002F4C00">
        <w:rPr>
          <w:rFonts w:ascii="Book Antiqua" w:hAnsi="Book Antiqua"/>
          <w:sz w:val="22"/>
          <w:szCs w:val="22"/>
        </w:rPr>
        <w:t xml:space="preserve"> de Alajuela</w:t>
      </w:r>
      <w:r w:rsidR="00172A7C" w:rsidRPr="002F4C00">
        <w:rPr>
          <w:rFonts w:ascii="Book Antiqua" w:hAnsi="Book Antiqua"/>
          <w:sz w:val="22"/>
          <w:szCs w:val="22"/>
        </w:rPr>
        <w:t xml:space="preserve"> y</w:t>
      </w:r>
      <w:r w:rsidR="00326E81" w:rsidRPr="002F4C00">
        <w:rPr>
          <w:rFonts w:ascii="Book Antiqua" w:hAnsi="Book Antiqua"/>
          <w:sz w:val="22"/>
          <w:szCs w:val="22"/>
        </w:rPr>
        <w:t xml:space="preserve"> </w:t>
      </w:r>
      <w:r w:rsidR="00B16C8E" w:rsidRPr="002F4C00">
        <w:rPr>
          <w:rFonts w:ascii="Book Antiqua" w:hAnsi="Book Antiqua"/>
          <w:sz w:val="22"/>
          <w:szCs w:val="22"/>
        </w:rPr>
        <w:t>Liberia</w:t>
      </w:r>
      <w:r w:rsidR="00326E81" w:rsidRPr="002F4C00">
        <w:rPr>
          <w:rFonts w:ascii="Book Antiqua" w:hAnsi="Book Antiqua"/>
          <w:sz w:val="22"/>
          <w:szCs w:val="22"/>
        </w:rPr>
        <w:t xml:space="preserve"> </w:t>
      </w:r>
      <w:r w:rsidRPr="002F4C00">
        <w:rPr>
          <w:rFonts w:ascii="Book Antiqua" w:hAnsi="Book Antiqua"/>
          <w:sz w:val="22"/>
          <w:szCs w:val="22"/>
        </w:rPr>
        <w:t>a continuación, se detalla</w:t>
      </w:r>
      <w:r w:rsidR="007054AC" w:rsidRPr="002F4C00">
        <w:rPr>
          <w:rFonts w:ascii="Book Antiqua" w:hAnsi="Book Antiqua"/>
          <w:sz w:val="22"/>
          <w:szCs w:val="22"/>
        </w:rPr>
        <w:t xml:space="preserve"> </w:t>
      </w:r>
      <w:r w:rsidR="00FE503B" w:rsidRPr="002F4C00">
        <w:rPr>
          <w:rFonts w:ascii="Book Antiqua" w:hAnsi="Book Antiqua"/>
          <w:sz w:val="22"/>
          <w:szCs w:val="22"/>
        </w:rPr>
        <w:t xml:space="preserve">el rendimiento obtenido durante </w:t>
      </w:r>
      <w:r w:rsidR="00696D5F" w:rsidRPr="002F4C00">
        <w:rPr>
          <w:rFonts w:ascii="Book Antiqua" w:hAnsi="Book Antiqua"/>
          <w:sz w:val="22"/>
          <w:szCs w:val="22"/>
        </w:rPr>
        <w:t>el año 2022</w:t>
      </w:r>
      <w:r w:rsidR="002F4C00" w:rsidRPr="002F4C00">
        <w:rPr>
          <w:rFonts w:ascii="Book Antiqua" w:hAnsi="Book Antiqua"/>
          <w:sz w:val="22"/>
          <w:szCs w:val="22"/>
        </w:rPr>
        <w:t>:</w:t>
      </w:r>
    </w:p>
    <w:p w14:paraId="114A86BE" w14:textId="731FE549" w:rsidR="00326E81" w:rsidRPr="00242206" w:rsidRDefault="00326E81" w:rsidP="00D874B6">
      <w:pPr>
        <w:jc w:val="both"/>
        <w:rPr>
          <w:rFonts w:ascii="Book Antiqua" w:hAnsi="Book Antiqua"/>
          <w:sz w:val="22"/>
          <w:szCs w:val="22"/>
          <w:highlight w:val="yellow"/>
        </w:rPr>
      </w:pPr>
    </w:p>
    <w:p w14:paraId="3A01FED2" w14:textId="7E262C6A" w:rsidR="000D4640" w:rsidRPr="002F4C00" w:rsidRDefault="000D4640" w:rsidP="000D4640">
      <w:pPr>
        <w:pStyle w:val="Descripcin"/>
        <w:spacing w:after="0"/>
        <w:jc w:val="center"/>
        <w:rPr>
          <w:rFonts w:ascii="Book Antiqua" w:hAnsi="Book Antiqua"/>
          <w:b/>
          <w:color w:val="auto"/>
          <w:sz w:val="22"/>
          <w:szCs w:val="22"/>
        </w:rPr>
      </w:pPr>
      <w:r w:rsidRPr="002F4C00">
        <w:rPr>
          <w:rFonts w:ascii="Book Antiqua" w:hAnsi="Book Antiqua"/>
          <w:b/>
          <w:i w:val="0"/>
          <w:iCs w:val="0"/>
          <w:color w:val="auto"/>
          <w:sz w:val="22"/>
          <w:szCs w:val="22"/>
        </w:rPr>
        <w:t>Gráfico</w:t>
      </w:r>
      <w:r w:rsidRPr="002F4C00">
        <w:rPr>
          <w:rFonts w:ascii="Book Antiqua" w:hAnsi="Book Antiqua"/>
          <w:b/>
          <w:color w:val="auto"/>
          <w:sz w:val="22"/>
          <w:szCs w:val="22"/>
        </w:rPr>
        <w:t xml:space="preserve"> </w:t>
      </w:r>
      <w:r w:rsidRPr="002F4C00">
        <w:rPr>
          <w:rFonts w:ascii="Book Antiqua" w:hAnsi="Book Antiqua"/>
          <w:b/>
          <w:color w:val="auto"/>
          <w:sz w:val="22"/>
          <w:szCs w:val="22"/>
        </w:rPr>
        <w:fldChar w:fldCharType="begin"/>
      </w:r>
      <w:r w:rsidRPr="002F4C00">
        <w:rPr>
          <w:rFonts w:ascii="Book Antiqua" w:hAnsi="Book Antiqua"/>
          <w:b/>
          <w:color w:val="auto"/>
          <w:sz w:val="22"/>
          <w:szCs w:val="22"/>
        </w:rPr>
        <w:instrText xml:space="preserve"> SEQ Gráfico \* ARABIC </w:instrText>
      </w:r>
      <w:r w:rsidRPr="002F4C00">
        <w:rPr>
          <w:rFonts w:ascii="Book Antiqua" w:hAnsi="Book Antiqua"/>
          <w:b/>
          <w:color w:val="auto"/>
          <w:sz w:val="22"/>
          <w:szCs w:val="22"/>
        </w:rPr>
        <w:fldChar w:fldCharType="separate"/>
      </w:r>
      <w:r w:rsidR="005C7C58">
        <w:rPr>
          <w:rFonts w:ascii="Book Antiqua" w:hAnsi="Book Antiqua"/>
          <w:b/>
          <w:noProof/>
          <w:color w:val="auto"/>
          <w:sz w:val="22"/>
          <w:szCs w:val="22"/>
        </w:rPr>
        <w:t>10</w:t>
      </w:r>
      <w:r w:rsidRPr="002F4C00">
        <w:rPr>
          <w:rFonts w:ascii="Book Antiqua" w:hAnsi="Book Antiqua"/>
          <w:b/>
          <w:color w:val="auto"/>
          <w:sz w:val="22"/>
          <w:szCs w:val="22"/>
        </w:rPr>
        <w:fldChar w:fldCharType="end"/>
      </w:r>
    </w:p>
    <w:p w14:paraId="33931739" w14:textId="5EDCCB73" w:rsidR="00FE503B" w:rsidRPr="002F4C00" w:rsidRDefault="00B16C8E" w:rsidP="000D4640">
      <w:pPr>
        <w:pStyle w:val="Descripcin"/>
        <w:spacing w:after="0"/>
        <w:jc w:val="center"/>
        <w:rPr>
          <w:rFonts w:ascii="Book Antiqua" w:hAnsi="Book Antiqua"/>
          <w:b/>
          <w:i w:val="0"/>
          <w:iCs w:val="0"/>
          <w:color w:val="auto"/>
          <w:sz w:val="22"/>
          <w:szCs w:val="22"/>
        </w:rPr>
      </w:pPr>
      <w:r w:rsidRPr="002F4C00">
        <w:rPr>
          <w:rFonts w:ascii="Book Antiqua" w:hAnsi="Book Antiqua"/>
          <w:b/>
          <w:i w:val="0"/>
          <w:iCs w:val="0"/>
          <w:color w:val="auto"/>
          <w:sz w:val="22"/>
          <w:szCs w:val="22"/>
        </w:rPr>
        <w:t>Porcentaje de cumplimiento de los Tribunales Penales de Liberia y Alajuela 2022</w:t>
      </w:r>
    </w:p>
    <w:p w14:paraId="4B47B1B1" w14:textId="77777777" w:rsidR="00EC6598" w:rsidRPr="00242206" w:rsidRDefault="00EC6598" w:rsidP="00EC6598">
      <w:pPr>
        <w:rPr>
          <w:highlight w:val="yellow"/>
        </w:rPr>
      </w:pPr>
    </w:p>
    <w:p w14:paraId="5E4E2E7F" w14:textId="67C207EA" w:rsidR="00FE503B" w:rsidRPr="00242206" w:rsidRDefault="0046234A" w:rsidP="00D57449">
      <w:pPr>
        <w:ind w:left="-567"/>
        <w:jc w:val="center"/>
        <w:rPr>
          <w:rFonts w:ascii="Book Antiqua" w:hAnsi="Book Antiqua"/>
          <w:sz w:val="22"/>
          <w:szCs w:val="22"/>
          <w:highlight w:val="yellow"/>
        </w:rPr>
      </w:pPr>
      <w:r w:rsidRPr="0046234A">
        <w:rPr>
          <w:rFonts w:ascii="Book Antiqua" w:hAnsi="Book Antiqua"/>
          <w:noProof/>
          <w:sz w:val="22"/>
          <w:szCs w:val="22"/>
        </w:rPr>
        <w:drawing>
          <wp:inline distT="0" distB="0" distL="0" distR="0" wp14:anchorId="6C3B3B1C" wp14:editId="74107DAF">
            <wp:extent cx="6697345" cy="2301336"/>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33567" cy="2313783"/>
                    </a:xfrm>
                    <a:prstGeom prst="rect">
                      <a:avLst/>
                    </a:prstGeom>
                    <a:noFill/>
                  </pic:spPr>
                </pic:pic>
              </a:graphicData>
            </a:graphic>
          </wp:inline>
        </w:drawing>
      </w:r>
    </w:p>
    <w:p w14:paraId="3A068259" w14:textId="2CC991D7" w:rsidR="00FE503B" w:rsidRPr="00E96CAD" w:rsidRDefault="00585295" w:rsidP="00D874B6">
      <w:pPr>
        <w:jc w:val="both"/>
        <w:rPr>
          <w:rFonts w:ascii="Book Antiqua" w:hAnsi="Book Antiqua"/>
          <w:sz w:val="22"/>
          <w:szCs w:val="22"/>
        </w:rPr>
      </w:pPr>
      <w:r w:rsidRPr="00E96CAD">
        <w:rPr>
          <w:rFonts w:ascii="Book Antiqua" w:hAnsi="Book Antiqua"/>
          <w:b/>
          <w:bCs/>
          <w:sz w:val="22"/>
          <w:szCs w:val="22"/>
        </w:rPr>
        <w:t>Fuente:</w:t>
      </w:r>
      <w:r w:rsidRPr="00E96CAD">
        <w:rPr>
          <w:rFonts w:ascii="Book Antiqua" w:hAnsi="Book Antiqua"/>
          <w:sz w:val="22"/>
          <w:szCs w:val="22"/>
        </w:rPr>
        <w:t xml:space="preserve"> elaboración propia a partir de los datos remitidos por los despachos en la matriz de indicadores de gestión.</w:t>
      </w:r>
    </w:p>
    <w:p w14:paraId="4BECB68D" w14:textId="53242A12" w:rsidR="00585295" w:rsidRPr="00E96CAD" w:rsidRDefault="00585295" w:rsidP="009E5EE3">
      <w:pPr>
        <w:spacing w:line="276" w:lineRule="auto"/>
        <w:jc w:val="both"/>
        <w:rPr>
          <w:rFonts w:ascii="Book Antiqua" w:hAnsi="Book Antiqua"/>
          <w:sz w:val="22"/>
          <w:szCs w:val="22"/>
        </w:rPr>
      </w:pPr>
    </w:p>
    <w:p w14:paraId="21A8EDD9" w14:textId="6EDDB78D" w:rsidR="00585295" w:rsidRDefault="00585295" w:rsidP="00833D5E">
      <w:pPr>
        <w:spacing w:line="276" w:lineRule="auto"/>
        <w:ind w:firstLine="708"/>
        <w:jc w:val="both"/>
        <w:rPr>
          <w:rFonts w:ascii="Book Antiqua" w:hAnsi="Book Antiqua"/>
          <w:sz w:val="22"/>
          <w:szCs w:val="22"/>
        </w:rPr>
      </w:pPr>
      <w:r w:rsidRPr="00E96CAD">
        <w:rPr>
          <w:rFonts w:ascii="Book Antiqua" w:hAnsi="Book Antiqua"/>
          <w:sz w:val="22"/>
          <w:szCs w:val="22"/>
        </w:rPr>
        <w:t xml:space="preserve">Respecto al gráfico anterior, </w:t>
      </w:r>
      <w:r w:rsidR="00B01944" w:rsidRPr="00E96CAD">
        <w:rPr>
          <w:rFonts w:ascii="Book Antiqua" w:hAnsi="Book Antiqua"/>
          <w:sz w:val="22"/>
          <w:szCs w:val="22"/>
        </w:rPr>
        <w:t xml:space="preserve">durante el </w:t>
      </w:r>
      <w:r w:rsidR="0046234A" w:rsidRPr="00E96CAD">
        <w:rPr>
          <w:rFonts w:ascii="Book Antiqua" w:hAnsi="Book Antiqua"/>
          <w:sz w:val="22"/>
          <w:szCs w:val="22"/>
        </w:rPr>
        <w:t xml:space="preserve">año </w:t>
      </w:r>
      <w:r w:rsidR="00B01944" w:rsidRPr="00E96CAD">
        <w:rPr>
          <w:rFonts w:ascii="Book Antiqua" w:hAnsi="Book Antiqua"/>
          <w:sz w:val="22"/>
          <w:szCs w:val="22"/>
        </w:rPr>
        <w:t>2022</w:t>
      </w:r>
      <w:r w:rsidR="00B80683" w:rsidRPr="00E96CAD">
        <w:rPr>
          <w:rFonts w:ascii="Book Antiqua" w:hAnsi="Book Antiqua"/>
          <w:sz w:val="22"/>
          <w:szCs w:val="22"/>
        </w:rPr>
        <w:t xml:space="preserve"> </w:t>
      </w:r>
      <w:r w:rsidR="00B01944" w:rsidRPr="00E96CAD">
        <w:rPr>
          <w:rFonts w:ascii="Book Antiqua" w:hAnsi="Book Antiqua"/>
          <w:sz w:val="22"/>
          <w:szCs w:val="22"/>
        </w:rPr>
        <w:t>el Tribunal Penal de Alajuela alcanzó porcentajes de rendimiento superiores al 100% y se estima que su promedio de rendimiento fu</w:t>
      </w:r>
      <w:r w:rsidR="004E25CC" w:rsidRPr="00E96CAD">
        <w:rPr>
          <w:rFonts w:ascii="Book Antiqua" w:hAnsi="Book Antiqua"/>
          <w:sz w:val="22"/>
          <w:szCs w:val="22"/>
        </w:rPr>
        <w:t xml:space="preserve">e </w:t>
      </w:r>
      <w:r w:rsidR="00B01944" w:rsidRPr="00E96CAD">
        <w:rPr>
          <w:rFonts w:ascii="Book Antiqua" w:hAnsi="Book Antiqua"/>
          <w:sz w:val="22"/>
          <w:szCs w:val="22"/>
        </w:rPr>
        <w:t xml:space="preserve">del </w:t>
      </w:r>
      <w:r w:rsidR="000E1707" w:rsidRPr="00E96CAD">
        <w:rPr>
          <w:rFonts w:ascii="Book Antiqua" w:hAnsi="Book Antiqua"/>
          <w:sz w:val="22"/>
          <w:szCs w:val="22"/>
        </w:rPr>
        <w:t>14</w:t>
      </w:r>
      <w:r w:rsidR="00B22ACF" w:rsidRPr="00E96CAD">
        <w:rPr>
          <w:rFonts w:ascii="Book Antiqua" w:hAnsi="Book Antiqua"/>
          <w:sz w:val="22"/>
          <w:szCs w:val="22"/>
        </w:rPr>
        <w:t>8</w:t>
      </w:r>
      <w:r w:rsidR="000E1707" w:rsidRPr="00E96CAD">
        <w:rPr>
          <w:rFonts w:ascii="Book Antiqua" w:hAnsi="Book Antiqua"/>
          <w:sz w:val="22"/>
          <w:szCs w:val="22"/>
        </w:rPr>
        <w:t xml:space="preserve">%. En el caso del Tribunal Penal de Liberia, se estima </w:t>
      </w:r>
      <w:r w:rsidR="00F57EFB" w:rsidRPr="00E96CAD">
        <w:rPr>
          <w:rFonts w:ascii="Book Antiqua" w:hAnsi="Book Antiqua"/>
          <w:sz w:val="22"/>
          <w:szCs w:val="22"/>
        </w:rPr>
        <w:t>que,</w:t>
      </w:r>
      <w:r w:rsidR="000B5DC0" w:rsidRPr="00E96CAD">
        <w:rPr>
          <w:rFonts w:ascii="Book Antiqua" w:hAnsi="Book Antiqua"/>
          <w:sz w:val="22"/>
          <w:szCs w:val="22"/>
        </w:rPr>
        <w:t xml:space="preserve"> durante el mismo período alcanzó </w:t>
      </w:r>
      <w:r w:rsidR="000E1707" w:rsidRPr="00E96CAD">
        <w:rPr>
          <w:rFonts w:ascii="Book Antiqua" w:hAnsi="Book Antiqua"/>
          <w:sz w:val="22"/>
          <w:szCs w:val="22"/>
        </w:rPr>
        <w:t xml:space="preserve">un promedio de rendimiento del </w:t>
      </w:r>
      <w:r w:rsidR="00C36244" w:rsidRPr="00E96CAD">
        <w:rPr>
          <w:rFonts w:ascii="Book Antiqua" w:hAnsi="Book Antiqua"/>
          <w:sz w:val="22"/>
          <w:szCs w:val="22"/>
        </w:rPr>
        <w:t>10</w:t>
      </w:r>
      <w:r w:rsidR="003F4956" w:rsidRPr="00E96CAD">
        <w:rPr>
          <w:rFonts w:ascii="Book Antiqua" w:hAnsi="Book Antiqua"/>
          <w:sz w:val="22"/>
          <w:szCs w:val="22"/>
        </w:rPr>
        <w:t>9</w:t>
      </w:r>
      <w:r w:rsidR="000E1707" w:rsidRPr="00E96CAD">
        <w:rPr>
          <w:rFonts w:ascii="Book Antiqua" w:hAnsi="Book Antiqua"/>
          <w:sz w:val="22"/>
          <w:szCs w:val="22"/>
        </w:rPr>
        <w:t>%</w:t>
      </w:r>
      <w:r w:rsidR="00B55EF7" w:rsidRPr="00E96CAD">
        <w:rPr>
          <w:rFonts w:ascii="Book Antiqua" w:hAnsi="Book Antiqua"/>
          <w:sz w:val="22"/>
          <w:szCs w:val="22"/>
        </w:rPr>
        <w:t>.</w:t>
      </w:r>
    </w:p>
    <w:p w14:paraId="4AD78127" w14:textId="4882826B" w:rsidR="00E06C06" w:rsidRDefault="00E06C06" w:rsidP="009E5EE3">
      <w:pPr>
        <w:spacing w:line="276" w:lineRule="auto"/>
        <w:jc w:val="both"/>
        <w:rPr>
          <w:rFonts w:ascii="Book Antiqua" w:hAnsi="Book Antiqua"/>
          <w:sz w:val="22"/>
          <w:szCs w:val="22"/>
        </w:rPr>
      </w:pPr>
    </w:p>
    <w:p w14:paraId="51D22720" w14:textId="3AAB17FD" w:rsidR="00E06C06" w:rsidRDefault="00E06C06" w:rsidP="00833D5E">
      <w:pPr>
        <w:spacing w:line="276" w:lineRule="auto"/>
        <w:ind w:firstLine="708"/>
        <w:jc w:val="both"/>
        <w:rPr>
          <w:rFonts w:ascii="Book Antiqua" w:hAnsi="Book Antiqua"/>
          <w:sz w:val="22"/>
          <w:szCs w:val="22"/>
        </w:rPr>
      </w:pPr>
      <w:r>
        <w:rPr>
          <w:rFonts w:ascii="Book Antiqua" w:hAnsi="Book Antiqua"/>
          <w:sz w:val="22"/>
          <w:szCs w:val="22"/>
        </w:rPr>
        <w:t xml:space="preserve">Para el mes de enero del 2023 </w:t>
      </w:r>
      <w:r w:rsidR="00567934">
        <w:rPr>
          <w:rFonts w:ascii="Book Antiqua" w:hAnsi="Book Antiqua"/>
          <w:sz w:val="22"/>
          <w:szCs w:val="22"/>
        </w:rPr>
        <w:t>el porcentaje de rendimiento del Tribunal Penal de Alajuela</w:t>
      </w:r>
      <w:r w:rsidR="006E4EA0">
        <w:rPr>
          <w:rFonts w:ascii="Book Antiqua" w:hAnsi="Book Antiqua"/>
          <w:sz w:val="22"/>
          <w:szCs w:val="22"/>
        </w:rPr>
        <w:t xml:space="preserve"> fue del 145% y el Tribunal Penal de Liberia </w:t>
      </w:r>
      <w:r w:rsidR="00BD567B">
        <w:rPr>
          <w:rFonts w:ascii="Book Antiqua" w:hAnsi="Book Antiqua"/>
          <w:sz w:val="22"/>
          <w:szCs w:val="22"/>
        </w:rPr>
        <w:t>68%</w:t>
      </w:r>
      <w:r w:rsidR="00D45330">
        <w:rPr>
          <w:rFonts w:ascii="Book Antiqua" w:hAnsi="Book Antiqua"/>
          <w:sz w:val="22"/>
          <w:szCs w:val="22"/>
        </w:rPr>
        <w:t xml:space="preserve"> y seguidamente se detalla la justificación del incumplimiento, presentada por el despacho</w:t>
      </w:r>
      <w:r w:rsidR="002105C0">
        <w:rPr>
          <w:rFonts w:ascii="Book Antiqua" w:hAnsi="Book Antiqua"/>
          <w:sz w:val="22"/>
          <w:szCs w:val="22"/>
        </w:rPr>
        <w:t>, según correo</w:t>
      </w:r>
      <w:r w:rsidR="00063DDB">
        <w:rPr>
          <w:rFonts w:ascii="Book Antiqua" w:hAnsi="Book Antiqua"/>
          <w:sz w:val="22"/>
          <w:szCs w:val="22"/>
        </w:rPr>
        <w:t xml:space="preserve"> del 14 de febrero </w:t>
      </w:r>
      <w:r w:rsidR="00063DDB">
        <w:rPr>
          <w:rFonts w:ascii="Book Antiqua" w:hAnsi="Book Antiqua"/>
          <w:sz w:val="22"/>
          <w:szCs w:val="22"/>
        </w:rPr>
        <w:lastRenderedPageBreak/>
        <w:t>del 2023,</w:t>
      </w:r>
      <w:r w:rsidR="002105C0">
        <w:rPr>
          <w:rFonts w:ascii="Book Antiqua" w:hAnsi="Book Antiqua"/>
          <w:sz w:val="22"/>
          <w:szCs w:val="22"/>
        </w:rPr>
        <w:t xml:space="preserve"> remitido por la Licda. Kathy Abarca</w:t>
      </w:r>
      <w:r w:rsidR="00063DDB">
        <w:rPr>
          <w:rFonts w:ascii="Book Antiqua" w:hAnsi="Book Antiqua"/>
          <w:sz w:val="22"/>
          <w:szCs w:val="22"/>
        </w:rPr>
        <w:t xml:space="preserve"> Serrano</w:t>
      </w:r>
      <w:r w:rsidR="002105C0">
        <w:rPr>
          <w:rFonts w:ascii="Book Antiqua" w:hAnsi="Book Antiqua"/>
          <w:sz w:val="22"/>
          <w:szCs w:val="22"/>
        </w:rPr>
        <w:t>, Jueza Coordinadora del despacho</w:t>
      </w:r>
      <w:r w:rsidR="004D225C">
        <w:rPr>
          <w:rFonts w:ascii="Book Antiqua" w:hAnsi="Book Antiqua"/>
          <w:sz w:val="22"/>
          <w:szCs w:val="22"/>
        </w:rPr>
        <w:t xml:space="preserve"> (</w:t>
      </w:r>
      <w:r w:rsidR="004D225C" w:rsidRPr="00A2118D">
        <w:rPr>
          <w:rFonts w:ascii="Book Antiqua" w:hAnsi="Book Antiqua"/>
          <w:i/>
          <w:iCs/>
          <w:sz w:val="22"/>
          <w:szCs w:val="22"/>
        </w:rPr>
        <w:t>ver anexo</w:t>
      </w:r>
      <w:r w:rsidR="00A2118D" w:rsidRPr="00A2118D">
        <w:rPr>
          <w:rFonts w:ascii="Book Antiqua" w:hAnsi="Book Antiqua"/>
          <w:i/>
          <w:iCs/>
          <w:sz w:val="22"/>
          <w:szCs w:val="22"/>
        </w:rPr>
        <w:t xml:space="preserve"> 7</w:t>
      </w:r>
      <w:r w:rsidR="004D225C">
        <w:rPr>
          <w:rFonts w:ascii="Book Antiqua" w:hAnsi="Book Antiqua"/>
          <w:sz w:val="22"/>
          <w:szCs w:val="22"/>
        </w:rPr>
        <w:t>)</w:t>
      </w:r>
      <w:r w:rsidR="00063DDB">
        <w:rPr>
          <w:rFonts w:ascii="Book Antiqua" w:hAnsi="Book Antiqua"/>
          <w:sz w:val="22"/>
          <w:szCs w:val="22"/>
        </w:rPr>
        <w:t>:</w:t>
      </w:r>
    </w:p>
    <w:p w14:paraId="52F8F891" w14:textId="08AD98AE" w:rsidR="00B01944" w:rsidRPr="004E207D" w:rsidRDefault="004E207D" w:rsidP="004E207D">
      <w:pPr>
        <w:spacing w:line="276" w:lineRule="auto"/>
        <w:ind w:left="709" w:right="760"/>
        <w:jc w:val="both"/>
        <w:rPr>
          <w:rFonts w:ascii="Book Antiqua" w:hAnsi="Book Antiqua"/>
          <w:i/>
          <w:iCs/>
          <w:sz w:val="22"/>
          <w:szCs w:val="22"/>
        </w:rPr>
      </w:pPr>
      <w:r w:rsidRPr="004E207D">
        <w:rPr>
          <w:rFonts w:ascii="Book Antiqua" w:hAnsi="Book Antiqua"/>
          <w:i/>
          <w:iCs/>
          <w:sz w:val="22"/>
          <w:szCs w:val="22"/>
        </w:rPr>
        <w:t>“(…) la sección 1 no produjo sentencias en razón de que se mantuvo durante dos meses incluyendo el mes de enero en juicio de trámite complejo (18-001098-396-PE).”</w:t>
      </w:r>
    </w:p>
    <w:p w14:paraId="2A4BFED9" w14:textId="77777777" w:rsidR="004E207D" w:rsidRPr="00E96CAD" w:rsidRDefault="004E207D" w:rsidP="009E5EE3">
      <w:pPr>
        <w:spacing w:line="276" w:lineRule="auto"/>
        <w:jc w:val="both"/>
        <w:rPr>
          <w:rFonts w:ascii="Book Antiqua" w:hAnsi="Book Antiqua"/>
          <w:sz w:val="22"/>
          <w:szCs w:val="22"/>
        </w:rPr>
      </w:pPr>
    </w:p>
    <w:p w14:paraId="29F5B578" w14:textId="262E0B37" w:rsidR="000B5DC0" w:rsidRPr="00E96CAD" w:rsidRDefault="000B5DC0" w:rsidP="00833D5E">
      <w:pPr>
        <w:spacing w:line="276" w:lineRule="auto"/>
        <w:ind w:firstLine="708"/>
        <w:jc w:val="both"/>
        <w:rPr>
          <w:rFonts w:ascii="Book Antiqua" w:hAnsi="Book Antiqua"/>
          <w:sz w:val="22"/>
          <w:szCs w:val="22"/>
        </w:rPr>
      </w:pPr>
      <w:r w:rsidRPr="00E96CAD">
        <w:rPr>
          <w:rFonts w:ascii="Book Antiqua" w:hAnsi="Book Antiqua"/>
          <w:sz w:val="22"/>
          <w:szCs w:val="22"/>
        </w:rPr>
        <w:t xml:space="preserve">Basándose en los resultados obtenidos por ambos despachos, se considera que el recurso adicional asignado a ambos </w:t>
      </w:r>
      <w:r w:rsidR="00414885" w:rsidRPr="00E96CAD">
        <w:rPr>
          <w:rFonts w:ascii="Book Antiqua" w:hAnsi="Book Antiqua"/>
          <w:sz w:val="22"/>
          <w:szCs w:val="22"/>
        </w:rPr>
        <w:t>despachos</w:t>
      </w:r>
      <w:r w:rsidRPr="00E96CAD">
        <w:rPr>
          <w:rFonts w:ascii="Book Antiqua" w:hAnsi="Book Antiqua"/>
          <w:sz w:val="22"/>
          <w:szCs w:val="22"/>
        </w:rPr>
        <w:t xml:space="preserve"> </w:t>
      </w:r>
      <w:r w:rsidR="00F75F24" w:rsidRPr="00E96CAD">
        <w:rPr>
          <w:rFonts w:ascii="Book Antiqua" w:hAnsi="Book Antiqua"/>
          <w:sz w:val="22"/>
          <w:szCs w:val="22"/>
        </w:rPr>
        <w:t>está</w:t>
      </w:r>
      <w:r w:rsidRPr="00E96CAD">
        <w:rPr>
          <w:rFonts w:ascii="Book Antiqua" w:hAnsi="Book Antiqua"/>
          <w:sz w:val="22"/>
          <w:szCs w:val="22"/>
        </w:rPr>
        <w:t xml:space="preserve"> siendo utilizado de forma eficiente</w:t>
      </w:r>
      <w:r w:rsidR="00F0175B" w:rsidRPr="00E96CAD">
        <w:rPr>
          <w:rFonts w:ascii="Book Antiqua" w:hAnsi="Book Antiqua"/>
          <w:sz w:val="22"/>
          <w:szCs w:val="22"/>
        </w:rPr>
        <w:t xml:space="preserve"> y se debe </w:t>
      </w:r>
      <w:r w:rsidR="00334839" w:rsidRPr="00E96CAD">
        <w:rPr>
          <w:rFonts w:ascii="Book Antiqua" w:hAnsi="Book Antiqua"/>
          <w:sz w:val="22"/>
          <w:szCs w:val="22"/>
        </w:rPr>
        <w:t>prorrogar</w:t>
      </w:r>
      <w:r w:rsidR="00F0175B" w:rsidRPr="00E96CAD">
        <w:rPr>
          <w:rFonts w:ascii="Book Antiqua" w:hAnsi="Book Antiqua"/>
          <w:sz w:val="22"/>
          <w:szCs w:val="22"/>
        </w:rPr>
        <w:t xml:space="preserve"> para </w:t>
      </w:r>
      <w:r w:rsidR="00213F91" w:rsidRPr="00E96CAD">
        <w:rPr>
          <w:rFonts w:ascii="Book Antiqua" w:hAnsi="Book Antiqua"/>
          <w:sz w:val="22"/>
          <w:szCs w:val="22"/>
        </w:rPr>
        <w:t>el siguiente trimestre</w:t>
      </w:r>
      <w:r w:rsidRPr="00E96CAD">
        <w:rPr>
          <w:rFonts w:ascii="Book Antiqua" w:hAnsi="Book Antiqua"/>
          <w:sz w:val="22"/>
          <w:szCs w:val="22"/>
        </w:rPr>
        <w:t>.</w:t>
      </w:r>
    </w:p>
    <w:p w14:paraId="192DB2B1" w14:textId="77777777" w:rsidR="00951A16" w:rsidRPr="00242206" w:rsidRDefault="00951A16" w:rsidP="00D874B6">
      <w:pPr>
        <w:jc w:val="both"/>
        <w:rPr>
          <w:rFonts w:ascii="Book Antiqua" w:hAnsi="Book Antiqua"/>
          <w:sz w:val="22"/>
          <w:szCs w:val="22"/>
          <w:highlight w:val="yellow"/>
        </w:rPr>
      </w:pPr>
    </w:p>
    <w:p w14:paraId="07CFB842" w14:textId="23304F94" w:rsidR="006A34EA" w:rsidRPr="0079507C" w:rsidRDefault="00172A7C" w:rsidP="00AF079C">
      <w:pPr>
        <w:pStyle w:val="Prrafodelista"/>
        <w:numPr>
          <w:ilvl w:val="1"/>
          <w:numId w:val="13"/>
        </w:numPr>
        <w:tabs>
          <w:tab w:val="left" w:pos="1134"/>
        </w:tabs>
        <w:ind w:left="426"/>
        <w:jc w:val="both"/>
        <w:rPr>
          <w:rFonts w:ascii="Book Antiqua" w:hAnsi="Book Antiqua"/>
          <w:b/>
          <w:sz w:val="22"/>
          <w:szCs w:val="22"/>
        </w:rPr>
      </w:pPr>
      <w:r w:rsidRPr="0079507C">
        <w:rPr>
          <w:rFonts w:ascii="Book Antiqua" w:hAnsi="Book Antiqua"/>
          <w:b/>
          <w:sz w:val="22"/>
          <w:szCs w:val="22"/>
        </w:rPr>
        <w:t>Tribunal Penal de Nicoya</w:t>
      </w:r>
    </w:p>
    <w:p w14:paraId="0F6993F2" w14:textId="754AF518" w:rsidR="00172A7C" w:rsidRPr="0079507C" w:rsidRDefault="00172A7C" w:rsidP="00172A7C">
      <w:pPr>
        <w:tabs>
          <w:tab w:val="left" w:pos="1134"/>
        </w:tabs>
        <w:jc w:val="both"/>
        <w:rPr>
          <w:rFonts w:ascii="Book Antiqua" w:hAnsi="Book Antiqua"/>
          <w:b/>
          <w:sz w:val="22"/>
          <w:szCs w:val="22"/>
        </w:rPr>
      </w:pPr>
    </w:p>
    <w:p w14:paraId="739FC88B" w14:textId="76DFEEE0" w:rsidR="0069612D" w:rsidRDefault="00D51430" w:rsidP="00833D5E">
      <w:pPr>
        <w:pStyle w:val="NormalWeb"/>
        <w:spacing w:line="276" w:lineRule="auto"/>
        <w:ind w:firstLine="708"/>
        <w:jc w:val="both"/>
        <w:rPr>
          <w:rFonts w:ascii="Book Antiqua" w:eastAsia="Times New Roman" w:hAnsi="Book Antiqua" w:cs="Arial"/>
          <w:color w:val="auto"/>
          <w:sz w:val="22"/>
          <w:szCs w:val="22"/>
        </w:rPr>
      </w:pPr>
      <w:r>
        <w:rPr>
          <w:rFonts w:ascii="Book Antiqua" w:eastAsia="Times New Roman" w:hAnsi="Book Antiqua" w:cs="Arial"/>
          <w:color w:val="auto"/>
          <w:sz w:val="22"/>
          <w:szCs w:val="22"/>
        </w:rPr>
        <w:t>A</w:t>
      </w:r>
      <w:r w:rsidR="00EB045A" w:rsidRPr="0079507C">
        <w:rPr>
          <w:rFonts w:ascii="Book Antiqua" w:eastAsia="Times New Roman" w:hAnsi="Book Antiqua" w:cs="Arial"/>
          <w:color w:val="auto"/>
          <w:sz w:val="22"/>
          <w:szCs w:val="22"/>
        </w:rPr>
        <w:t xml:space="preserve"> continuación, se muestran</w:t>
      </w:r>
      <w:r w:rsidR="00C74E46" w:rsidRPr="0079507C">
        <w:rPr>
          <w:rFonts w:ascii="Book Antiqua" w:eastAsia="Times New Roman" w:hAnsi="Book Antiqua" w:cs="Arial"/>
          <w:color w:val="auto"/>
          <w:sz w:val="22"/>
          <w:szCs w:val="22"/>
        </w:rPr>
        <w:t xml:space="preserve"> los cumplimientos obtenidos por el despacho durante el período </w:t>
      </w:r>
      <w:r>
        <w:rPr>
          <w:rFonts w:ascii="Book Antiqua" w:eastAsia="Times New Roman" w:hAnsi="Book Antiqua" w:cs="Arial"/>
          <w:color w:val="auto"/>
          <w:sz w:val="22"/>
          <w:szCs w:val="22"/>
        </w:rPr>
        <w:t>noviembre</w:t>
      </w:r>
      <w:r w:rsidR="007B115A">
        <w:rPr>
          <w:rFonts w:ascii="Book Antiqua" w:eastAsia="Times New Roman" w:hAnsi="Book Antiqua" w:cs="Arial"/>
          <w:color w:val="auto"/>
          <w:sz w:val="22"/>
          <w:szCs w:val="22"/>
        </w:rPr>
        <w:t xml:space="preserve"> 2022 a enero del 2023</w:t>
      </w:r>
      <w:r w:rsidR="00744AC1" w:rsidRPr="0079507C">
        <w:rPr>
          <w:rFonts w:ascii="Book Antiqua" w:eastAsia="Times New Roman" w:hAnsi="Book Antiqua" w:cs="Arial"/>
          <w:color w:val="auto"/>
          <w:sz w:val="22"/>
          <w:szCs w:val="22"/>
        </w:rPr>
        <w:t xml:space="preserve">, únicamente de la fuente de información </w:t>
      </w:r>
      <w:r w:rsidR="000C3783" w:rsidRPr="0079507C">
        <w:rPr>
          <w:rFonts w:ascii="Book Antiqua" w:eastAsia="Times New Roman" w:hAnsi="Book Antiqua" w:cs="Arial"/>
          <w:color w:val="auto"/>
          <w:sz w:val="22"/>
          <w:szCs w:val="22"/>
        </w:rPr>
        <w:t>de la matriz de indicadores</w:t>
      </w:r>
      <w:r w:rsidR="00D776F0">
        <w:rPr>
          <w:rFonts w:ascii="Book Antiqua" w:eastAsia="Times New Roman" w:hAnsi="Book Antiqua" w:cs="Arial"/>
          <w:color w:val="auto"/>
          <w:sz w:val="22"/>
          <w:szCs w:val="22"/>
        </w:rPr>
        <w:t xml:space="preserve"> de gestión</w:t>
      </w:r>
      <w:r w:rsidR="000C3783" w:rsidRPr="0079507C">
        <w:rPr>
          <w:rFonts w:ascii="Book Antiqua" w:eastAsia="Times New Roman" w:hAnsi="Book Antiqua" w:cs="Arial"/>
          <w:color w:val="auto"/>
          <w:sz w:val="22"/>
          <w:szCs w:val="22"/>
        </w:rPr>
        <w:t xml:space="preserve">, toda vez que este despacho contó con un plan de descongestionamiento de delitos sexuales </w:t>
      </w:r>
      <w:r w:rsidR="00FC7448" w:rsidRPr="0079507C">
        <w:rPr>
          <w:rFonts w:ascii="Book Antiqua" w:eastAsia="Times New Roman" w:hAnsi="Book Antiqua" w:cs="Arial"/>
          <w:color w:val="auto"/>
          <w:sz w:val="22"/>
          <w:szCs w:val="22"/>
        </w:rPr>
        <w:t xml:space="preserve">y las sentencias dictadas por este equipo de trabajo forman parte de las estadísticas ordinarias del </w:t>
      </w:r>
      <w:r w:rsidR="00DC2F3A" w:rsidRPr="0079507C">
        <w:rPr>
          <w:rFonts w:ascii="Book Antiqua" w:eastAsia="Times New Roman" w:hAnsi="Book Antiqua" w:cs="Arial"/>
          <w:color w:val="auto"/>
          <w:sz w:val="22"/>
          <w:szCs w:val="22"/>
        </w:rPr>
        <w:t xml:space="preserve">tribunal, por lo que </w:t>
      </w:r>
      <w:r w:rsidR="00032E09" w:rsidRPr="0079507C">
        <w:rPr>
          <w:rFonts w:ascii="Book Antiqua" w:eastAsia="Times New Roman" w:hAnsi="Book Antiqua" w:cs="Arial"/>
          <w:color w:val="auto"/>
          <w:sz w:val="22"/>
          <w:szCs w:val="22"/>
        </w:rPr>
        <w:t>utilizar</w:t>
      </w:r>
      <w:r w:rsidR="00DC2F3A" w:rsidRPr="0079507C">
        <w:rPr>
          <w:rFonts w:ascii="Book Antiqua" w:eastAsia="Times New Roman" w:hAnsi="Book Antiqua" w:cs="Arial"/>
          <w:color w:val="auto"/>
          <w:sz w:val="22"/>
          <w:szCs w:val="22"/>
        </w:rPr>
        <w:t xml:space="preserve"> el dato del SIGMA</w:t>
      </w:r>
      <w:r w:rsidR="00032E09" w:rsidRPr="0079507C">
        <w:rPr>
          <w:rFonts w:ascii="Book Antiqua" w:eastAsia="Times New Roman" w:hAnsi="Book Antiqua" w:cs="Arial"/>
          <w:color w:val="auto"/>
          <w:sz w:val="22"/>
          <w:szCs w:val="22"/>
        </w:rPr>
        <w:t xml:space="preserve"> inflaría el porcentaje de cumplimiento de la cuota</w:t>
      </w:r>
      <w:r w:rsidR="008B1193" w:rsidRPr="0079507C">
        <w:rPr>
          <w:rFonts w:ascii="Book Antiqua" w:eastAsia="Times New Roman" w:hAnsi="Book Antiqua" w:cs="Arial"/>
          <w:color w:val="auto"/>
          <w:sz w:val="22"/>
          <w:szCs w:val="22"/>
        </w:rPr>
        <w:t>.</w:t>
      </w:r>
    </w:p>
    <w:p w14:paraId="68D9BAF8" w14:textId="77777777" w:rsidR="0079507C" w:rsidRPr="0079507C" w:rsidRDefault="0079507C" w:rsidP="009E5EE3">
      <w:pPr>
        <w:pStyle w:val="NormalWeb"/>
        <w:spacing w:line="276" w:lineRule="auto"/>
        <w:jc w:val="both"/>
        <w:rPr>
          <w:rFonts w:ascii="Book Antiqua" w:eastAsia="Times New Roman" w:hAnsi="Book Antiqua" w:cs="Arial"/>
          <w:color w:val="auto"/>
          <w:sz w:val="22"/>
          <w:szCs w:val="22"/>
        </w:rPr>
      </w:pPr>
    </w:p>
    <w:p w14:paraId="76463052" w14:textId="07BA1B52" w:rsidR="00D668C9" w:rsidRPr="00625E6D" w:rsidRDefault="00D668C9" w:rsidP="00D668C9">
      <w:pPr>
        <w:pStyle w:val="Descripcin"/>
        <w:spacing w:after="0"/>
        <w:jc w:val="center"/>
        <w:rPr>
          <w:rFonts w:ascii="Book Antiqua" w:hAnsi="Book Antiqua"/>
          <w:b/>
          <w:color w:val="auto"/>
          <w:sz w:val="22"/>
          <w:szCs w:val="22"/>
        </w:rPr>
      </w:pPr>
      <w:r w:rsidRPr="00625E6D">
        <w:rPr>
          <w:rFonts w:ascii="Book Antiqua" w:hAnsi="Book Antiqua"/>
          <w:b/>
          <w:i w:val="0"/>
          <w:iCs w:val="0"/>
          <w:color w:val="auto"/>
          <w:sz w:val="22"/>
          <w:szCs w:val="22"/>
        </w:rPr>
        <w:t>Gráfico</w:t>
      </w:r>
      <w:r w:rsidRPr="00625E6D">
        <w:rPr>
          <w:rFonts w:ascii="Book Antiqua" w:hAnsi="Book Antiqua"/>
          <w:b/>
          <w:color w:val="auto"/>
          <w:sz w:val="22"/>
          <w:szCs w:val="22"/>
        </w:rPr>
        <w:t xml:space="preserve"> </w:t>
      </w:r>
      <w:r w:rsidRPr="00625E6D">
        <w:rPr>
          <w:rFonts w:ascii="Book Antiqua" w:hAnsi="Book Antiqua"/>
          <w:b/>
          <w:color w:val="auto"/>
          <w:sz w:val="22"/>
          <w:szCs w:val="22"/>
        </w:rPr>
        <w:fldChar w:fldCharType="begin"/>
      </w:r>
      <w:r w:rsidRPr="00625E6D">
        <w:rPr>
          <w:rFonts w:ascii="Book Antiqua" w:hAnsi="Book Antiqua"/>
          <w:b/>
          <w:color w:val="auto"/>
          <w:sz w:val="22"/>
          <w:szCs w:val="22"/>
        </w:rPr>
        <w:instrText xml:space="preserve"> SEQ Gráfico \* ARABIC </w:instrText>
      </w:r>
      <w:r w:rsidRPr="00625E6D">
        <w:rPr>
          <w:rFonts w:ascii="Book Antiqua" w:hAnsi="Book Antiqua"/>
          <w:b/>
          <w:color w:val="auto"/>
          <w:sz w:val="22"/>
          <w:szCs w:val="22"/>
        </w:rPr>
        <w:fldChar w:fldCharType="separate"/>
      </w:r>
      <w:r w:rsidR="005C7C58">
        <w:rPr>
          <w:rFonts w:ascii="Book Antiqua" w:hAnsi="Book Antiqua"/>
          <w:b/>
          <w:noProof/>
          <w:color w:val="auto"/>
          <w:sz w:val="22"/>
          <w:szCs w:val="22"/>
        </w:rPr>
        <w:t>11</w:t>
      </w:r>
      <w:r w:rsidRPr="00625E6D">
        <w:rPr>
          <w:rFonts w:ascii="Book Antiqua" w:hAnsi="Book Antiqua"/>
          <w:b/>
          <w:color w:val="auto"/>
          <w:sz w:val="22"/>
          <w:szCs w:val="22"/>
        </w:rPr>
        <w:fldChar w:fldCharType="end"/>
      </w:r>
    </w:p>
    <w:p w14:paraId="147798D3" w14:textId="4A677515" w:rsidR="00625E6D" w:rsidRPr="0051506C" w:rsidRDefault="00D668C9" w:rsidP="0051506C">
      <w:pPr>
        <w:pStyle w:val="Descripcin"/>
        <w:spacing w:after="0"/>
        <w:ind w:left="1560" w:right="1327"/>
        <w:jc w:val="center"/>
        <w:rPr>
          <w:rFonts w:ascii="Book Antiqua" w:hAnsi="Book Antiqua"/>
          <w:b/>
          <w:i w:val="0"/>
          <w:iCs w:val="0"/>
          <w:color w:val="auto"/>
          <w:sz w:val="22"/>
          <w:szCs w:val="22"/>
        </w:rPr>
      </w:pPr>
      <w:r w:rsidRPr="00625E6D">
        <w:rPr>
          <w:rFonts w:ascii="Book Antiqua" w:hAnsi="Book Antiqua"/>
          <w:b/>
          <w:i w:val="0"/>
          <w:iCs w:val="0"/>
          <w:color w:val="auto"/>
          <w:sz w:val="22"/>
          <w:szCs w:val="22"/>
        </w:rPr>
        <w:t>Porcentaje de cumplimiento de los Tribunal</w:t>
      </w:r>
      <w:r w:rsidR="00EA7A5E">
        <w:rPr>
          <w:rFonts w:ascii="Book Antiqua" w:hAnsi="Book Antiqua"/>
          <w:b/>
          <w:i w:val="0"/>
          <w:iCs w:val="0"/>
          <w:color w:val="auto"/>
          <w:sz w:val="22"/>
          <w:szCs w:val="22"/>
        </w:rPr>
        <w:t xml:space="preserve"> </w:t>
      </w:r>
      <w:r w:rsidRPr="00625E6D">
        <w:rPr>
          <w:rFonts w:ascii="Book Antiqua" w:hAnsi="Book Antiqua"/>
          <w:b/>
          <w:i w:val="0"/>
          <w:iCs w:val="0"/>
          <w:color w:val="auto"/>
          <w:sz w:val="22"/>
          <w:szCs w:val="22"/>
        </w:rPr>
        <w:t xml:space="preserve">Penal de </w:t>
      </w:r>
      <w:r w:rsidR="00EA7A5E">
        <w:rPr>
          <w:rFonts w:ascii="Book Antiqua" w:hAnsi="Book Antiqua"/>
          <w:b/>
          <w:i w:val="0"/>
          <w:iCs w:val="0"/>
          <w:color w:val="auto"/>
          <w:sz w:val="22"/>
          <w:szCs w:val="22"/>
        </w:rPr>
        <w:t>Nicoya</w:t>
      </w:r>
      <w:r w:rsidR="005E41FF">
        <w:rPr>
          <w:rFonts w:ascii="Book Antiqua" w:hAnsi="Book Antiqua"/>
          <w:b/>
          <w:i w:val="0"/>
          <w:iCs w:val="0"/>
          <w:color w:val="auto"/>
          <w:sz w:val="22"/>
          <w:szCs w:val="22"/>
        </w:rPr>
        <w:t xml:space="preserve"> de</w:t>
      </w:r>
      <w:r w:rsidRPr="00625E6D">
        <w:rPr>
          <w:rFonts w:ascii="Book Antiqua" w:hAnsi="Book Antiqua"/>
          <w:b/>
          <w:i w:val="0"/>
          <w:iCs w:val="0"/>
          <w:color w:val="auto"/>
          <w:sz w:val="22"/>
          <w:szCs w:val="22"/>
        </w:rPr>
        <w:t xml:space="preserve"> </w:t>
      </w:r>
      <w:r w:rsidR="0051506C">
        <w:rPr>
          <w:rFonts w:ascii="Book Antiqua" w:hAnsi="Book Antiqua"/>
          <w:b/>
          <w:i w:val="0"/>
          <w:iCs w:val="0"/>
          <w:color w:val="auto"/>
          <w:sz w:val="22"/>
          <w:szCs w:val="22"/>
        </w:rPr>
        <w:t xml:space="preserve">noviembre </w:t>
      </w:r>
      <w:r w:rsidRPr="00625E6D">
        <w:rPr>
          <w:rFonts w:ascii="Book Antiqua" w:hAnsi="Book Antiqua"/>
          <w:b/>
          <w:i w:val="0"/>
          <w:iCs w:val="0"/>
          <w:color w:val="auto"/>
          <w:sz w:val="22"/>
          <w:szCs w:val="22"/>
        </w:rPr>
        <w:t>2022</w:t>
      </w:r>
      <w:r w:rsidR="00070100">
        <w:rPr>
          <w:rFonts w:ascii="Book Antiqua" w:hAnsi="Book Antiqua"/>
          <w:b/>
          <w:i w:val="0"/>
          <w:iCs w:val="0"/>
          <w:color w:val="auto"/>
          <w:sz w:val="22"/>
          <w:szCs w:val="22"/>
        </w:rPr>
        <w:t xml:space="preserve"> a enero 2023</w:t>
      </w:r>
    </w:p>
    <w:p w14:paraId="2CE18812" w14:textId="7C6C7476" w:rsidR="00625E6D" w:rsidRPr="00242206" w:rsidRDefault="007B115A" w:rsidP="00D668C9">
      <w:pPr>
        <w:pStyle w:val="NormalWeb"/>
        <w:jc w:val="center"/>
        <w:rPr>
          <w:rFonts w:ascii="Book Antiqua" w:eastAsia="Times New Roman" w:hAnsi="Book Antiqua" w:cs="Arial"/>
          <w:color w:val="auto"/>
          <w:sz w:val="22"/>
          <w:szCs w:val="22"/>
          <w:highlight w:val="yellow"/>
        </w:rPr>
      </w:pPr>
      <w:r w:rsidRPr="007B115A">
        <w:rPr>
          <w:rFonts w:ascii="Book Antiqua" w:eastAsia="Times New Roman" w:hAnsi="Book Antiqua" w:cs="Arial"/>
          <w:noProof/>
          <w:color w:val="auto"/>
          <w:sz w:val="22"/>
          <w:szCs w:val="22"/>
        </w:rPr>
        <w:drawing>
          <wp:inline distT="0" distB="0" distL="0" distR="0" wp14:anchorId="1A4C30E4" wp14:editId="6C7BCC5A">
            <wp:extent cx="3733800" cy="216899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0801" cy="2178872"/>
                    </a:xfrm>
                    <a:prstGeom prst="rect">
                      <a:avLst/>
                    </a:prstGeom>
                    <a:noFill/>
                  </pic:spPr>
                </pic:pic>
              </a:graphicData>
            </a:graphic>
          </wp:inline>
        </w:drawing>
      </w:r>
    </w:p>
    <w:p w14:paraId="58B8317D" w14:textId="32513777" w:rsidR="00A30B3C" w:rsidRPr="00210849" w:rsidRDefault="00A30B3C" w:rsidP="005C7C58">
      <w:pPr>
        <w:pStyle w:val="NormalWeb"/>
        <w:ind w:left="1560" w:right="1469"/>
        <w:rPr>
          <w:rFonts w:ascii="Book Antiqua" w:eastAsia="Times New Roman" w:hAnsi="Book Antiqua" w:cs="Arial"/>
          <w:color w:val="auto"/>
          <w:sz w:val="22"/>
          <w:szCs w:val="22"/>
        </w:rPr>
      </w:pPr>
      <w:r w:rsidRPr="00210849">
        <w:rPr>
          <w:rFonts w:ascii="Book Antiqua" w:eastAsia="Times New Roman" w:hAnsi="Book Antiqua" w:cs="Arial"/>
          <w:b/>
          <w:bCs/>
          <w:color w:val="auto"/>
          <w:sz w:val="22"/>
          <w:szCs w:val="22"/>
        </w:rPr>
        <w:t>Fuente:</w:t>
      </w:r>
      <w:r w:rsidRPr="00210849">
        <w:rPr>
          <w:rFonts w:ascii="Book Antiqua" w:eastAsia="Times New Roman" w:hAnsi="Book Antiqua" w:cs="Arial"/>
          <w:color w:val="auto"/>
          <w:sz w:val="22"/>
          <w:szCs w:val="22"/>
        </w:rPr>
        <w:t xml:space="preserve"> elaboración propia a partir de la información remitid</w:t>
      </w:r>
      <w:r w:rsidR="0055433F" w:rsidRPr="00210849">
        <w:rPr>
          <w:rFonts w:ascii="Book Antiqua" w:eastAsia="Times New Roman" w:hAnsi="Book Antiqua" w:cs="Arial"/>
          <w:color w:val="auto"/>
          <w:sz w:val="22"/>
          <w:szCs w:val="22"/>
        </w:rPr>
        <w:t>a</w:t>
      </w:r>
      <w:r w:rsidRPr="00210849">
        <w:rPr>
          <w:rFonts w:ascii="Book Antiqua" w:eastAsia="Times New Roman" w:hAnsi="Book Antiqua" w:cs="Arial"/>
          <w:color w:val="auto"/>
          <w:sz w:val="22"/>
          <w:szCs w:val="22"/>
        </w:rPr>
        <w:t xml:space="preserve"> por el despacho</w:t>
      </w:r>
      <w:r w:rsidR="00741B1F" w:rsidRPr="00210849">
        <w:rPr>
          <w:rFonts w:ascii="Book Antiqua" w:eastAsia="Times New Roman" w:hAnsi="Book Antiqua" w:cs="Arial"/>
          <w:color w:val="auto"/>
          <w:sz w:val="22"/>
          <w:szCs w:val="22"/>
        </w:rPr>
        <w:t>.</w:t>
      </w:r>
    </w:p>
    <w:p w14:paraId="31103C09" w14:textId="77777777" w:rsidR="00346AC7" w:rsidRPr="00242206" w:rsidRDefault="00E3742D" w:rsidP="00891151">
      <w:pPr>
        <w:pStyle w:val="NormalWeb"/>
        <w:jc w:val="both"/>
        <w:rPr>
          <w:rFonts w:ascii="Book Antiqua" w:eastAsia="Times New Roman" w:hAnsi="Book Antiqua" w:cs="Arial"/>
          <w:color w:val="auto"/>
          <w:sz w:val="22"/>
          <w:szCs w:val="22"/>
          <w:highlight w:val="yellow"/>
          <w:lang w:val="es-CR"/>
        </w:rPr>
      </w:pPr>
      <w:r w:rsidRPr="00242206">
        <w:rPr>
          <w:rFonts w:ascii="Book Antiqua" w:eastAsia="Times New Roman" w:hAnsi="Book Antiqua" w:cs="Arial"/>
          <w:color w:val="auto"/>
          <w:sz w:val="22"/>
          <w:szCs w:val="22"/>
          <w:highlight w:val="yellow"/>
          <w:lang w:val="es-CR"/>
        </w:rPr>
        <w:t xml:space="preserve"> </w:t>
      </w:r>
    </w:p>
    <w:p w14:paraId="29F49E26" w14:textId="68D3F61E" w:rsidR="00B15803" w:rsidRPr="00967DD7" w:rsidRDefault="008B1193" w:rsidP="00833D5E">
      <w:pPr>
        <w:pStyle w:val="NormalWeb"/>
        <w:spacing w:line="276" w:lineRule="auto"/>
        <w:ind w:firstLine="708"/>
        <w:jc w:val="both"/>
        <w:rPr>
          <w:rFonts w:ascii="Book Antiqua" w:eastAsia="Times New Roman" w:hAnsi="Book Antiqua" w:cs="Arial"/>
          <w:color w:val="auto"/>
          <w:sz w:val="22"/>
          <w:szCs w:val="22"/>
          <w:lang w:val="es-CR"/>
        </w:rPr>
      </w:pPr>
      <w:r w:rsidRPr="00E84FF2">
        <w:rPr>
          <w:rFonts w:ascii="Book Antiqua" w:eastAsia="Times New Roman" w:hAnsi="Book Antiqua" w:cs="Arial"/>
          <w:color w:val="auto"/>
          <w:sz w:val="22"/>
          <w:szCs w:val="22"/>
          <w:lang w:val="es-CR"/>
        </w:rPr>
        <w:t xml:space="preserve">En los meses de </w:t>
      </w:r>
      <w:r w:rsidR="007B115A" w:rsidRPr="00E84FF2">
        <w:rPr>
          <w:rFonts w:ascii="Book Antiqua" w:eastAsia="Times New Roman" w:hAnsi="Book Antiqua" w:cs="Arial"/>
          <w:color w:val="auto"/>
          <w:sz w:val="22"/>
          <w:szCs w:val="22"/>
          <w:lang w:val="es-CR"/>
        </w:rPr>
        <w:t>noviembre</w:t>
      </w:r>
      <w:r w:rsidRPr="00E84FF2">
        <w:rPr>
          <w:rFonts w:ascii="Book Antiqua" w:eastAsia="Times New Roman" w:hAnsi="Book Antiqua" w:cs="Arial"/>
          <w:color w:val="auto"/>
          <w:sz w:val="22"/>
          <w:szCs w:val="22"/>
          <w:lang w:val="es-CR"/>
        </w:rPr>
        <w:t xml:space="preserve"> y </w:t>
      </w:r>
      <w:r w:rsidR="007B115A" w:rsidRPr="00E84FF2">
        <w:rPr>
          <w:rFonts w:ascii="Book Antiqua" w:eastAsia="Times New Roman" w:hAnsi="Book Antiqua" w:cs="Arial"/>
          <w:color w:val="auto"/>
          <w:sz w:val="22"/>
          <w:szCs w:val="22"/>
          <w:lang w:val="es-CR"/>
        </w:rPr>
        <w:t>enero</w:t>
      </w:r>
      <w:r w:rsidRPr="00E84FF2">
        <w:rPr>
          <w:rFonts w:ascii="Book Antiqua" w:eastAsia="Times New Roman" w:hAnsi="Book Antiqua" w:cs="Arial"/>
          <w:color w:val="auto"/>
          <w:sz w:val="22"/>
          <w:szCs w:val="22"/>
          <w:lang w:val="es-CR"/>
        </w:rPr>
        <w:t xml:space="preserve"> del 202</w:t>
      </w:r>
      <w:r w:rsidR="007B115A" w:rsidRPr="00E84FF2">
        <w:rPr>
          <w:rFonts w:ascii="Book Antiqua" w:eastAsia="Times New Roman" w:hAnsi="Book Antiqua" w:cs="Arial"/>
          <w:color w:val="auto"/>
          <w:sz w:val="22"/>
          <w:szCs w:val="22"/>
          <w:lang w:val="es-CR"/>
        </w:rPr>
        <w:t>3</w:t>
      </w:r>
      <w:r w:rsidR="009D38EC" w:rsidRPr="00E84FF2">
        <w:rPr>
          <w:rFonts w:ascii="Book Antiqua" w:eastAsia="Times New Roman" w:hAnsi="Book Antiqua" w:cs="Arial"/>
          <w:color w:val="auto"/>
          <w:sz w:val="22"/>
          <w:szCs w:val="22"/>
          <w:lang w:val="es-CR"/>
        </w:rPr>
        <w:t xml:space="preserve"> el Tribunal Penal de Nicoya</w:t>
      </w:r>
      <w:r w:rsidR="00346AC7" w:rsidRPr="00E84FF2">
        <w:rPr>
          <w:rFonts w:ascii="Book Antiqua" w:eastAsia="Times New Roman" w:hAnsi="Book Antiqua" w:cs="Arial"/>
          <w:color w:val="auto"/>
          <w:sz w:val="22"/>
          <w:szCs w:val="22"/>
          <w:lang w:val="es-CR"/>
        </w:rPr>
        <w:t xml:space="preserve"> obtuvo</w:t>
      </w:r>
      <w:r w:rsidR="009D71AE" w:rsidRPr="00E84FF2">
        <w:rPr>
          <w:rFonts w:ascii="Book Antiqua" w:eastAsia="Times New Roman" w:hAnsi="Book Antiqua" w:cs="Arial"/>
          <w:color w:val="auto"/>
          <w:sz w:val="22"/>
          <w:szCs w:val="22"/>
          <w:lang w:val="es-CR"/>
        </w:rPr>
        <w:t xml:space="preserve"> rendimientos superiores al 100%</w:t>
      </w:r>
      <w:r w:rsidRPr="00E84FF2">
        <w:rPr>
          <w:rFonts w:ascii="Book Antiqua" w:eastAsia="Times New Roman" w:hAnsi="Book Antiqua" w:cs="Arial"/>
          <w:color w:val="auto"/>
          <w:sz w:val="22"/>
          <w:szCs w:val="22"/>
          <w:lang w:val="es-CR"/>
        </w:rPr>
        <w:t>, ya que logró un 1</w:t>
      </w:r>
      <w:r w:rsidR="00E84FF2" w:rsidRPr="00E84FF2">
        <w:rPr>
          <w:rFonts w:ascii="Book Antiqua" w:eastAsia="Times New Roman" w:hAnsi="Book Antiqua" w:cs="Arial"/>
          <w:color w:val="auto"/>
          <w:sz w:val="22"/>
          <w:szCs w:val="22"/>
          <w:lang w:val="es-CR"/>
        </w:rPr>
        <w:t>0</w:t>
      </w:r>
      <w:r w:rsidRPr="00E84FF2">
        <w:rPr>
          <w:rFonts w:ascii="Book Antiqua" w:eastAsia="Times New Roman" w:hAnsi="Book Antiqua" w:cs="Arial"/>
          <w:color w:val="auto"/>
          <w:sz w:val="22"/>
          <w:szCs w:val="22"/>
          <w:lang w:val="es-CR"/>
        </w:rPr>
        <w:t>8% y un 12</w:t>
      </w:r>
      <w:r w:rsidR="00E84FF2" w:rsidRPr="00E84FF2">
        <w:rPr>
          <w:rFonts w:ascii="Book Antiqua" w:eastAsia="Times New Roman" w:hAnsi="Book Antiqua" w:cs="Arial"/>
          <w:color w:val="auto"/>
          <w:sz w:val="22"/>
          <w:szCs w:val="22"/>
          <w:lang w:val="es-CR"/>
        </w:rPr>
        <w:t>8</w:t>
      </w:r>
      <w:r w:rsidRPr="00E84FF2">
        <w:rPr>
          <w:rFonts w:ascii="Book Antiqua" w:eastAsia="Times New Roman" w:hAnsi="Book Antiqua" w:cs="Arial"/>
          <w:color w:val="auto"/>
          <w:sz w:val="22"/>
          <w:szCs w:val="22"/>
          <w:lang w:val="es-CR"/>
        </w:rPr>
        <w:t>%, respectivamente;</w:t>
      </w:r>
      <w:r w:rsidRPr="00967DD7">
        <w:rPr>
          <w:rFonts w:ascii="Book Antiqua" w:eastAsia="Times New Roman" w:hAnsi="Book Antiqua" w:cs="Arial"/>
          <w:color w:val="auto"/>
          <w:sz w:val="22"/>
          <w:szCs w:val="22"/>
          <w:lang w:val="es-CR"/>
        </w:rPr>
        <w:t xml:space="preserve"> para el mes de </w:t>
      </w:r>
      <w:r w:rsidR="00E84FF2" w:rsidRPr="00967DD7">
        <w:rPr>
          <w:rFonts w:ascii="Book Antiqua" w:eastAsia="Times New Roman" w:hAnsi="Book Antiqua" w:cs="Arial"/>
          <w:color w:val="auto"/>
          <w:sz w:val="22"/>
          <w:szCs w:val="22"/>
          <w:lang w:val="es-CR"/>
        </w:rPr>
        <w:t>diciembre 2022</w:t>
      </w:r>
      <w:r w:rsidRPr="00967DD7">
        <w:rPr>
          <w:rFonts w:ascii="Book Antiqua" w:eastAsia="Times New Roman" w:hAnsi="Book Antiqua" w:cs="Arial"/>
          <w:color w:val="auto"/>
          <w:sz w:val="22"/>
          <w:szCs w:val="22"/>
          <w:lang w:val="es-CR"/>
        </w:rPr>
        <w:t xml:space="preserve"> obtuvo un </w:t>
      </w:r>
      <w:r w:rsidR="00E84FF2" w:rsidRPr="00967DD7">
        <w:rPr>
          <w:rFonts w:ascii="Book Antiqua" w:eastAsia="Times New Roman" w:hAnsi="Book Antiqua" w:cs="Arial"/>
          <w:color w:val="auto"/>
          <w:sz w:val="22"/>
          <w:szCs w:val="22"/>
          <w:lang w:val="es-CR"/>
        </w:rPr>
        <w:t>69</w:t>
      </w:r>
      <w:r w:rsidRPr="00967DD7">
        <w:rPr>
          <w:rFonts w:ascii="Book Antiqua" w:eastAsia="Times New Roman" w:hAnsi="Book Antiqua" w:cs="Arial"/>
          <w:color w:val="auto"/>
          <w:sz w:val="22"/>
          <w:szCs w:val="22"/>
          <w:lang w:val="es-CR"/>
        </w:rPr>
        <w:t>%</w:t>
      </w:r>
      <w:r w:rsidR="00E84FF2" w:rsidRPr="00967DD7">
        <w:rPr>
          <w:rFonts w:ascii="Book Antiqua" w:eastAsia="Times New Roman" w:hAnsi="Book Antiqua" w:cs="Arial"/>
          <w:color w:val="auto"/>
          <w:sz w:val="22"/>
          <w:szCs w:val="22"/>
          <w:lang w:val="es-CR"/>
        </w:rPr>
        <w:t xml:space="preserve">, porcentaje que es inferior al </w:t>
      </w:r>
      <w:r w:rsidR="001A09C0" w:rsidRPr="00967DD7">
        <w:rPr>
          <w:rFonts w:ascii="Book Antiqua" w:eastAsia="Times New Roman" w:hAnsi="Book Antiqua" w:cs="Arial"/>
          <w:color w:val="auto"/>
          <w:sz w:val="22"/>
          <w:szCs w:val="22"/>
          <w:lang w:val="es-CR"/>
        </w:rPr>
        <w:t>estándar esperado para los tribunales penales</w:t>
      </w:r>
      <w:r w:rsidR="00B15803" w:rsidRPr="00967DD7">
        <w:rPr>
          <w:rFonts w:ascii="Book Antiqua" w:eastAsia="Times New Roman" w:hAnsi="Book Antiqua" w:cs="Arial"/>
          <w:color w:val="auto"/>
          <w:sz w:val="22"/>
          <w:szCs w:val="22"/>
          <w:lang w:val="es-CR"/>
        </w:rPr>
        <w:t xml:space="preserve"> del 80%</w:t>
      </w:r>
      <w:r w:rsidR="001A09C0" w:rsidRPr="00967DD7">
        <w:rPr>
          <w:rFonts w:ascii="Book Antiqua" w:eastAsia="Times New Roman" w:hAnsi="Book Antiqua" w:cs="Arial"/>
          <w:color w:val="auto"/>
          <w:sz w:val="22"/>
          <w:szCs w:val="22"/>
          <w:lang w:val="es-CR"/>
        </w:rPr>
        <w:t xml:space="preserve">, </w:t>
      </w:r>
      <w:r w:rsidR="00FA57CE" w:rsidRPr="00967DD7">
        <w:rPr>
          <w:rFonts w:ascii="Book Antiqua" w:eastAsia="Times New Roman" w:hAnsi="Book Antiqua" w:cs="Arial"/>
          <w:color w:val="auto"/>
          <w:sz w:val="22"/>
          <w:szCs w:val="22"/>
          <w:lang w:val="es-CR"/>
        </w:rPr>
        <w:t xml:space="preserve">y seguidamente se muestra </w:t>
      </w:r>
      <w:r w:rsidR="00070100" w:rsidRPr="00967DD7">
        <w:rPr>
          <w:rFonts w:ascii="Book Antiqua" w:eastAsia="Times New Roman" w:hAnsi="Book Antiqua" w:cs="Arial"/>
          <w:color w:val="auto"/>
          <w:sz w:val="22"/>
          <w:szCs w:val="22"/>
          <w:lang w:val="es-CR"/>
        </w:rPr>
        <w:t>la justificaci</w:t>
      </w:r>
      <w:r w:rsidR="00967DD7" w:rsidRPr="00967DD7">
        <w:rPr>
          <w:rFonts w:ascii="Book Antiqua" w:eastAsia="Times New Roman" w:hAnsi="Book Antiqua" w:cs="Arial"/>
          <w:color w:val="auto"/>
          <w:sz w:val="22"/>
          <w:szCs w:val="22"/>
          <w:lang w:val="es-CR"/>
        </w:rPr>
        <w:t xml:space="preserve">ón remitida por </w:t>
      </w:r>
      <w:r w:rsidR="00967DD7" w:rsidRPr="00967DD7">
        <w:rPr>
          <w:rFonts w:ascii="Book Antiqua" w:eastAsia="Times New Roman" w:hAnsi="Book Antiqua" w:cs="Arial"/>
          <w:color w:val="auto"/>
          <w:sz w:val="22"/>
          <w:szCs w:val="22"/>
          <w:lang w:val="es-CR"/>
        </w:rPr>
        <w:lastRenderedPageBreak/>
        <w:t>el despacho en la minuta de la reunión del equipo de mejora</w:t>
      </w:r>
      <w:r w:rsidR="00353B15">
        <w:rPr>
          <w:rFonts w:ascii="Book Antiqua" w:eastAsia="Times New Roman" w:hAnsi="Book Antiqua" w:cs="Arial"/>
          <w:color w:val="auto"/>
          <w:sz w:val="22"/>
          <w:szCs w:val="22"/>
          <w:lang w:val="es-CR"/>
        </w:rPr>
        <w:t xml:space="preserve"> (</w:t>
      </w:r>
      <w:r w:rsidR="00353B15" w:rsidRPr="00353B15">
        <w:rPr>
          <w:rFonts w:ascii="Book Antiqua" w:eastAsia="Times New Roman" w:hAnsi="Book Antiqua" w:cs="Arial"/>
          <w:i/>
          <w:iCs/>
          <w:color w:val="auto"/>
          <w:sz w:val="22"/>
          <w:szCs w:val="22"/>
          <w:lang w:val="es-CR"/>
        </w:rPr>
        <w:t>ver anexo 8</w:t>
      </w:r>
      <w:r w:rsidR="00353B15">
        <w:rPr>
          <w:rFonts w:ascii="Book Antiqua" w:eastAsia="Times New Roman" w:hAnsi="Book Antiqua" w:cs="Arial"/>
          <w:color w:val="auto"/>
          <w:sz w:val="22"/>
          <w:szCs w:val="22"/>
          <w:lang w:val="es-CR"/>
        </w:rPr>
        <w:t>)</w:t>
      </w:r>
      <w:r w:rsidR="00967DD7" w:rsidRPr="00967DD7">
        <w:rPr>
          <w:rFonts w:ascii="Book Antiqua" w:eastAsia="Times New Roman" w:hAnsi="Book Antiqua" w:cs="Arial"/>
          <w:color w:val="auto"/>
          <w:sz w:val="22"/>
          <w:szCs w:val="22"/>
          <w:lang w:val="es-CR"/>
        </w:rPr>
        <w:t>:</w:t>
      </w:r>
    </w:p>
    <w:p w14:paraId="1857B0DF" w14:textId="00F2CA28" w:rsidR="00B15803" w:rsidRDefault="00B15803" w:rsidP="009E5EE3">
      <w:pPr>
        <w:pStyle w:val="NormalWeb"/>
        <w:spacing w:line="276" w:lineRule="auto"/>
        <w:jc w:val="both"/>
        <w:rPr>
          <w:rFonts w:ascii="Book Antiqua" w:eastAsia="Times New Roman" w:hAnsi="Book Antiqua" w:cs="Arial"/>
          <w:color w:val="auto"/>
          <w:sz w:val="22"/>
          <w:szCs w:val="22"/>
          <w:highlight w:val="yellow"/>
          <w:lang w:val="es-CR"/>
        </w:rPr>
      </w:pPr>
    </w:p>
    <w:p w14:paraId="7D4205EB" w14:textId="4AAD37A0" w:rsidR="00DC6EA1" w:rsidRPr="00070100" w:rsidRDefault="00353B15" w:rsidP="00070100">
      <w:pPr>
        <w:pStyle w:val="NormalWeb"/>
        <w:spacing w:line="276" w:lineRule="auto"/>
        <w:ind w:left="284" w:right="193"/>
        <w:jc w:val="both"/>
        <w:rPr>
          <w:rFonts w:ascii="Book Antiqua" w:eastAsia="Times New Roman" w:hAnsi="Book Antiqua" w:cs="Arial"/>
          <w:i/>
          <w:iCs/>
          <w:color w:val="auto"/>
          <w:sz w:val="22"/>
          <w:szCs w:val="22"/>
          <w:lang w:val="es-CR"/>
        </w:rPr>
      </w:pPr>
      <w:r>
        <w:rPr>
          <w:rFonts w:ascii="Book Antiqua" w:eastAsia="Times New Roman" w:hAnsi="Book Antiqua" w:cs="Arial"/>
          <w:i/>
          <w:iCs/>
          <w:color w:val="auto"/>
          <w:sz w:val="22"/>
          <w:szCs w:val="22"/>
          <w:lang w:val="es-CR"/>
        </w:rPr>
        <w:t xml:space="preserve">“(…) </w:t>
      </w:r>
      <w:r w:rsidR="00DC6EA1" w:rsidRPr="00070100">
        <w:rPr>
          <w:rFonts w:ascii="Book Antiqua" w:eastAsia="Times New Roman" w:hAnsi="Book Antiqua" w:cs="Arial"/>
          <w:i/>
          <w:iCs/>
          <w:color w:val="auto"/>
          <w:sz w:val="22"/>
          <w:szCs w:val="22"/>
          <w:lang w:val="es-CR"/>
        </w:rPr>
        <w:t>Este indicador no se cumplió por varias suspensiones no atribuibles al Despacho: Incapacidad defensa pública: Expediente 14-000274-0414-PE, 21-001345-0069-PE. Incapacidad defensa civil de la víctima: 13-001050-0414-PE. Ausencia intérprete: 16-004652-0042-PE. Rebeldes: 14-001820-0069-PE, 18-000698-0069-PE, 20-001022-0414-PE, 18-001465-0414-PE, 16-001498-0414-PE, 20-000779-0414-PE, 20-000427-0069-PE, 15-001029-0414-PE. Por falta de prueba: 22-000697-0414-PE, 15-001211-0414-P</w:t>
      </w:r>
      <w:r>
        <w:rPr>
          <w:rFonts w:ascii="Book Antiqua" w:eastAsia="Times New Roman" w:hAnsi="Book Antiqua" w:cs="Arial"/>
          <w:i/>
          <w:iCs/>
          <w:color w:val="auto"/>
          <w:sz w:val="22"/>
          <w:szCs w:val="22"/>
          <w:lang w:val="es-CR"/>
        </w:rPr>
        <w:t>E”</w:t>
      </w:r>
    </w:p>
    <w:p w14:paraId="013C93A0" w14:textId="77777777" w:rsidR="00B15803" w:rsidRDefault="00B15803" w:rsidP="009E5EE3">
      <w:pPr>
        <w:pStyle w:val="NormalWeb"/>
        <w:spacing w:line="276" w:lineRule="auto"/>
        <w:jc w:val="both"/>
        <w:rPr>
          <w:rFonts w:ascii="Book Antiqua" w:eastAsia="Times New Roman" w:hAnsi="Book Antiqua" w:cs="Arial"/>
          <w:color w:val="auto"/>
          <w:sz w:val="22"/>
          <w:szCs w:val="22"/>
          <w:highlight w:val="yellow"/>
          <w:lang w:val="es-CR"/>
        </w:rPr>
      </w:pPr>
    </w:p>
    <w:p w14:paraId="5318A526" w14:textId="21537668" w:rsidR="00741B1F" w:rsidRDefault="00203C4D" w:rsidP="00833D5E">
      <w:pPr>
        <w:pStyle w:val="NormalWeb"/>
        <w:spacing w:line="276" w:lineRule="auto"/>
        <w:ind w:firstLine="708"/>
        <w:jc w:val="both"/>
        <w:rPr>
          <w:rFonts w:ascii="Book Antiqua" w:eastAsia="Times New Roman" w:hAnsi="Book Antiqua" w:cs="Arial"/>
          <w:color w:val="auto"/>
          <w:sz w:val="22"/>
          <w:szCs w:val="22"/>
          <w:lang w:val="es-CR"/>
        </w:rPr>
      </w:pPr>
      <w:r w:rsidRPr="002C34D6">
        <w:rPr>
          <w:rFonts w:ascii="Book Antiqua" w:eastAsia="Times New Roman" w:hAnsi="Book Antiqua" w:cs="Arial"/>
          <w:color w:val="auto"/>
          <w:sz w:val="22"/>
          <w:szCs w:val="22"/>
          <w:lang w:val="es-CR"/>
        </w:rPr>
        <w:t xml:space="preserve">A pesar del porcentaje reportado en el mes de diciembre, se considera </w:t>
      </w:r>
      <w:r w:rsidR="001A09C0" w:rsidRPr="002C34D6">
        <w:rPr>
          <w:rFonts w:ascii="Book Antiqua" w:eastAsia="Times New Roman" w:hAnsi="Book Antiqua" w:cs="Arial"/>
          <w:color w:val="auto"/>
          <w:sz w:val="22"/>
          <w:szCs w:val="22"/>
          <w:lang w:val="es-CR"/>
        </w:rPr>
        <w:t>que</w:t>
      </w:r>
      <w:r w:rsidRPr="002C34D6">
        <w:rPr>
          <w:rFonts w:ascii="Book Antiqua" w:eastAsia="Times New Roman" w:hAnsi="Book Antiqua" w:cs="Arial"/>
          <w:color w:val="auto"/>
          <w:sz w:val="22"/>
          <w:szCs w:val="22"/>
          <w:lang w:val="es-CR"/>
        </w:rPr>
        <w:t xml:space="preserve">, </w:t>
      </w:r>
      <w:r w:rsidR="001A09C0" w:rsidRPr="002C34D6">
        <w:rPr>
          <w:rFonts w:ascii="Book Antiqua" w:eastAsia="Times New Roman" w:hAnsi="Book Antiqua" w:cs="Arial"/>
          <w:color w:val="auto"/>
          <w:sz w:val="22"/>
          <w:szCs w:val="22"/>
          <w:lang w:val="es-CR"/>
        </w:rPr>
        <w:t xml:space="preserve">el despacho </w:t>
      </w:r>
      <w:r w:rsidR="00B3446D" w:rsidRPr="002C34D6">
        <w:rPr>
          <w:rFonts w:ascii="Book Antiqua" w:eastAsia="Times New Roman" w:hAnsi="Book Antiqua" w:cs="Arial"/>
          <w:color w:val="auto"/>
          <w:sz w:val="22"/>
          <w:szCs w:val="22"/>
          <w:lang w:val="es-CR"/>
        </w:rPr>
        <w:t>está</w:t>
      </w:r>
      <w:r w:rsidR="00745B5E" w:rsidRPr="002C34D6">
        <w:rPr>
          <w:rFonts w:ascii="Book Antiqua" w:eastAsia="Times New Roman" w:hAnsi="Book Antiqua" w:cs="Arial"/>
          <w:color w:val="auto"/>
          <w:sz w:val="22"/>
          <w:szCs w:val="22"/>
          <w:lang w:val="es-CR"/>
        </w:rPr>
        <w:t xml:space="preserve"> utilizando de manera eficiente el recurso de persona técnica judicial adicional</w:t>
      </w:r>
      <w:r w:rsidR="001366C5" w:rsidRPr="002C34D6">
        <w:rPr>
          <w:rFonts w:ascii="Book Antiqua" w:eastAsia="Times New Roman" w:hAnsi="Book Antiqua" w:cs="Arial"/>
          <w:color w:val="auto"/>
          <w:sz w:val="22"/>
          <w:szCs w:val="22"/>
          <w:lang w:val="es-CR"/>
        </w:rPr>
        <w:t xml:space="preserve"> al mantener durante </w:t>
      </w:r>
      <w:r w:rsidR="00C33B26" w:rsidRPr="002C34D6">
        <w:rPr>
          <w:rFonts w:ascii="Book Antiqua" w:eastAsia="Times New Roman" w:hAnsi="Book Antiqua" w:cs="Arial"/>
          <w:color w:val="auto"/>
          <w:sz w:val="22"/>
          <w:szCs w:val="22"/>
          <w:lang w:val="es-CR"/>
        </w:rPr>
        <w:t>los</w:t>
      </w:r>
      <w:r w:rsidR="001366C5" w:rsidRPr="002C34D6">
        <w:rPr>
          <w:rFonts w:ascii="Book Antiqua" w:eastAsia="Times New Roman" w:hAnsi="Book Antiqua" w:cs="Arial"/>
          <w:color w:val="auto"/>
          <w:sz w:val="22"/>
          <w:szCs w:val="22"/>
          <w:lang w:val="es-CR"/>
        </w:rPr>
        <w:t xml:space="preserve"> meses de </w:t>
      </w:r>
      <w:r w:rsidR="00C33B26" w:rsidRPr="002C34D6">
        <w:rPr>
          <w:rFonts w:ascii="Book Antiqua" w:eastAsia="Times New Roman" w:hAnsi="Book Antiqua" w:cs="Arial"/>
          <w:color w:val="auto"/>
          <w:sz w:val="22"/>
          <w:szCs w:val="22"/>
          <w:lang w:val="es-CR"/>
        </w:rPr>
        <w:t>noviembre 2022 y enero 2023</w:t>
      </w:r>
      <w:r w:rsidR="001366C5" w:rsidRPr="002C34D6">
        <w:rPr>
          <w:rFonts w:ascii="Book Antiqua" w:eastAsia="Times New Roman" w:hAnsi="Book Antiqua" w:cs="Arial"/>
          <w:color w:val="auto"/>
          <w:sz w:val="22"/>
          <w:szCs w:val="22"/>
          <w:lang w:val="es-CR"/>
        </w:rPr>
        <w:t xml:space="preserve"> </w:t>
      </w:r>
      <w:r w:rsidR="00C33B26" w:rsidRPr="002C34D6">
        <w:rPr>
          <w:rFonts w:ascii="Book Antiqua" w:eastAsia="Times New Roman" w:hAnsi="Book Antiqua" w:cs="Arial"/>
          <w:color w:val="auto"/>
          <w:sz w:val="22"/>
          <w:szCs w:val="22"/>
          <w:lang w:val="es-CR"/>
        </w:rPr>
        <w:t>cumplimientos superiores al 100%</w:t>
      </w:r>
      <w:r w:rsidR="007A0AA8" w:rsidRPr="002C34D6">
        <w:rPr>
          <w:rFonts w:ascii="Book Antiqua" w:eastAsia="Times New Roman" w:hAnsi="Book Antiqua" w:cs="Arial"/>
          <w:color w:val="auto"/>
          <w:sz w:val="22"/>
          <w:szCs w:val="22"/>
          <w:lang w:val="es-CR"/>
        </w:rPr>
        <w:t>,</w:t>
      </w:r>
      <w:r w:rsidR="003A64B8" w:rsidRPr="002C34D6">
        <w:rPr>
          <w:rFonts w:ascii="Book Antiqua" w:eastAsia="Times New Roman" w:hAnsi="Book Antiqua" w:cs="Arial"/>
          <w:color w:val="auto"/>
          <w:sz w:val="22"/>
          <w:szCs w:val="22"/>
          <w:lang w:val="es-CR"/>
        </w:rPr>
        <w:t xml:space="preserve"> lo cual se debe </w:t>
      </w:r>
      <w:r w:rsidR="00226160" w:rsidRPr="002C34D6">
        <w:rPr>
          <w:rFonts w:ascii="Book Antiqua" w:eastAsia="Times New Roman" w:hAnsi="Book Antiqua" w:cs="Arial"/>
          <w:color w:val="auto"/>
          <w:sz w:val="22"/>
          <w:szCs w:val="22"/>
          <w:lang w:val="es-CR"/>
        </w:rPr>
        <w:t xml:space="preserve">al aumento de la </w:t>
      </w:r>
      <w:r w:rsidR="00CD5464" w:rsidRPr="002C34D6">
        <w:rPr>
          <w:rFonts w:ascii="Book Antiqua" w:eastAsia="Times New Roman" w:hAnsi="Book Antiqua" w:cs="Arial"/>
          <w:color w:val="auto"/>
          <w:sz w:val="22"/>
          <w:szCs w:val="22"/>
          <w:lang w:val="es-CR"/>
        </w:rPr>
        <w:t>colaboración</w:t>
      </w:r>
      <w:r w:rsidR="00B3446D" w:rsidRPr="002C34D6">
        <w:rPr>
          <w:rFonts w:ascii="Book Antiqua" w:eastAsia="Times New Roman" w:hAnsi="Book Antiqua" w:cs="Arial"/>
          <w:color w:val="auto"/>
          <w:sz w:val="22"/>
          <w:szCs w:val="22"/>
          <w:lang w:val="es-CR"/>
        </w:rPr>
        <w:t xml:space="preserve"> </w:t>
      </w:r>
      <w:r w:rsidR="00226160" w:rsidRPr="002C34D6">
        <w:rPr>
          <w:rFonts w:ascii="Book Antiqua" w:eastAsia="Times New Roman" w:hAnsi="Book Antiqua" w:cs="Arial"/>
          <w:color w:val="auto"/>
          <w:sz w:val="22"/>
          <w:szCs w:val="22"/>
          <w:lang w:val="es-CR"/>
        </w:rPr>
        <w:t xml:space="preserve">del personal de apoyo judicial en realizar tareas asociadas a la tramitología de los expedientes y por ende </w:t>
      </w:r>
      <w:r w:rsidR="00F11C55" w:rsidRPr="002C34D6">
        <w:rPr>
          <w:rFonts w:ascii="Book Antiqua" w:eastAsia="Times New Roman" w:hAnsi="Book Antiqua" w:cs="Arial"/>
          <w:color w:val="auto"/>
          <w:sz w:val="22"/>
          <w:szCs w:val="22"/>
          <w:lang w:val="es-CR"/>
        </w:rPr>
        <w:t>una mayor celeridad en el señalamiento y en su actualización en los sistemas.</w:t>
      </w:r>
    </w:p>
    <w:p w14:paraId="19F240F6" w14:textId="77777777" w:rsidR="008D419C" w:rsidRDefault="008D419C" w:rsidP="009E5EE3">
      <w:pPr>
        <w:pStyle w:val="NormalWeb"/>
        <w:spacing w:line="276" w:lineRule="auto"/>
        <w:jc w:val="both"/>
        <w:rPr>
          <w:rFonts w:ascii="Book Antiqua" w:eastAsia="Times New Roman" w:hAnsi="Book Antiqua" w:cs="Arial"/>
          <w:color w:val="auto"/>
          <w:sz w:val="22"/>
          <w:szCs w:val="22"/>
          <w:lang w:val="es-CR"/>
        </w:rPr>
      </w:pPr>
    </w:p>
    <w:p w14:paraId="0264043F" w14:textId="2074B0E2" w:rsidR="00E817EA" w:rsidRPr="002C34D6" w:rsidRDefault="00E817EA" w:rsidP="00833D5E">
      <w:pPr>
        <w:pStyle w:val="NormalWeb"/>
        <w:spacing w:line="276" w:lineRule="auto"/>
        <w:ind w:firstLine="708"/>
        <w:jc w:val="both"/>
        <w:rPr>
          <w:rFonts w:ascii="Book Antiqua" w:eastAsia="Times New Roman" w:hAnsi="Book Antiqua" w:cs="Arial"/>
          <w:color w:val="auto"/>
          <w:sz w:val="22"/>
          <w:szCs w:val="22"/>
          <w:lang w:val="es-CR"/>
        </w:rPr>
      </w:pPr>
      <w:r>
        <w:rPr>
          <w:rFonts w:ascii="Book Antiqua" w:eastAsia="Times New Roman" w:hAnsi="Book Antiqua" w:cs="Arial"/>
          <w:color w:val="auto"/>
          <w:sz w:val="22"/>
          <w:szCs w:val="22"/>
          <w:lang w:val="es-CR"/>
        </w:rPr>
        <w:t>Deberá este despacho implementar lo</w:t>
      </w:r>
      <w:r w:rsidR="00224CB7">
        <w:rPr>
          <w:rFonts w:ascii="Book Antiqua" w:eastAsia="Times New Roman" w:hAnsi="Book Antiqua" w:cs="Arial"/>
          <w:color w:val="auto"/>
          <w:sz w:val="22"/>
          <w:szCs w:val="22"/>
          <w:lang w:val="es-CR"/>
        </w:rPr>
        <w:t xml:space="preserve"> </w:t>
      </w:r>
      <w:r w:rsidR="001B1657">
        <w:rPr>
          <w:rFonts w:ascii="Book Antiqua" w:eastAsia="Times New Roman" w:hAnsi="Book Antiqua" w:cs="Arial"/>
          <w:color w:val="auto"/>
          <w:sz w:val="22"/>
          <w:szCs w:val="22"/>
          <w:lang w:val="es-CR"/>
        </w:rPr>
        <w:t>ordenado en la circular 3-2023</w:t>
      </w:r>
      <w:r w:rsidR="00202DC6">
        <w:rPr>
          <w:rFonts w:ascii="Book Antiqua" w:eastAsia="Times New Roman" w:hAnsi="Book Antiqua" w:cs="Arial"/>
          <w:color w:val="auto"/>
          <w:sz w:val="22"/>
          <w:szCs w:val="22"/>
          <w:lang w:val="es-CR"/>
        </w:rPr>
        <w:t xml:space="preserve"> de la Secretaría General de la Corte, respecto a la citación </w:t>
      </w:r>
      <w:r w:rsidR="00FC1DEA">
        <w:rPr>
          <w:rFonts w:ascii="Book Antiqua" w:eastAsia="Times New Roman" w:hAnsi="Book Antiqua" w:cs="Arial"/>
          <w:color w:val="auto"/>
          <w:sz w:val="22"/>
          <w:szCs w:val="22"/>
          <w:lang w:val="es-CR"/>
        </w:rPr>
        <w:t>de la persona imputada</w:t>
      </w:r>
      <w:r w:rsidR="00B850FB">
        <w:rPr>
          <w:rFonts w:ascii="Book Antiqua" w:eastAsia="Times New Roman" w:hAnsi="Book Antiqua" w:cs="Arial"/>
          <w:color w:val="auto"/>
          <w:sz w:val="22"/>
          <w:szCs w:val="22"/>
          <w:lang w:val="es-CR"/>
        </w:rPr>
        <w:t xml:space="preserve"> antes del señalamiento.</w:t>
      </w:r>
    </w:p>
    <w:p w14:paraId="4FB21559" w14:textId="77777777" w:rsidR="007D66EF" w:rsidRPr="00242206" w:rsidRDefault="007D66EF" w:rsidP="00D874B6">
      <w:pPr>
        <w:jc w:val="both"/>
        <w:rPr>
          <w:rFonts w:ascii="Book Antiqua" w:hAnsi="Book Antiqua"/>
          <w:sz w:val="22"/>
          <w:szCs w:val="22"/>
          <w:highlight w:val="yellow"/>
        </w:rPr>
      </w:pPr>
    </w:p>
    <w:p w14:paraId="145031FB" w14:textId="78C68222" w:rsidR="00F86C0A" w:rsidRPr="00CB4F99" w:rsidRDefault="00F86C0A" w:rsidP="00EF56FB">
      <w:pPr>
        <w:pStyle w:val="Prrafodelista"/>
        <w:numPr>
          <w:ilvl w:val="1"/>
          <w:numId w:val="13"/>
        </w:numPr>
        <w:tabs>
          <w:tab w:val="left" w:pos="1134"/>
        </w:tabs>
        <w:ind w:left="426"/>
        <w:jc w:val="both"/>
        <w:rPr>
          <w:rFonts w:ascii="Book Antiqua" w:hAnsi="Book Antiqua"/>
          <w:b/>
          <w:sz w:val="22"/>
          <w:szCs w:val="22"/>
        </w:rPr>
      </w:pPr>
      <w:r w:rsidRPr="00CB4F99">
        <w:rPr>
          <w:rFonts w:ascii="Book Antiqua" w:hAnsi="Book Antiqua"/>
          <w:b/>
          <w:sz w:val="22"/>
          <w:szCs w:val="22"/>
        </w:rPr>
        <w:t>Recursos otorgados a</w:t>
      </w:r>
      <w:r w:rsidR="0064796B" w:rsidRPr="00CB4F99">
        <w:rPr>
          <w:rFonts w:ascii="Book Antiqua" w:hAnsi="Book Antiqua"/>
          <w:b/>
          <w:sz w:val="22"/>
          <w:szCs w:val="22"/>
        </w:rPr>
        <w:t xml:space="preserve"> la jurisdicción penal del Primer Circuito Judicial de la Zona Atlántica</w:t>
      </w:r>
    </w:p>
    <w:p w14:paraId="53C6122E" w14:textId="77777777" w:rsidR="004F3113" w:rsidRPr="00242206" w:rsidRDefault="004F3113" w:rsidP="00D874B6">
      <w:pPr>
        <w:jc w:val="both"/>
        <w:rPr>
          <w:rFonts w:ascii="Book Antiqua" w:hAnsi="Book Antiqua"/>
          <w:sz w:val="22"/>
          <w:szCs w:val="22"/>
          <w:highlight w:val="yellow"/>
        </w:rPr>
      </w:pPr>
    </w:p>
    <w:p w14:paraId="15838589" w14:textId="154993A4" w:rsidR="00BD2F98" w:rsidRPr="00C60F18" w:rsidRDefault="0025212C" w:rsidP="00244D32">
      <w:pPr>
        <w:spacing w:after="160" w:line="276" w:lineRule="auto"/>
        <w:ind w:firstLine="708"/>
        <w:contextualSpacing/>
        <w:jc w:val="both"/>
        <w:rPr>
          <w:rFonts w:ascii="Book Antiqua" w:hAnsi="Book Antiqua"/>
          <w:sz w:val="22"/>
          <w:szCs w:val="22"/>
        </w:rPr>
      </w:pPr>
      <w:r w:rsidRPr="00C60F18">
        <w:rPr>
          <w:rFonts w:ascii="Book Antiqua" w:hAnsi="Book Antiqua"/>
          <w:sz w:val="22"/>
          <w:szCs w:val="22"/>
        </w:rPr>
        <w:t>En el</w:t>
      </w:r>
      <w:r w:rsidR="00733D3C" w:rsidRPr="00C60F18">
        <w:rPr>
          <w:rFonts w:ascii="Book Antiqua" w:hAnsi="Book Antiqua"/>
          <w:sz w:val="22"/>
          <w:szCs w:val="22"/>
        </w:rPr>
        <w:t xml:space="preserve"> presente informe se da seguimiento</w:t>
      </w:r>
      <w:r w:rsidR="00A75806" w:rsidRPr="00C60F18">
        <w:rPr>
          <w:rFonts w:ascii="Book Antiqua" w:hAnsi="Book Antiqua"/>
          <w:sz w:val="22"/>
          <w:szCs w:val="22"/>
        </w:rPr>
        <w:t xml:space="preserve"> a los siguientes permisos con goce de salario otorgados a los despachos penales ubicados en el Primer Circuito Judicial de Zona Atlántica:</w:t>
      </w:r>
    </w:p>
    <w:p w14:paraId="629A26DC" w14:textId="5544AAE2" w:rsidR="00BD2F98" w:rsidRPr="00C60F18" w:rsidRDefault="00315B1B" w:rsidP="008F7743">
      <w:pPr>
        <w:pStyle w:val="Prrafodelista"/>
        <w:numPr>
          <w:ilvl w:val="0"/>
          <w:numId w:val="25"/>
        </w:numPr>
        <w:spacing w:after="160" w:line="276" w:lineRule="auto"/>
        <w:contextualSpacing/>
        <w:jc w:val="both"/>
        <w:rPr>
          <w:rFonts w:ascii="Book Antiqua" w:hAnsi="Book Antiqua"/>
          <w:sz w:val="22"/>
          <w:szCs w:val="22"/>
        </w:rPr>
      </w:pPr>
      <w:r w:rsidRPr="00C60F18">
        <w:rPr>
          <w:rFonts w:ascii="Book Antiqua" w:hAnsi="Book Antiqua"/>
          <w:sz w:val="22"/>
          <w:szCs w:val="22"/>
        </w:rPr>
        <w:t xml:space="preserve">Jueza o Juez de Trámite, aprobado en </w:t>
      </w:r>
      <w:r w:rsidR="007F004F" w:rsidRPr="00C60F18">
        <w:rPr>
          <w:rFonts w:ascii="Book Antiqua" w:hAnsi="Book Antiqua"/>
          <w:sz w:val="22"/>
          <w:szCs w:val="22"/>
        </w:rPr>
        <w:t xml:space="preserve">sesión </w:t>
      </w:r>
      <w:r w:rsidRPr="00C60F18">
        <w:rPr>
          <w:rFonts w:ascii="Book Antiqua" w:hAnsi="Book Antiqua"/>
          <w:sz w:val="22"/>
          <w:szCs w:val="22"/>
        </w:rPr>
        <w:t>53-2021 celebrada el 29 de junio de 2021, artículo LIII</w:t>
      </w:r>
      <w:r w:rsidR="00E252A5" w:rsidRPr="00C60F18">
        <w:rPr>
          <w:rFonts w:ascii="Book Antiqua" w:hAnsi="Book Antiqua"/>
          <w:sz w:val="22"/>
          <w:szCs w:val="22"/>
        </w:rPr>
        <w:t>.</w:t>
      </w:r>
      <w:r w:rsidRPr="00C60F18">
        <w:rPr>
          <w:rFonts w:ascii="Book Antiqua" w:hAnsi="Book Antiqua"/>
          <w:sz w:val="22"/>
          <w:szCs w:val="22"/>
        </w:rPr>
        <w:t xml:space="preserve"> </w:t>
      </w:r>
    </w:p>
    <w:p w14:paraId="7FF34F08" w14:textId="25A05E48" w:rsidR="007F004F" w:rsidRPr="00C60F18" w:rsidRDefault="00315B1B" w:rsidP="008F7743">
      <w:pPr>
        <w:pStyle w:val="Prrafodelista"/>
        <w:numPr>
          <w:ilvl w:val="0"/>
          <w:numId w:val="12"/>
        </w:numPr>
        <w:spacing w:after="160" w:line="276" w:lineRule="auto"/>
        <w:contextualSpacing/>
        <w:jc w:val="both"/>
        <w:rPr>
          <w:rFonts w:ascii="Book Antiqua" w:hAnsi="Book Antiqua"/>
          <w:sz w:val="22"/>
          <w:szCs w:val="22"/>
        </w:rPr>
      </w:pPr>
      <w:r w:rsidRPr="00C60F18">
        <w:rPr>
          <w:rFonts w:ascii="Book Antiqua" w:hAnsi="Book Antiqua"/>
          <w:sz w:val="22"/>
          <w:szCs w:val="22"/>
        </w:rPr>
        <w:t xml:space="preserve">Coordinadora o Coordinador Judicial, </w:t>
      </w:r>
      <w:r w:rsidR="00703BE2" w:rsidRPr="00C60F18">
        <w:rPr>
          <w:rFonts w:ascii="Book Antiqua" w:hAnsi="Book Antiqua"/>
          <w:sz w:val="22"/>
          <w:szCs w:val="22"/>
        </w:rPr>
        <w:t>aprob</w:t>
      </w:r>
      <w:r w:rsidR="00F73667" w:rsidRPr="00C60F18">
        <w:rPr>
          <w:rFonts w:ascii="Book Antiqua" w:hAnsi="Book Antiqua"/>
          <w:sz w:val="22"/>
          <w:szCs w:val="22"/>
        </w:rPr>
        <w:t>ado</w:t>
      </w:r>
      <w:r w:rsidR="007F004F" w:rsidRPr="00C60F18">
        <w:rPr>
          <w:rFonts w:ascii="Book Antiqua" w:hAnsi="Book Antiqua"/>
          <w:sz w:val="22"/>
          <w:szCs w:val="22"/>
        </w:rPr>
        <w:t xml:space="preserve"> en</w:t>
      </w:r>
      <w:r w:rsidR="002E6C83" w:rsidRPr="00C60F18">
        <w:rPr>
          <w:rFonts w:ascii="Book Antiqua" w:hAnsi="Book Antiqua"/>
          <w:sz w:val="22"/>
          <w:szCs w:val="22"/>
        </w:rPr>
        <w:t xml:space="preserve"> sesión 18-22, celebrada el 3 de marzo del 2022, artículo </w:t>
      </w:r>
      <w:r w:rsidR="00754400" w:rsidRPr="00C60F18">
        <w:rPr>
          <w:rFonts w:ascii="Book Antiqua" w:hAnsi="Book Antiqua"/>
          <w:sz w:val="22"/>
          <w:szCs w:val="22"/>
        </w:rPr>
        <w:t>LXIX.</w:t>
      </w:r>
    </w:p>
    <w:p w14:paraId="4A6ED5E6" w14:textId="057BF5D7" w:rsidR="005965AC" w:rsidRPr="00CB4F99" w:rsidRDefault="00244D32" w:rsidP="00244D32">
      <w:pPr>
        <w:spacing w:after="160" w:line="276" w:lineRule="auto"/>
        <w:ind w:firstLine="360"/>
        <w:contextualSpacing/>
        <w:jc w:val="both"/>
        <w:rPr>
          <w:rFonts w:ascii="Book Antiqua" w:hAnsi="Book Antiqua"/>
          <w:sz w:val="22"/>
          <w:szCs w:val="22"/>
        </w:rPr>
      </w:pPr>
      <w:r>
        <w:rPr>
          <w:rFonts w:ascii="Book Antiqua" w:hAnsi="Book Antiqua"/>
          <w:sz w:val="22"/>
          <w:szCs w:val="22"/>
        </w:rPr>
        <w:t xml:space="preserve"> </w:t>
      </w:r>
      <w:r>
        <w:rPr>
          <w:rFonts w:ascii="Book Antiqua" w:hAnsi="Book Antiqua"/>
          <w:sz w:val="22"/>
          <w:szCs w:val="22"/>
        </w:rPr>
        <w:tab/>
      </w:r>
      <w:r w:rsidR="00BD2F98" w:rsidRPr="00CB4F99">
        <w:rPr>
          <w:rFonts w:ascii="Book Antiqua" w:hAnsi="Book Antiqua"/>
          <w:sz w:val="22"/>
          <w:szCs w:val="22"/>
        </w:rPr>
        <w:t>A</w:t>
      </w:r>
      <w:r w:rsidR="0049177C" w:rsidRPr="00CB4F99">
        <w:rPr>
          <w:rFonts w:ascii="Book Antiqua" w:hAnsi="Book Antiqua"/>
          <w:sz w:val="22"/>
          <w:szCs w:val="22"/>
        </w:rPr>
        <w:t xml:space="preserve"> continuación</w:t>
      </w:r>
      <w:r w:rsidR="00BD2F98" w:rsidRPr="00CB4F99">
        <w:rPr>
          <w:rFonts w:ascii="Book Antiqua" w:hAnsi="Book Antiqua"/>
          <w:sz w:val="22"/>
          <w:szCs w:val="22"/>
        </w:rPr>
        <w:t xml:space="preserve">, </w:t>
      </w:r>
      <w:r w:rsidR="0049177C" w:rsidRPr="00CB4F99">
        <w:rPr>
          <w:rFonts w:ascii="Book Antiqua" w:hAnsi="Book Antiqua"/>
          <w:sz w:val="22"/>
          <w:szCs w:val="22"/>
        </w:rPr>
        <w:t>se detalla el análisis de la continuidad de</w:t>
      </w:r>
      <w:r w:rsidR="00535EEA" w:rsidRPr="00CB4F99">
        <w:rPr>
          <w:rFonts w:ascii="Book Antiqua" w:hAnsi="Book Antiqua"/>
          <w:sz w:val="22"/>
          <w:szCs w:val="22"/>
        </w:rPr>
        <w:t xml:space="preserve"> </w:t>
      </w:r>
      <w:r w:rsidR="0049177C" w:rsidRPr="00CB4F99">
        <w:rPr>
          <w:rFonts w:ascii="Book Antiqua" w:hAnsi="Book Antiqua"/>
          <w:sz w:val="22"/>
          <w:szCs w:val="22"/>
        </w:rPr>
        <w:t>l</w:t>
      </w:r>
      <w:r w:rsidR="00535EEA" w:rsidRPr="00CB4F99">
        <w:rPr>
          <w:rFonts w:ascii="Book Antiqua" w:hAnsi="Book Antiqua"/>
          <w:sz w:val="22"/>
          <w:szCs w:val="22"/>
        </w:rPr>
        <w:t>os</w:t>
      </w:r>
      <w:r w:rsidR="0049177C" w:rsidRPr="00CB4F99">
        <w:rPr>
          <w:rFonts w:ascii="Book Antiqua" w:hAnsi="Book Antiqua"/>
          <w:sz w:val="22"/>
          <w:szCs w:val="22"/>
        </w:rPr>
        <w:t xml:space="preserve"> permiso</w:t>
      </w:r>
      <w:r w:rsidR="00535EEA" w:rsidRPr="00CB4F99">
        <w:rPr>
          <w:rFonts w:ascii="Book Antiqua" w:hAnsi="Book Antiqua"/>
          <w:sz w:val="22"/>
          <w:szCs w:val="22"/>
        </w:rPr>
        <w:t>s</w:t>
      </w:r>
      <w:r w:rsidR="0049177C" w:rsidRPr="00CB4F99">
        <w:rPr>
          <w:rFonts w:ascii="Book Antiqua" w:hAnsi="Book Antiqua"/>
          <w:sz w:val="22"/>
          <w:szCs w:val="22"/>
        </w:rPr>
        <w:t xml:space="preserve"> </w:t>
      </w:r>
      <w:r w:rsidR="00E045EC" w:rsidRPr="00CB4F99">
        <w:rPr>
          <w:rFonts w:ascii="Book Antiqua" w:hAnsi="Book Antiqua"/>
          <w:sz w:val="22"/>
          <w:szCs w:val="22"/>
        </w:rPr>
        <w:t>mencionados</w:t>
      </w:r>
      <w:r w:rsidR="00B11022" w:rsidRPr="00CB4F99">
        <w:rPr>
          <w:rFonts w:ascii="Book Antiqua" w:hAnsi="Book Antiqua"/>
          <w:sz w:val="22"/>
          <w:szCs w:val="22"/>
        </w:rPr>
        <w:t>:</w:t>
      </w:r>
      <w:r w:rsidR="00BD2F98" w:rsidRPr="00CB4F99">
        <w:rPr>
          <w:rFonts w:ascii="Book Antiqua" w:hAnsi="Book Antiqua"/>
          <w:sz w:val="22"/>
          <w:szCs w:val="22"/>
        </w:rPr>
        <w:t xml:space="preserve"> </w:t>
      </w:r>
    </w:p>
    <w:p w14:paraId="42878374" w14:textId="1910BAB7" w:rsidR="005965AC" w:rsidRPr="00CB4F99" w:rsidRDefault="005965AC" w:rsidP="008F7743">
      <w:pPr>
        <w:spacing w:line="276" w:lineRule="auto"/>
        <w:jc w:val="both"/>
        <w:rPr>
          <w:rFonts w:ascii="Book Antiqua" w:hAnsi="Book Antiqua"/>
          <w:sz w:val="22"/>
          <w:szCs w:val="22"/>
        </w:rPr>
      </w:pPr>
    </w:p>
    <w:p w14:paraId="396163A7" w14:textId="3AE2C3C2" w:rsidR="00F03D1C" w:rsidRPr="00CB4F99" w:rsidRDefault="00F01EB5" w:rsidP="008F7743">
      <w:pPr>
        <w:pStyle w:val="Prrafodelista"/>
        <w:numPr>
          <w:ilvl w:val="0"/>
          <w:numId w:val="26"/>
        </w:numPr>
        <w:spacing w:line="276" w:lineRule="auto"/>
        <w:jc w:val="both"/>
        <w:rPr>
          <w:rFonts w:ascii="Book Antiqua" w:hAnsi="Book Antiqua"/>
          <w:b/>
          <w:bCs/>
          <w:sz w:val="22"/>
          <w:szCs w:val="22"/>
        </w:rPr>
      </w:pPr>
      <w:r w:rsidRPr="00CB4F99">
        <w:rPr>
          <w:rFonts w:ascii="Book Antiqua" w:hAnsi="Book Antiqua"/>
          <w:b/>
          <w:bCs/>
          <w:sz w:val="22"/>
          <w:szCs w:val="22"/>
        </w:rPr>
        <w:t xml:space="preserve">Jueza o Juez de Trámite </w:t>
      </w:r>
      <w:r w:rsidR="00F2288E" w:rsidRPr="00CB4F99">
        <w:rPr>
          <w:rFonts w:ascii="Book Antiqua" w:hAnsi="Book Antiqua"/>
          <w:b/>
          <w:bCs/>
          <w:sz w:val="22"/>
          <w:szCs w:val="22"/>
        </w:rPr>
        <w:t>y Coordinador</w:t>
      </w:r>
      <w:r w:rsidR="00C65E45" w:rsidRPr="00CB4F99">
        <w:rPr>
          <w:rFonts w:ascii="Book Antiqua" w:hAnsi="Book Antiqua"/>
          <w:b/>
          <w:bCs/>
          <w:sz w:val="22"/>
          <w:szCs w:val="22"/>
        </w:rPr>
        <w:t xml:space="preserve">a o Coordinador Judicial </w:t>
      </w:r>
      <w:r w:rsidRPr="00CB4F99">
        <w:rPr>
          <w:rFonts w:ascii="Book Antiqua" w:hAnsi="Book Antiqua"/>
          <w:b/>
          <w:bCs/>
          <w:sz w:val="22"/>
          <w:szCs w:val="22"/>
        </w:rPr>
        <w:t xml:space="preserve">en el </w:t>
      </w:r>
      <w:r w:rsidR="00F03D1C" w:rsidRPr="00CB4F99">
        <w:rPr>
          <w:rFonts w:ascii="Book Antiqua" w:hAnsi="Book Antiqua"/>
          <w:b/>
          <w:bCs/>
          <w:sz w:val="22"/>
          <w:szCs w:val="22"/>
        </w:rPr>
        <w:t>Tribunal Penal de Limón:</w:t>
      </w:r>
    </w:p>
    <w:p w14:paraId="5097E0FA" w14:textId="77777777" w:rsidR="00F03D1C" w:rsidRPr="00242206" w:rsidRDefault="00F03D1C" w:rsidP="008F7743">
      <w:pPr>
        <w:spacing w:line="276" w:lineRule="auto"/>
        <w:jc w:val="both"/>
        <w:rPr>
          <w:rFonts w:ascii="Book Antiqua" w:hAnsi="Book Antiqua"/>
          <w:sz w:val="22"/>
          <w:szCs w:val="22"/>
          <w:highlight w:val="yellow"/>
        </w:rPr>
      </w:pPr>
    </w:p>
    <w:p w14:paraId="504C6E6B" w14:textId="595F69E7" w:rsidR="00644424" w:rsidRPr="003D5660" w:rsidRDefault="11A28510" w:rsidP="009E5EE3">
      <w:pPr>
        <w:spacing w:line="276" w:lineRule="auto"/>
        <w:jc w:val="both"/>
        <w:rPr>
          <w:rFonts w:ascii="Book Antiqua" w:hAnsi="Book Antiqua"/>
          <w:sz w:val="22"/>
          <w:szCs w:val="22"/>
        </w:rPr>
      </w:pPr>
      <w:r w:rsidRPr="003D5660">
        <w:rPr>
          <w:rFonts w:ascii="Book Antiqua" w:hAnsi="Book Antiqua"/>
          <w:i/>
          <w:iCs/>
          <w:sz w:val="22"/>
          <w:szCs w:val="22"/>
          <w:u w:val="single"/>
        </w:rPr>
        <w:t>Jueza o juez de trámite:</w:t>
      </w:r>
      <w:r w:rsidRPr="003D5660">
        <w:rPr>
          <w:rFonts w:ascii="Book Antiqua" w:hAnsi="Book Antiqua"/>
          <w:sz w:val="22"/>
          <w:szCs w:val="22"/>
        </w:rPr>
        <w:t xml:space="preserve"> e</w:t>
      </w:r>
      <w:r w:rsidR="7714C5D5" w:rsidRPr="003D5660">
        <w:rPr>
          <w:rFonts w:ascii="Book Antiqua" w:hAnsi="Book Antiqua"/>
          <w:sz w:val="22"/>
          <w:szCs w:val="22"/>
        </w:rPr>
        <w:t xml:space="preserve">ste </w:t>
      </w:r>
      <w:r w:rsidR="2651F43B" w:rsidRPr="003D5660">
        <w:rPr>
          <w:rFonts w:ascii="Book Antiqua" w:hAnsi="Book Antiqua"/>
          <w:sz w:val="22"/>
          <w:szCs w:val="22"/>
        </w:rPr>
        <w:t>Tribunal Penal cuenta</w:t>
      </w:r>
      <w:r w:rsidR="3CE3E133" w:rsidRPr="003D5660">
        <w:rPr>
          <w:rFonts w:ascii="Book Antiqua" w:hAnsi="Book Antiqua"/>
          <w:sz w:val="22"/>
          <w:szCs w:val="22"/>
        </w:rPr>
        <w:t xml:space="preserve"> con</w:t>
      </w:r>
      <w:r w:rsidR="2651F43B" w:rsidRPr="003D5660">
        <w:rPr>
          <w:rFonts w:ascii="Book Antiqua" w:hAnsi="Book Antiqua"/>
          <w:sz w:val="22"/>
          <w:szCs w:val="22"/>
        </w:rPr>
        <w:t xml:space="preserve"> </w:t>
      </w:r>
      <w:r w:rsidR="3CE3E133" w:rsidRPr="003D5660">
        <w:rPr>
          <w:rFonts w:ascii="Book Antiqua" w:hAnsi="Book Antiqua"/>
          <w:sz w:val="22"/>
          <w:szCs w:val="22"/>
        </w:rPr>
        <w:t xml:space="preserve">una </w:t>
      </w:r>
      <w:r w:rsidR="2651F43B" w:rsidRPr="003D5660">
        <w:rPr>
          <w:rFonts w:ascii="Book Antiqua" w:hAnsi="Book Antiqua"/>
          <w:sz w:val="22"/>
          <w:szCs w:val="22"/>
        </w:rPr>
        <w:t xml:space="preserve">estructura ordinaria </w:t>
      </w:r>
      <w:r w:rsidR="3CE3E133" w:rsidRPr="003D5660">
        <w:rPr>
          <w:rFonts w:ascii="Book Antiqua" w:hAnsi="Book Antiqua"/>
          <w:sz w:val="22"/>
          <w:szCs w:val="22"/>
        </w:rPr>
        <w:t>de</w:t>
      </w:r>
      <w:r w:rsidR="2651F43B" w:rsidRPr="003D5660">
        <w:rPr>
          <w:rFonts w:ascii="Book Antiqua" w:hAnsi="Book Antiqua"/>
          <w:sz w:val="22"/>
          <w:szCs w:val="22"/>
        </w:rPr>
        <w:t xml:space="preserve"> </w:t>
      </w:r>
      <w:r w:rsidR="1CA26897" w:rsidRPr="003D5660">
        <w:rPr>
          <w:rFonts w:ascii="Book Antiqua" w:hAnsi="Book Antiqua"/>
          <w:sz w:val="22"/>
          <w:szCs w:val="22"/>
        </w:rPr>
        <w:t>tres</w:t>
      </w:r>
      <w:r w:rsidR="30940E6D" w:rsidRPr="003D5660">
        <w:rPr>
          <w:rFonts w:ascii="Book Antiqua" w:hAnsi="Book Antiqua"/>
          <w:sz w:val="22"/>
          <w:szCs w:val="22"/>
        </w:rPr>
        <w:t xml:space="preserve"> </w:t>
      </w:r>
      <w:r w:rsidR="2651F43B" w:rsidRPr="003D5660">
        <w:rPr>
          <w:rFonts w:ascii="Book Antiqua" w:hAnsi="Book Antiqua"/>
          <w:sz w:val="22"/>
          <w:szCs w:val="22"/>
        </w:rPr>
        <w:t>secciones colegiadas, una sección unipersonal,</w:t>
      </w:r>
      <w:r w:rsidR="1CA26897" w:rsidRPr="003D5660">
        <w:rPr>
          <w:rFonts w:ascii="Book Antiqua" w:hAnsi="Book Antiqua"/>
          <w:sz w:val="22"/>
          <w:szCs w:val="22"/>
        </w:rPr>
        <w:t xml:space="preserve"> una de apelaciones,</w:t>
      </w:r>
      <w:r w:rsidR="2651F43B" w:rsidRPr="003D5660">
        <w:rPr>
          <w:rFonts w:ascii="Book Antiqua" w:hAnsi="Book Antiqua"/>
          <w:sz w:val="22"/>
          <w:szCs w:val="22"/>
        </w:rPr>
        <w:t xml:space="preserve"> una sección de flagrancia, una sección</w:t>
      </w:r>
      <w:r w:rsidR="30940E6D" w:rsidRPr="003D5660">
        <w:rPr>
          <w:rFonts w:ascii="Book Antiqua" w:hAnsi="Book Antiqua"/>
          <w:sz w:val="22"/>
          <w:szCs w:val="22"/>
        </w:rPr>
        <w:t xml:space="preserve"> unipersonal</w:t>
      </w:r>
      <w:r w:rsidR="2651F43B" w:rsidRPr="003D5660">
        <w:rPr>
          <w:rFonts w:ascii="Book Antiqua" w:hAnsi="Book Antiqua"/>
          <w:sz w:val="22"/>
          <w:szCs w:val="22"/>
        </w:rPr>
        <w:t xml:space="preserve"> en Bribrí </w:t>
      </w:r>
      <w:r w:rsidR="30940E6D" w:rsidRPr="003D5660">
        <w:rPr>
          <w:rFonts w:ascii="Book Antiqua" w:hAnsi="Book Antiqua"/>
          <w:sz w:val="22"/>
          <w:szCs w:val="22"/>
        </w:rPr>
        <w:t>atendida por una</w:t>
      </w:r>
      <w:r w:rsidR="2651F43B" w:rsidRPr="003D5660">
        <w:rPr>
          <w:rFonts w:ascii="Book Antiqua" w:hAnsi="Book Antiqua"/>
          <w:sz w:val="22"/>
          <w:szCs w:val="22"/>
        </w:rPr>
        <w:t xml:space="preserve"> Jueza o Juez del </w:t>
      </w:r>
      <w:r w:rsidR="5F7FEA59" w:rsidRPr="003D5660">
        <w:rPr>
          <w:rFonts w:ascii="Book Antiqua" w:hAnsi="Book Antiqua"/>
          <w:sz w:val="22"/>
          <w:szCs w:val="22"/>
        </w:rPr>
        <w:t xml:space="preserve">Centro de Apoyo, Coordinación y Mejoramiento de la Función Jurisdiccional </w:t>
      </w:r>
      <w:r w:rsidR="30940E6D" w:rsidRPr="003D5660">
        <w:rPr>
          <w:rFonts w:ascii="Book Antiqua" w:hAnsi="Book Antiqua"/>
          <w:sz w:val="22"/>
          <w:szCs w:val="22"/>
        </w:rPr>
        <w:t xml:space="preserve">por lo que en </w:t>
      </w:r>
      <w:r w:rsidR="2651F43B" w:rsidRPr="003D5660">
        <w:rPr>
          <w:rFonts w:ascii="Book Antiqua" w:hAnsi="Book Antiqua"/>
          <w:sz w:val="22"/>
          <w:szCs w:val="22"/>
        </w:rPr>
        <w:t xml:space="preserve"> total </w:t>
      </w:r>
      <w:r w:rsidR="30940E6D" w:rsidRPr="003D5660">
        <w:rPr>
          <w:rFonts w:ascii="Book Antiqua" w:hAnsi="Book Antiqua"/>
          <w:sz w:val="22"/>
          <w:szCs w:val="22"/>
        </w:rPr>
        <w:t xml:space="preserve"> </w:t>
      </w:r>
      <w:r w:rsidR="002D385A" w:rsidRPr="003D5660">
        <w:rPr>
          <w:rFonts w:ascii="Book Antiqua" w:hAnsi="Book Antiqua"/>
          <w:sz w:val="22"/>
          <w:szCs w:val="22"/>
        </w:rPr>
        <w:t xml:space="preserve">son </w:t>
      </w:r>
      <w:r w:rsidR="2651F43B" w:rsidRPr="003D5660">
        <w:rPr>
          <w:rFonts w:ascii="Book Antiqua" w:hAnsi="Book Antiqua"/>
          <w:sz w:val="22"/>
          <w:szCs w:val="22"/>
        </w:rPr>
        <w:lastRenderedPageBreak/>
        <w:t xml:space="preserve">7 secciones, </w:t>
      </w:r>
      <w:r w:rsidR="30940E6D" w:rsidRPr="003D5660">
        <w:rPr>
          <w:rFonts w:ascii="Book Antiqua" w:hAnsi="Book Antiqua"/>
          <w:sz w:val="22"/>
          <w:szCs w:val="22"/>
        </w:rPr>
        <w:t xml:space="preserve">y  </w:t>
      </w:r>
      <w:r w:rsidR="2651F43B" w:rsidRPr="003D5660">
        <w:rPr>
          <w:rFonts w:ascii="Book Antiqua" w:hAnsi="Book Antiqua"/>
          <w:sz w:val="22"/>
          <w:szCs w:val="22"/>
        </w:rPr>
        <w:t>según el modelo de tramitación de los Tribunales Penales, una Jueza o Juez</w:t>
      </w:r>
      <w:r w:rsidR="591D2EBB" w:rsidRPr="003D5660">
        <w:rPr>
          <w:rFonts w:ascii="Book Antiqua" w:hAnsi="Book Antiqua"/>
          <w:sz w:val="22"/>
          <w:szCs w:val="22"/>
        </w:rPr>
        <w:t xml:space="preserve"> de trámite</w:t>
      </w:r>
      <w:r w:rsidR="2651F43B" w:rsidRPr="003D5660">
        <w:rPr>
          <w:rFonts w:ascii="Book Antiqua" w:hAnsi="Book Antiqua"/>
          <w:sz w:val="22"/>
          <w:szCs w:val="22"/>
        </w:rPr>
        <w:t xml:space="preserve"> está en capacidad de poder dar soporte entre tres y cuatro secciones, por lo cual con el recurso </w:t>
      </w:r>
      <w:r w:rsidR="1AD84BDD" w:rsidRPr="003D5660">
        <w:rPr>
          <w:rFonts w:ascii="Book Antiqua" w:hAnsi="Book Antiqua"/>
          <w:sz w:val="22"/>
          <w:szCs w:val="22"/>
        </w:rPr>
        <w:t xml:space="preserve">ordinario </w:t>
      </w:r>
      <w:r w:rsidR="2651F43B" w:rsidRPr="003D5660">
        <w:rPr>
          <w:rFonts w:ascii="Book Antiqua" w:hAnsi="Book Antiqua"/>
          <w:sz w:val="22"/>
          <w:szCs w:val="22"/>
        </w:rPr>
        <w:t>que tiene el Tribunal Penal de Limón</w:t>
      </w:r>
      <w:r w:rsidR="591D2EBB" w:rsidRPr="003D5660">
        <w:rPr>
          <w:rFonts w:ascii="Book Antiqua" w:hAnsi="Book Antiqua"/>
          <w:sz w:val="22"/>
          <w:szCs w:val="22"/>
        </w:rPr>
        <w:t xml:space="preserve">, existe </w:t>
      </w:r>
      <w:r w:rsidR="2651F43B" w:rsidRPr="003D5660">
        <w:rPr>
          <w:rFonts w:ascii="Book Antiqua" w:hAnsi="Book Antiqua"/>
          <w:sz w:val="22"/>
          <w:szCs w:val="22"/>
        </w:rPr>
        <w:t xml:space="preserve">el riesgo de prescripciones al ser el </w:t>
      </w:r>
      <w:r w:rsidR="1AD84BDD" w:rsidRPr="003D5660">
        <w:rPr>
          <w:rFonts w:ascii="Book Antiqua" w:hAnsi="Book Antiqua"/>
          <w:sz w:val="22"/>
          <w:szCs w:val="22"/>
        </w:rPr>
        <w:t>despacho</w:t>
      </w:r>
      <w:r w:rsidR="2651F43B" w:rsidRPr="003D5660">
        <w:rPr>
          <w:rFonts w:ascii="Book Antiqua" w:hAnsi="Book Antiqua"/>
          <w:sz w:val="22"/>
          <w:szCs w:val="22"/>
        </w:rPr>
        <w:t xml:space="preserve"> con la mayor cantidad de circulante en trámite del país, </w:t>
      </w:r>
      <w:r w:rsidR="591D2EBB" w:rsidRPr="003D5660">
        <w:rPr>
          <w:rFonts w:ascii="Book Antiqua" w:hAnsi="Book Antiqua"/>
          <w:sz w:val="22"/>
          <w:szCs w:val="22"/>
        </w:rPr>
        <w:t xml:space="preserve">por lo que </w:t>
      </w:r>
      <w:r w:rsidR="2651F43B" w:rsidRPr="003D5660">
        <w:rPr>
          <w:rFonts w:ascii="Book Antiqua" w:hAnsi="Book Antiqua"/>
          <w:sz w:val="22"/>
          <w:szCs w:val="22"/>
        </w:rPr>
        <w:t>se vuelve indispensable poder continuar con ese recurso para reducir su congestión.</w:t>
      </w:r>
    </w:p>
    <w:p w14:paraId="50A7BE71" w14:textId="4DF476D3" w:rsidR="00871EFB" w:rsidRPr="003D5660" w:rsidRDefault="00871EFB" w:rsidP="008F7743">
      <w:pPr>
        <w:spacing w:line="276" w:lineRule="auto"/>
        <w:jc w:val="both"/>
        <w:rPr>
          <w:rFonts w:ascii="Book Antiqua" w:hAnsi="Book Antiqua"/>
          <w:sz w:val="22"/>
          <w:szCs w:val="22"/>
        </w:rPr>
      </w:pPr>
    </w:p>
    <w:p w14:paraId="2C34F704" w14:textId="58AD2F9E" w:rsidR="003E4EC0" w:rsidRPr="003D5660" w:rsidRDefault="008A08A7" w:rsidP="00244D32">
      <w:pPr>
        <w:spacing w:after="160" w:line="276" w:lineRule="auto"/>
        <w:ind w:firstLine="708"/>
        <w:contextualSpacing/>
        <w:jc w:val="both"/>
        <w:rPr>
          <w:rFonts w:ascii="Book Antiqua" w:hAnsi="Book Antiqua"/>
          <w:sz w:val="22"/>
          <w:szCs w:val="22"/>
        </w:rPr>
      </w:pPr>
      <w:r w:rsidRPr="003D5660">
        <w:rPr>
          <w:rFonts w:ascii="Book Antiqua" w:hAnsi="Book Antiqua"/>
          <w:sz w:val="22"/>
          <w:szCs w:val="22"/>
        </w:rPr>
        <w:t>La segunda plaza de Juez</w:t>
      </w:r>
      <w:r w:rsidR="00353A40" w:rsidRPr="003D5660">
        <w:rPr>
          <w:rFonts w:ascii="Book Antiqua" w:hAnsi="Book Antiqua"/>
          <w:sz w:val="22"/>
          <w:szCs w:val="22"/>
        </w:rPr>
        <w:t>a o Juez</w:t>
      </w:r>
      <w:r w:rsidRPr="003D5660">
        <w:rPr>
          <w:rFonts w:ascii="Book Antiqua" w:hAnsi="Book Antiqua"/>
          <w:sz w:val="22"/>
          <w:szCs w:val="22"/>
        </w:rPr>
        <w:t xml:space="preserve"> de Trámite</w:t>
      </w:r>
      <w:r w:rsidR="00256EBD" w:rsidRPr="003D5660">
        <w:rPr>
          <w:rFonts w:ascii="Book Antiqua" w:hAnsi="Book Antiqua"/>
          <w:sz w:val="22"/>
          <w:szCs w:val="22"/>
        </w:rPr>
        <w:t xml:space="preserve">, </w:t>
      </w:r>
      <w:r w:rsidRPr="003D5660">
        <w:rPr>
          <w:rFonts w:ascii="Book Antiqua" w:hAnsi="Book Antiqua"/>
          <w:sz w:val="22"/>
          <w:szCs w:val="22"/>
        </w:rPr>
        <w:t xml:space="preserve">asignada al Tribunal Penal de </w:t>
      </w:r>
      <w:r w:rsidR="00353A40" w:rsidRPr="003D5660">
        <w:rPr>
          <w:rFonts w:ascii="Book Antiqua" w:hAnsi="Book Antiqua"/>
          <w:sz w:val="22"/>
          <w:szCs w:val="22"/>
        </w:rPr>
        <w:t>Limón</w:t>
      </w:r>
      <w:r w:rsidRPr="003D5660">
        <w:rPr>
          <w:rFonts w:ascii="Book Antiqua" w:hAnsi="Book Antiqua"/>
          <w:sz w:val="22"/>
          <w:szCs w:val="22"/>
        </w:rPr>
        <w:t xml:space="preserve"> se ha venido destacando en la atención de estudios iniciales y señalamientos a juicio de expedientes prontos a prescribir</w:t>
      </w:r>
      <w:r w:rsidR="003D5660">
        <w:rPr>
          <w:rFonts w:ascii="Book Antiqua" w:hAnsi="Book Antiqua"/>
          <w:sz w:val="22"/>
          <w:szCs w:val="22"/>
        </w:rPr>
        <w:t>; así como, labores propias del puesto de tramitadora del despacho</w:t>
      </w:r>
      <w:r w:rsidRPr="003D5660">
        <w:rPr>
          <w:rFonts w:ascii="Book Antiqua" w:hAnsi="Book Antiqua"/>
          <w:sz w:val="22"/>
          <w:szCs w:val="22"/>
        </w:rPr>
        <w:t xml:space="preserve">. </w:t>
      </w:r>
    </w:p>
    <w:p w14:paraId="03436FDC" w14:textId="77777777" w:rsidR="003E4EC0" w:rsidRPr="009219A8" w:rsidRDefault="003E4EC0" w:rsidP="008F7743">
      <w:pPr>
        <w:spacing w:after="160" w:line="276" w:lineRule="auto"/>
        <w:contextualSpacing/>
        <w:jc w:val="both"/>
        <w:rPr>
          <w:rFonts w:ascii="Book Antiqua" w:hAnsi="Book Antiqua"/>
          <w:sz w:val="22"/>
          <w:szCs w:val="22"/>
        </w:rPr>
      </w:pPr>
    </w:p>
    <w:p w14:paraId="4267F927" w14:textId="3682B016" w:rsidR="008A08A7" w:rsidRPr="009219A8" w:rsidRDefault="00256EBD" w:rsidP="00244D32">
      <w:pPr>
        <w:spacing w:after="160" w:line="276" w:lineRule="auto"/>
        <w:ind w:firstLine="708"/>
        <w:contextualSpacing/>
        <w:jc w:val="both"/>
        <w:rPr>
          <w:rFonts w:ascii="Book Antiqua" w:hAnsi="Book Antiqua"/>
          <w:sz w:val="22"/>
          <w:szCs w:val="22"/>
        </w:rPr>
      </w:pPr>
      <w:r w:rsidRPr="009219A8">
        <w:rPr>
          <w:rFonts w:ascii="Book Antiqua" w:hAnsi="Book Antiqua"/>
          <w:sz w:val="22"/>
          <w:szCs w:val="22"/>
        </w:rPr>
        <w:t xml:space="preserve">Por parte del Subproceso de Evaluación de la Dirección de Planificación, se realiza un seguimiento a la labor realizada tanto por plaza ordinaria como </w:t>
      </w:r>
      <w:r w:rsidR="00514CD0" w:rsidRPr="009219A8">
        <w:rPr>
          <w:rFonts w:ascii="Book Antiqua" w:hAnsi="Book Antiqua"/>
          <w:sz w:val="22"/>
          <w:szCs w:val="22"/>
        </w:rPr>
        <w:t>el permiso otorgado y para el seguimiento del presente informe, seguidamente se detalla</w:t>
      </w:r>
      <w:r w:rsidR="0026289C" w:rsidRPr="009219A8">
        <w:rPr>
          <w:rFonts w:ascii="Book Antiqua" w:hAnsi="Book Antiqua"/>
          <w:sz w:val="22"/>
          <w:szCs w:val="22"/>
        </w:rPr>
        <w:t>n</w:t>
      </w:r>
      <w:r w:rsidR="00514CD0" w:rsidRPr="009219A8">
        <w:rPr>
          <w:rFonts w:ascii="Book Antiqua" w:hAnsi="Book Antiqua"/>
          <w:sz w:val="22"/>
          <w:szCs w:val="22"/>
        </w:rPr>
        <w:t xml:space="preserve"> los resultados alcanzados de </w:t>
      </w:r>
      <w:r w:rsidR="0076145B" w:rsidRPr="009219A8">
        <w:rPr>
          <w:rFonts w:ascii="Book Antiqua" w:hAnsi="Book Antiqua"/>
          <w:sz w:val="22"/>
          <w:szCs w:val="22"/>
        </w:rPr>
        <w:t>noviembre</w:t>
      </w:r>
      <w:r w:rsidR="009219A8" w:rsidRPr="009219A8">
        <w:rPr>
          <w:rFonts w:ascii="Book Antiqua" w:hAnsi="Book Antiqua"/>
          <w:sz w:val="22"/>
          <w:szCs w:val="22"/>
        </w:rPr>
        <w:t xml:space="preserve"> 2022</w:t>
      </w:r>
      <w:r w:rsidR="0076145B" w:rsidRPr="009219A8">
        <w:rPr>
          <w:rFonts w:ascii="Book Antiqua" w:hAnsi="Book Antiqua"/>
          <w:sz w:val="22"/>
          <w:szCs w:val="22"/>
        </w:rPr>
        <w:t xml:space="preserve"> </w:t>
      </w:r>
      <w:r w:rsidR="009219A8" w:rsidRPr="009219A8">
        <w:rPr>
          <w:rFonts w:ascii="Book Antiqua" w:hAnsi="Book Antiqua"/>
          <w:sz w:val="22"/>
          <w:szCs w:val="22"/>
        </w:rPr>
        <w:t>a enero del 2023</w:t>
      </w:r>
      <w:r w:rsidR="00AD1EC2" w:rsidRPr="009219A8">
        <w:rPr>
          <w:rFonts w:ascii="Book Antiqua" w:hAnsi="Book Antiqua"/>
          <w:sz w:val="22"/>
          <w:szCs w:val="22"/>
        </w:rPr>
        <w:t xml:space="preserve"> (</w:t>
      </w:r>
      <w:r w:rsidR="00AD1EC2" w:rsidRPr="009219A8">
        <w:rPr>
          <w:rFonts w:ascii="Book Antiqua" w:hAnsi="Book Antiqua"/>
          <w:i/>
          <w:sz w:val="22"/>
          <w:szCs w:val="22"/>
        </w:rPr>
        <w:t xml:space="preserve">ver </w:t>
      </w:r>
      <w:r w:rsidR="00207F23" w:rsidRPr="009219A8">
        <w:rPr>
          <w:rFonts w:ascii="Book Antiqua" w:hAnsi="Book Antiqua"/>
          <w:i/>
          <w:sz w:val="22"/>
          <w:szCs w:val="22"/>
        </w:rPr>
        <w:t>anexo</w:t>
      </w:r>
      <w:r w:rsidR="00AD1EC2" w:rsidRPr="009219A8">
        <w:rPr>
          <w:rFonts w:ascii="Book Antiqua" w:hAnsi="Book Antiqua"/>
          <w:i/>
          <w:sz w:val="22"/>
          <w:szCs w:val="22"/>
        </w:rPr>
        <w:t xml:space="preserve"> </w:t>
      </w:r>
      <w:r w:rsidR="001B4950">
        <w:rPr>
          <w:rFonts w:ascii="Book Antiqua" w:hAnsi="Book Antiqua"/>
          <w:i/>
          <w:sz w:val="22"/>
          <w:szCs w:val="22"/>
        </w:rPr>
        <w:t>9</w:t>
      </w:r>
      <w:r w:rsidR="00AD1EC2" w:rsidRPr="009219A8">
        <w:rPr>
          <w:rFonts w:ascii="Book Antiqua" w:hAnsi="Book Antiqua"/>
          <w:sz w:val="22"/>
          <w:szCs w:val="22"/>
        </w:rPr>
        <w:t>)</w:t>
      </w:r>
      <w:r w:rsidR="00514CD0" w:rsidRPr="009219A8">
        <w:rPr>
          <w:rFonts w:ascii="Book Antiqua" w:hAnsi="Book Antiqua"/>
          <w:sz w:val="22"/>
          <w:szCs w:val="22"/>
        </w:rPr>
        <w:t>:</w:t>
      </w:r>
    </w:p>
    <w:p w14:paraId="7E0729D5" w14:textId="73DCC5A4" w:rsidR="00E871C8" w:rsidRPr="00242206" w:rsidRDefault="00E871C8" w:rsidP="00D874B6">
      <w:pPr>
        <w:jc w:val="both"/>
        <w:rPr>
          <w:rFonts w:ascii="Book Antiqua" w:hAnsi="Book Antiqua"/>
          <w:sz w:val="22"/>
          <w:szCs w:val="22"/>
          <w:highlight w:val="yellow"/>
        </w:rPr>
      </w:pPr>
    </w:p>
    <w:p w14:paraId="62CA8315" w14:textId="1F0C82F9" w:rsidR="009A217A" w:rsidRPr="00264E72" w:rsidRDefault="009A217A" w:rsidP="00ED3DB5">
      <w:pPr>
        <w:pStyle w:val="Descripcin"/>
        <w:spacing w:after="0"/>
        <w:jc w:val="center"/>
        <w:rPr>
          <w:rFonts w:ascii="Book Antiqua" w:hAnsi="Book Antiqua"/>
          <w:b/>
          <w:bCs/>
          <w:i w:val="0"/>
          <w:iCs w:val="0"/>
          <w:color w:val="auto"/>
          <w:sz w:val="22"/>
          <w:szCs w:val="22"/>
          <w:lang w:val="es-ES_tradnl"/>
        </w:rPr>
      </w:pPr>
      <w:bookmarkStart w:id="5" w:name="_Hlk130199789"/>
      <w:r w:rsidRPr="00264E72">
        <w:rPr>
          <w:rFonts w:ascii="Book Antiqua" w:hAnsi="Book Antiqua"/>
          <w:b/>
          <w:bCs/>
          <w:i w:val="0"/>
          <w:iCs w:val="0"/>
          <w:color w:val="auto"/>
          <w:sz w:val="22"/>
          <w:szCs w:val="22"/>
          <w:lang w:val="es-ES_tradnl"/>
        </w:rPr>
        <w:t xml:space="preserve">Cuadro </w:t>
      </w:r>
      <w:r w:rsidRPr="00264E72">
        <w:rPr>
          <w:rFonts w:ascii="Book Antiqua" w:hAnsi="Book Antiqua"/>
          <w:b/>
          <w:bCs/>
          <w:i w:val="0"/>
          <w:iCs w:val="0"/>
          <w:color w:val="auto"/>
          <w:sz w:val="22"/>
          <w:szCs w:val="22"/>
          <w:lang w:val="es-ES_tradnl"/>
        </w:rPr>
        <w:fldChar w:fldCharType="begin"/>
      </w:r>
      <w:r w:rsidRPr="00264E72">
        <w:rPr>
          <w:rFonts w:ascii="Book Antiqua" w:hAnsi="Book Antiqua"/>
          <w:b/>
          <w:bCs/>
          <w:i w:val="0"/>
          <w:iCs w:val="0"/>
          <w:color w:val="auto"/>
          <w:sz w:val="22"/>
          <w:szCs w:val="22"/>
          <w:lang w:val="es-ES_tradnl"/>
        </w:rPr>
        <w:instrText xml:space="preserve"> SEQ Cuadro \* ARABIC </w:instrText>
      </w:r>
      <w:r w:rsidRPr="00264E72">
        <w:rPr>
          <w:rFonts w:ascii="Book Antiqua" w:hAnsi="Book Antiqua"/>
          <w:b/>
          <w:bCs/>
          <w:i w:val="0"/>
          <w:iCs w:val="0"/>
          <w:color w:val="auto"/>
          <w:sz w:val="22"/>
          <w:szCs w:val="22"/>
          <w:lang w:val="es-ES_tradnl"/>
        </w:rPr>
        <w:fldChar w:fldCharType="separate"/>
      </w:r>
      <w:r w:rsidR="007C03A7">
        <w:rPr>
          <w:rFonts w:ascii="Book Antiqua" w:hAnsi="Book Antiqua"/>
          <w:b/>
          <w:bCs/>
          <w:i w:val="0"/>
          <w:iCs w:val="0"/>
          <w:noProof/>
          <w:color w:val="auto"/>
          <w:sz w:val="22"/>
          <w:szCs w:val="22"/>
          <w:lang w:val="es-ES_tradnl"/>
        </w:rPr>
        <w:t>3</w:t>
      </w:r>
      <w:r w:rsidRPr="00264E72">
        <w:rPr>
          <w:rFonts w:ascii="Book Antiqua" w:hAnsi="Book Antiqua"/>
          <w:b/>
          <w:bCs/>
          <w:i w:val="0"/>
          <w:iCs w:val="0"/>
          <w:color w:val="auto"/>
          <w:sz w:val="22"/>
          <w:szCs w:val="22"/>
          <w:lang w:val="es-ES_tradnl"/>
        </w:rPr>
        <w:fldChar w:fldCharType="end"/>
      </w:r>
    </w:p>
    <w:p w14:paraId="0563B46A" w14:textId="6D47BE65" w:rsidR="000D4640" w:rsidRDefault="000D4640" w:rsidP="00ED3DB5">
      <w:pPr>
        <w:pStyle w:val="Prrafodelista"/>
        <w:ind w:left="0"/>
        <w:jc w:val="center"/>
        <w:rPr>
          <w:rFonts w:ascii="Book Antiqua" w:hAnsi="Book Antiqua"/>
          <w:b/>
          <w:bCs/>
          <w:sz w:val="22"/>
          <w:szCs w:val="22"/>
        </w:rPr>
      </w:pPr>
      <w:r w:rsidRPr="00264E72">
        <w:rPr>
          <w:rFonts w:ascii="Book Antiqua" w:hAnsi="Book Antiqua"/>
          <w:b/>
          <w:bCs/>
          <w:sz w:val="22"/>
          <w:szCs w:val="22"/>
        </w:rPr>
        <w:t xml:space="preserve">Rendimiento obtenido por </w:t>
      </w:r>
      <w:r w:rsidR="008E6878" w:rsidRPr="00264E72">
        <w:rPr>
          <w:rFonts w:ascii="Book Antiqua" w:hAnsi="Book Antiqua"/>
          <w:b/>
          <w:bCs/>
          <w:sz w:val="22"/>
          <w:szCs w:val="22"/>
        </w:rPr>
        <w:t>los jueces</w:t>
      </w:r>
      <w:r w:rsidRPr="00264E72">
        <w:rPr>
          <w:rFonts w:ascii="Book Antiqua" w:hAnsi="Book Antiqua"/>
          <w:b/>
          <w:bCs/>
          <w:sz w:val="22"/>
          <w:szCs w:val="22"/>
        </w:rPr>
        <w:t xml:space="preserve"> de trámite del Tribunal Penal de Limón </w:t>
      </w:r>
      <w:r w:rsidR="00264E72">
        <w:rPr>
          <w:rFonts w:ascii="Book Antiqua" w:hAnsi="Book Antiqua"/>
          <w:b/>
          <w:bCs/>
          <w:sz w:val="22"/>
          <w:szCs w:val="22"/>
        </w:rPr>
        <w:t>noviembre 2022 a enero del 2023</w:t>
      </w:r>
    </w:p>
    <w:bookmarkEnd w:id="5"/>
    <w:p w14:paraId="27401E31" w14:textId="03828645" w:rsidR="00881B2C" w:rsidRDefault="003C64B3" w:rsidP="00D874B6">
      <w:pPr>
        <w:jc w:val="both"/>
        <w:rPr>
          <w:rFonts w:ascii="Book Antiqua" w:hAnsi="Book Antiqua"/>
          <w:b/>
          <w:bCs/>
        </w:rPr>
      </w:pPr>
      <w:r w:rsidRPr="003C64B3">
        <w:rPr>
          <w:rFonts w:ascii="Book Antiqua" w:hAnsi="Book Antiqua"/>
          <w:b/>
          <w:bCs/>
          <w:noProof/>
        </w:rPr>
        <w:drawing>
          <wp:inline distT="0" distB="0" distL="0" distR="0" wp14:anchorId="4165A942" wp14:editId="085725C7">
            <wp:extent cx="5613400" cy="1101725"/>
            <wp:effectExtent l="0" t="0" r="6350" b="3175"/>
            <wp:docPr id="7" name="Picture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40"/>
                    <a:stretch>
                      <a:fillRect/>
                    </a:stretch>
                  </pic:blipFill>
                  <pic:spPr>
                    <a:xfrm>
                      <a:off x="0" y="0"/>
                      <a:ext cx="5613400" cy="1101725"/>
                    </a:xfrm>
                    <a:prstGeom prst="rect">
                      <a:avLst/>
                    </a:prstGeom>
                  </pic:spPr>
                </pic:pic>
              </a:graphicData>
            </a:graphic>
          </wp:inline>
        </w:drawing>
      </w:r>
    </w:p>
    <w:p w14:paraId="6B8C4C26" w14:textId="22168CCF" w:rsidR="00E871C8" w:rsidRPr="00206E5E" w:rsidRDefault="008728EF" w:rsidP="00D874B6">
      <w:pPr>
        <w:jc w:val="both"/>
        <w:rPr>
          <w:rFonts w:ascii="Book Antiqua" w:hAnsi="Book Antiqua"/>
        </w:rPr>
      </w:pPr>
      <w:r w:rsidRPr="00206E5E">
        <w:rPr>
          <w:rFonts w:ascii="Book Antiqua" w:hAnsi="Book Antiqua"/>
          <w:b/>
          <w:bCs/>
        </w:rPr>
        <w:t>Fuente:</w:t>
      </w:r>
      <w:r w:rsidRPr="00206E5E">
        <w:rPr>
          <w:rFonts w:ascii="Book Antiqua" w:hAnsi="Book Antiqua"/>
        </w:rPr>
        <w:t xml:space="preserve"> elaboración propia a partir de la información remitida por la </w:t>
      </w:r>
      <w:r w:rsidR="00F263CA" w:rsidRPr="00206E5E">
        <w:rPr>
          <w:rFonts w:ascii="Book Antiqua" w:hAnsi="Book Antiqua"/>
        </w:rPr>
        <w:t xml:space="preserve">licenciada </w:t>
      </w:r>
      <w:r w:rsidRPr="00206E5E">
        <w:rPr>
          <w:rFonts w:ascii="Book Antiqua" w:hAnsi="Book Antiqua"/>
        </w:rPr>
        <w:t xml:space="preserve">Arellys </w:t>
      </w:r>
      <w:r w:rsidR="00ED3DB5" w:rsidRPr="00206E5E">
        <w:rPr>
          <w:rFonts w:ascii="Book Antiqua" w:hAnsi="Book Antiqua"/>
        </w:rPr>
        <w:t>Hernández Ovares</w:t>
      </w:r>
      <w:r w:rsidRPr="00206E5E">
        <w:rPr>
          <w:rFonts w:ascii="Book Antiqua" w:hAnsi="Book Antiqua"/>
        </w:rPr>
        <w:t xml:space="preserve">, Profesional 2 del Subproceso de Evaluación de la Dirección de Planificación. </w:t>
      </w:r>
    </w:p>
    <w:p w14:paraId="05941D16" w14:textId="77777777" w:rsidR="00206E5E" w:rsidRPr="00242206" w:rsidRDefault="00206E5E" w:rsidP="00D874B6">
      <w:pPr>
        <w:jc w:val="both"/>
        <w:rPr>
          <w:rFonts w:ascii="Book Antiqua" w:hAnsi="Book Antiqua"/>
          <w:highlight w:val="yellow"/>
        </w:rPr>
      </w:pPr>
    </w:p>
    <w:p w14:paraId="1B0BC064" w14:textId="43B76EC6" w:rsidR="00F40A5C" w:rsidRPr="00FF5CFF" w:rsidRDefault="00FB02F0" w:rsidP="00244D32">
      <w:pPr>
        <w:spacing w:line="276" w:lineRule="auto"/>
        <w:ind w:firstLine="708"/>
        <w:jc w:val="both"/>
        <w:rPr>
          <w:rFonts w:ascii="Book Antiqua" w:hAnsi="Book Antiqua"/>
          <w:sz w:val="22"/>
          <w:szCs w:val="22"/>
        </w:rPr>
      </w:pPr>
      <w:r w:rsidRPr="00925183">
        <w:rPr>
          <w:rFonts w:ascii="Book Antiqua" w:hAnsi="Book Antiqua"/>
          <w:sz w:val="22"/>
          <w:szCs w:val="22"/>
        </w:rPr>
        <w:t>Previo a realizar el análisis de los rendimientos mostrados en el cuadro anterior, se destaca que, e</w:t>
      </w:r>
      <w:r w:rsidR="7D06387A" w:rsidRPr="00925183">
        <w:rPr>
          <w:rFonts w:ascii="Book Antiqua" w:hAnsi="Book Antiqua"/>
          <w:sz w:val="22"/>
          <w:szCs w:val="22"/>
        </w:rPr>
        <w:t xml:space="preserve">n el modelo de tramitación establecido para los Tribunales Penales, los puestos de tramitación no cuentan con una cuota establecida; sin embargo, de manera </w:t>
      </w:r>
      <w:r w:rsidR="008E6878" w:rsidRPr="00925183">
        <w:rPr>
          <w:rFonts w:ascii="Book Antiqua" w:hAnsi="Book Antiqua"/>
          <w:sz w:val="22"/>
          <w:szCs w:val="22"/>
        </w:rPr>
        <w:t>preliminar</w:t>
      </w:r>
      <w:r w:rsidR="7D06387A" w:rsidRPr="00925183">
        <w:rPr>
          <w:rFonts w:ascii="Book Antiqua" w:hAnsi="Book Antiqua"/>
          <w:sz w:val="22"/>
          <w:szCs w:val="22"/>
        </w:rPr>
        <w:t xml:space="preserve"> se estableció para el Tribunal Penal de Limón una cuota diaria de seis señalamientos por plaza de juez o jueza tramitadora</w:t>
      </w:r>
      <w:r w:rsidR="00483C3A" w:rsidRPr="00925183">
        <w:rPr>
          <w:rFonts w:ascii="Book Antiqua" w:hAnsi="Book Antiqua"/>
          <w:sz w:val="22"/>
          <w:szCs w:val="22"/>
        </w:rPr>
        <w:t xml:space="preserve">; no obstante, con el informe </w:t>
      </w:r>
      <w:r w:rsidR="005F5EE0" w:rsidRPr="00925183">
        <w:rPr>
          <w:rFonts w:ascii="Book Antiqua" w:hAnsi="Book Antiqua"/>
          <w:sz w:val="22"/>
          <w:szCs w:val="22"/>
        </w:rPr>
        <w:t xml:space="preserve">1246-PLA-MI(PL)-2022, el cual fue aprobado </w:t>
      </w:r>
      <w:r w:rsidR="009E2D94" w:rsidRPr="00925183">
        <w:rPr>
          <w:rFonts w:ascii="Book Antiqua" w:hAnsi="Book Antiqua"/>
          <w:sz w:val="22"/>
          <w:szCs w:val="22"/>
        </w:rPr>
        <w:t xml:space="preserve">por el Consejo Superior, </w:t>
      </w:r>
      <w:r w:rsidR="005F5EE0" w:rsidRPr="00925183">
        <w:rPr>
          <w:rFonts w:ascii="Book Antiqua" w:hAnsi="Book Antiqua"/>
          <w:sz w:val="22"/>
          <w:szCs w:val="22"/>
        </w:rPr>
        <w:t xml:space="preserve">en sesión </w:t>
      </w:r>
      <w:r w:rsidR="006866EE" w:rsidRPr="00925183">
        <w:rPr>
          <w:rFonts w:ascii="Book Antiqua" w:hAnsi="Book Antiqua"/>
          <w:sz w:val="22"/>
          <w:szCs w:val="22"/>
        </w:rPr>
        <w:t>112-2022</w:t>
      </w:r>
      <w:r w:rsidR="00B4565B" w:rsidRPr="00925183">
        <w:rPr>
          <w:rFonts w:ascii="Book Antiqua" w:hAnsi="Book Antiqua"/>
          <w:sz w:val="22"/>
          <w:szCs w:val="22"/>
        </w:rPr>
        <w:t xml:space="preserve"> del 22 de diciembre del 2022</w:t>
      </w:r>
      <w:r w:rsidR="009E2D94" w:rsidRPr="00925183">
        <w:rPr>
          <w:rFonts w:ascii="Book Antiqua" w:hAnsi="Book Antiqua"/>
          <w:sz w:val="22"/>
          <w:szCs w:val="22"/>
        </w:rPr>
        <w:t>, artículo LXXVI</w:t>
      </w:r>
      <w:r w:rsidR="00ED7941" w:rsidRPr="00925183">
        <w:rPr>
          <w:rFonts w:ascii="Book Antiqua" w:hAnsi="Book Antiqua"/>
          <w:sz w:val="22"/>
          <w:szCs w:val="22"/>
        </w:rPr>
        <w:t xml:space="preserve">, </w:t>
      </w:r>
      <w:r w:rsidR="00DD2658" w:rsidRPr="00925183">
        <w:rPr>
          <w:rFonts w:ascii="Book Antiqua" w:hAnsi="Book Antiqua"/>
          <w:sz w:val="22"/>
          <w:szCs w:val="22"/>
        </w:rPr>
        <w:t xml:space="preserve">se aprobó una cuota diaria </w:t>
      </w:r>
      <w:r w:rsidR="00BC6F2B" w:rsidRPr="00925183">
        <w:rPr>
          <w:rFonts w:ascii="Book Antiqua" w:hAnsi="Book Antiqua"/>
          <w:sz w:val="22"/>
          <w:szCs w:val="22"/>
        </w:rPr>
        <w:t xml:space="preserve">de 10 señalamientos </w:t>
      </w:r>
      <w:r w:rsidR="004431A3" w:rsidRPr="00925183">
        <w:rPr>
          <w:rFonts w:ascii="Book Antiqua" w:hAnsi="Book Antiqua"/>
          <w:sz w:val="22"/>
          <w:szCs w:val="22"/>
        </w:rPr>
        <w:t>por plaza de persona tramitadora,</w:t>
      </w:r>
      <w:r w:rsidR="00ED7941" w:rsidRPr="00925183">
        <w:rPr>
          <w:rFonts w:ascii="Book Antiqua" w:hAnsi="Book Antiqua"/>
          <w:sz w:val="22"/>
          <w:szCs w:val="22"/>
        </w:rPr>
        <w:t xml:space="preserve"> para un total mensual de 210 expedientes señalados</w:t>
      </w:r>
      <w:r w:rsidR="0057217A" w:rsidRPr="00925183">
        <w:rPr>
          <w:rFonts w:ascii="Book Antiqua" w:hAnsi="Book Antiqua"/>
          <w:sz w:val="22"/>
          <w:szCs w:val="22"/>
        </w:rPr>
        <w:t xml:space="preserve"> por plaza; ahora bien,</w:t>
      </w:r>
      <w:r w:rsidR="071F87C3" w:rsidRPr="00925183">
        <w:rPr>
          <w:rFonts w:ascii="Book Antiqua" w:hAnsi="Book Antiqua"/>
          <w:sz w:val="22"/>
          <w:szCs w:val="22"/>
        </w:rPr>
        <w:t xml:space="preserve"> comparando esa</w:t>
      </w:r>
      <w:r w:rsidR="0057217A" w:rsidRPr="00925183">
        <w:rPr>
          <w:rFonts w:ascii="Book Antiqua" w:hAnsi="Book Antiqua"/>
          <w:sz w:val="22"/>
          <w:szCs w:val="22"/>
        </w:rPr>
        <w:t>s</w:t>
      </w:r>
      <w:r w:rsidR="071F87C3" w:rsidRPr="00925183">
        <w:rPr>
          <w:rFonts w:ascii="Book Antiqua" w:hAnsi="Book Antiqua"/>
          <w:sz w:val="22"/>
          <w:szCs w:val="22"/>
        </w:rPr>
        <w:t xml:space="preserve"> cifra</w:t>
      </w:r>
      <w:r w:rsidR="0057217A" w:rsidRPr="00925183">
        <w:rPr>
          <w:rFonts w:ascii="Book Antiqua" w:hAnsi="Book Antiqua"/>
          <w:sz w:val="22"/>
          <w:szCs w:val="22"/>
        </w:rPr>
        <w:t>s</w:t>
      </w:r>
      <w:r w:rsidR="071F87C3" w:rsidRPr="00925183">
        <w:rPr>
          <w:rFonts w:ascii="Book Antiqua" w:hAnsi="Book Antiqua"/>
          <w:sz w:val="22"/>
          <w:szCs w:val="22"/>
        </w:rPr>
        <w:t xml:space="preserve"> con la información del cuadro anterior</w:t>
      </w:r>
      <w:r w:rsidR="7D06387A" w:rsidRPr="00925183">
        <w:rPr>
          <w:rFonts w:ascii="Book Antiqua" w:hAnsi="Book Antiqua"/>
          <w:sz w:val="22"/>
          <w:szCs w:val="22"/>
        </w:rPr>
        <w:t xml:space="preserve"> se determina que la persona destacada en el permiso con goce de salario ha</w:t>
      </w:r>
      <w:r w:rsidR="3C683167" w:rsidRPr="00925183">
        <w:rPr>
          <w:rFonts w:ascii="Book Antiqua" w:hAnsi="Book Antiqua"/>
          <w:sz w:val="22"/>
          <w:szCs w:val="22"/>
        </w:rPr>
        <w:t xml:space="preserve"> cumplido con la cuota establecida con más del 100%</w:t>
      </w:r>
      <w:r w:rsidR="00714C96" w:rsidRPr="00925183">
        <w:rPr>
          <w:rFonts w:ascii="Book Antiqua" w:hAnsi="Book Antiqua"/>
          <w:sz w:val="22"/>
          <w:szCs w:val="22"/>
        </w:rPr>
        <w:t>, durante los meses de noviembre y diciembre del 2022,</w:t>
      </w:r>
      <w:r w:rsidR="0077795E" w:rsidRPr="00925183">
        <w:rPr>
          <w:rFonts w:ascii="Book Antiqua" w:hAnsi="Book Antiqua"/>
          <w:sz w:val="22"/>
          <w:szCs w:val="22"/>
        </w:rPr>
        <w:t xml:space="preserve"> obteniendo un promedio entre los dos meses </w:t>
      </w:r>
      <w:r w:rsidR="0077795E" w:rsidRPr="00925183">
        <w:rPr>
          <w:rFonts w:ascii="Book Antiqua" w:hAnsi="Book Antiqua"/>
          <w:sz w:val="22"/>
          <w:szCs w:val="22"/>
        </w:rPr>
        <w:lastRenderedPageBreak/>
        <w:t>de</w:t>
      </w:r>
      <w:r w:rsidR="006E00F0" w:rsidRPr="00925183">
        <w:rPr>
          <w:rFonts w:ascii="Book Antiqua" w:hAnsi="Book Antiqua"/>
          <w:sz w:val="22"/>
          <w:szCs w:val="22"/>
        </w:rPr>
        <w:t xml:space="preserve"> </w:t>
      </w:r>
      <w:r w:rsidR="005518C7" w:rsidRPr="00925183">
        <w:rPr>
          <w:rFonts w:ascii="Book Antiqua" w:hAnsi="Book Antiqua"/>
          <w:sz w:val="22"/>
          <w:szCs w:val="22"/>
        </w:rPr>
        <w:t>13</w:t>
      </w:r>
      <w:r w:rsidR="005148EE" w:rsidRPr="00925183">
        <w:rPr>
          <w:rFonts w:ascii="Book Antiqua" w:hAnsi="Book Antiqua"/>
          <w:sz w:val="22"/>
          <w:szCs w:val="22"/>
        </w:rPr>
        <w:t>5</w:t>
      </w:r>
      <w:r w:rsidR="005518C7" w:rsidRPr="00925183">
        <w:rPr>
          <w:rFonts w:ascii="Book Antiqua" w:hAnsi="Book Antiqua"/>
          <w:sz w:val="22"/>
          <w:szCs w:val="22"/>
        </w:rPr>
        <w:t>%</w:t>
      </w:r>
      <w:r w:rsidR="00061D58" w:rsidRPr="00925183">
        <w:rPr>
          <w:rFonts w:ascii="Book Antiqua" w:hAnsi="Book Antiqua"/>
          <w:sz w:val="22"/>
          <w:szCs w:val="22"/>
        </w:rPr>
        <w:t>;</w:t>
      </w:r>
      <w:r w:rsidR="005148EE" w:rsidRPr="00925183">
        <w:rPr>
          <w:rFonts w:ascii="Book Antiqua" w:hAnsi="Book Antiqua"/>
          <w:sz w:val="22"/>
          <w:szCs w:val="22"/>
        </w:rPr>
        <w:t xml:space="preserve"> para el mes de enero del 2023</w:t>
      </w:r>
      <w:r w:rsidR="00061D58" w:rsidRPr="00925183">
        <w:rPr>
          <w:rFonts w:ascii="Book Antiqua" w:hAnsi="Book Antiqua"/>
          <w:sz w:val="22"/>
          <w:szCs w:val="22"/>
        </w:rPr>
        <w:t>, momento en el que se realiza el cambio de cuota,</w:t>
      </w:r>
      <w:r w:rsidR="005148EE" w:rsidRPr="00925183">
        <w:rPr>
          <w:rFonts w:ascii="Book Antiqua" w:hAnsi="Book Antiqua"/>
          <w:sz w:val="22"/>
          <w:szCs w:val="22"/>
        </w:rPr>
        <w:t xml:space="preserve"> se reporta</w:t>
      </w:r>
      <w:r w:rsidR="009C7471" w:rsidRPr="00925183">
        <w:rPr>
          <w:rFonts w:ascii="Book Antiqua" w:hAnsi="Book Antiqua"/>
          <w:sz w:val="22"/>
          <w:szCs w:val="22"/>
        </w:rPr>
        <w:t xml:space="preserve"> un porcentaje del 82%</w:t>
      </w:r>
      <w:r w:rsidR="00D5280C" w:rsidRPr="00925183">
        <w:rPr>
          <w:rFonts w:ascii="Book Antiqua" w:hAnsi="Book Antiqua"/>
          <w:sz w:val="22"/>
          <w:szCs w:val="22"/>
        </w:rPr>
        <w:t xml:space="preserve">, el cual se encuentra por debajo del 95% esperado; sin embargo, es conveniente mantener el recurso y </w:t>
      </w:r>
      <w:r w:rsidR="00B92E9F" w:rsidRPr="00925183">
        <w:rPr>
          <w:rFonts w:ascii="Book Antiqua" w:hAnsi="Book Antiqua"/>
          <w:sz w:val="22"/>
          <w:szCs w:val="22"/>
        </w:rPr>
        <w:t>analizar para los próximos seguimientos</w:t>
      </w:r>
      <w:r w:rsidR="00E06825" w:rsidRPr="00925183">
        <w:rPr>
          <w:rFonts w:ascii="Book Antiqua" w:hAnsi="Book Antiqua"/>
          <w:sz w:val="22"/>
          <w:szCs w:val="22"/>
        </w:rPr>
        <w:t xml:space="preserve">, </w:t>
      </w:r>
      <w:r w:rsidR="00B92E9F" w:rsidRPr="00925183">
        <w:rPr>
          <w:rFonts w:ascii="Book Antiqua" w:hAnsi="Book Antiqua"/>
          <w:sz w:val="22"/>
          <w:szCs w:val="22"/>
        </w:rPr>
        <w:t xml:space="preserve">el </w:t>
      </w:r>
      <w:r w:rsidR="00DF00F0" w:rsidRPr="00925183">
        <w:rPr>
          <w:rFonts w:ascii="Book Antiqua" w:hAnsi="Book Antiqua"/>
          <w:sz w:val="22"/>
          <w:szCs w:val="22"/>
        </w:rPr>
        <w:t>porcentaje de cumplimiento de las m</w:t>
      </w:r>
      <w:r w:rsidR="00B92E9F" w:rsidRPr="00925183">
        <w:rPr>
          <w:rFonts w:ascii="Book Antiqua" w:hAnsi="Book Antiqua"/>
          <w:sz w:val="22"/>
          <w:szCs w:val="22"/>
        </w:rPr>
        <w:t>etas establecidas</w:t>
      </w:r>
      <w:r w:rsidR="00925183" w:rsidRPr="00925183">
        <w:rPr>
          <w:rFonts w:ascii="Book Antiqua" w:hAnsi="Book Antiqua"/>
          <w:sz w:val="22"/>
          <w:szCs w:val="22"/>
        </w:rPr>
        <w:t xml:space="preserve"> por parte de la persona destacada en este permiso con goce de salario</w:t>
      </w:r>
      <w:r w:rsidR="00DF00F0" w:rsidRPr="00925183">
        <w:rPr>
          <w:rFonts w:ascii="Book Antiqua" w:hAnsi="Book Antiqua"/>
          <w:sz w:val="22"/>
          <w:szCs w:val="22"/>
        </w:rPr>
        <w:t>.</w:t>
      </w:r>
      <w:r w:rsidR="00B41873">
        <w:rPr>
          <w:rFonts w:ascii="Book Antiqua" w:hAnsi="Book Antiqua"/>
          <w:sz w:val="22"/>
          <w:szCs w:val="22"/>
        </w:rPr>
        <w:t xml:space="preserve"> </w:t>
      </w:r>
      <w:r w:rsidR="00F40A5C" w:rsidRPr="00FF5CFF">
        <w:rPr>
          <w:rFonts w:ascii="Book Antiqua" w:hAnsi="Book Antiqua"/>
          <w:sz w:val="22"/>
          <w:szCs w:val="22"/>
        </w:rPr>
        <w:t>El promedio general entre el puesto ordinario y el permiso se estima en un 105% para el mes de noviembre, un 137% para diciembre y un 96% para el mes de enero del 2023</w:t>
      </w:r>
      <w:r w:rsidR="00F40A5C">
        <w:rPr>
          <w:rFonts w:ascii="Book Antiqua" w:hAnsi="Book Antiqua"/>
          <w:sz w:val="22"/>
          <w:szCs w:val="22"/>
        </w:rPr>
        <w:t>.</w:t>
      </w:r>
    </w:p>
    <w:p w14:paraId="75E31FEA" w14:textId="77777777" w:rsidR="00F40A5C" w:rsidRDefault="00F40A5C" w:rsidP="008F7743">
      <w:pPr>
        <w:spacing w:line="276" w:lineRule="auto"/>
        <w:jc w:val="both"/>
        <w:rPr>
          <w:rFonts w:ascii="Book Antiqua" w:hAnsi="Book Antiqua"/>
          <w:sz w:val="22"/>
          <w:szCs w:val="22"/>
        </w:rPr>
      </w:pPr>
    </w:p>
    <w:p w14:paraId="737CFD23" w14:textId="6F218642" w:rsidR="00DF00F0" w:rsidRDefault="00B41873" w:rsidP="00244D32">
      <w:pPr>
        <w:spacing w:line="276" w:lineRule="auto"/>
        <w:ind w:firstLine="708"/>
        <w:jc w:val="both"/>
        <w:rPr>
          <w:rFonts w:ascii="Book Antiqua" w:hAnsi="Book Antiqua"/>
          <w:sz w:val="22"/>
          <w:szCs w:val="22"/>
        </w:rPr>
      </w:pPr>
      <w:r>
        <w:rPr>
          <w:rFonts w:ascii="Book Antiqua" w:hAnsi="Book Antiqua"/>
          <w:sz w:val="22"/>
          <w:szCs w:val="22"/>
        </w:rPr>
        <w:t xml:space="preserve">Es importante enfatizar que la cuota </w:t>
      </w:r>
      <w:r w:rsidRPr="00925183">
        <w:rPr>
          <w:rFonts w:ascii="Book Antiqua" w:hAnsi="Book Antiqua"/>
          <w:sz w:val="22"/>
          <w:szCs w:val="22"/>
        </w:rPr>
        <w:t>diaria de 10</w:t>
      </w:r>
      <w:r w:rsidR="00712E3D">
        <w:rPr>
          <w:rFonts w:ascii="Book Antiqua" w:hAnsi="Book Antiqua"/>
          <w:sz w:val="22"/>
          <w:szCs w:val="22"/>
        </w:rPr>
        <w:t xml:space="preserve"> expedientes se mantiene</w:t>
      </w:r>
      <w:r w:rsidR="00E2414A">
        <w:rPr>
          <w:rFonts w:ascii="Book Antiqua" w:hAnsi="Book Antiqua"/>
          <w:sz w:val="22"/>
          <w:szCs w:val="22"/>
        </w:rPr>
        <w:t xml:space="preserve"> y seguidamente se muestra </w:t>
      </w:r>
      <w:r w:rsidR="00AF710B">
        <w:rPr>
          <w:rFonts w:ascii="Book Antiqua" w:hAnsi="Book Antiqua"/>
          <w:sz w:val="22"/>
          <w:szCs w:val="22"/>
        </w:rPr>
        <w:t>una estimación del tiempo que tardarían ambos recursos en señalar</w:t>
      </w:r>
      <w:r w:rsidR="00290C2E">
        <w:rPr>
          <w:rFonts w:ascii="Book Antiqua" w:hAnsi="Book Antiqua"/>
          <w:sz w:val="22"/>
          <w:szCs w:val="22"/>
        </w:rPr>
        <w:t>:</w:t>
      </w:r>
    </w:p>
    <w:p w14:paraId="6FB5E13C" w14:textId="77777777" w:rsidR="00290C2E" w:rsidRDefault="00290C2E" w:rsidP="008F7743">
      <w:pPr>
        <w:spacing w:line="276" w:lineRule="auto"/>
        <w:jc w:val="both"/>
        <w:rPr>
          <w:rFonts w:ascii="Book Antiqua" w:hAnsi="Book Antiqua"/>
          <w:sz w:val="22"/>
          <w:szCs w:val="22"/>
        </w:rPr>
      </w:pPr>
    </w:p>
    <w:p w14:paraId="29D83A88" w14:textId="769D577C" w:rsidR="00290C2E" w:rsidRPr="00264E72" w:rsidRDefault="00290C2E" w:rsidP="00290C2E">
      <w:pPr>
        <w:pStyle w:val="Descripcin"/>
        <w:spacing w:after="0"/>
        <w:jc w:val="center"/>
        <w:rPr>
          <w:rFonts w:ascii="Book Antiqua" w:hAnsi="Book Antiqua"/>
          <w:b/>
          <w:bCs/>
          <w:i w:val="0"/>
          <w:iCs w:val="0"/>
          <w:color w:val="auto"/>
          <w:sz w:val="22"/>
          <w:szCs w:val="22"/>
          <w:lang w:val="es-ES_tradnl"/>
        </w:rPr>
      </w:pPr>
      <w:r w:rsidRPr="00264E72">
        <w:rPr>
          <w:rFonts w:ascii="Book Antiqua" w:hAnsi="Book Antiqua"/>
          <w:b/>
          <w:bCs/>
          <w:i w:val="0"/>
          <w:iCs w:val="0"/>
          <w:color w:val="auto"/>
          <w:sz w:val="22"/>
          <w:szCs w:val="22"/>
          <w:lang w:val="es-ES_tradnl"/>
        </w:rPr>
        <w:t xml:space="preserve">Cuadro </w:t>
      </w:r>
      <w:r w:rsidRPr="00264E72">
        <w:rPr>
          <w:rFonts w:ascii="Book Antiqua" w:hAnsi="Book Antiqua"/>
          <w:b/>
          <w:bCs/>
          <w:i w:val="0"/>
          <w:iCs w:val="0"/>
          <w:color w:val="auto"/>
          <w:sz w:val="22"/>
          <w:szCs w:val="22"/>
          <w:lang w:val="es-ES_tradnl"/>
        </w:rPr>
        <w:fldChar w:fldCharType="begin"/>
      </w:r>
      <w:r w:rsidRPr="00264E72">
        <w:rPr>
          <w:rFonts w:ascii="Book Antiqua" w:hAnsi="Book Antiqua"/>
          <w:b/>
          <w:bCs/>
          <w:i w:val="0"/>
          <w:iCs w:val="0"/>
          <w:color w:val="auto"/>
          <w:sz w:val="22"/>
          <w:szCs w:val="22"/>
          <w:lang w:val="es-ES_tradnl"/>
        </w:rPr>
        <w:instrText xml:space="preserve"> SEQ Cuadro \* ARABIC </w:instrText>
      </w:r>
      <w:r w:rsidRPr="00264E72">
        <w:rPr>
          <w:rFonts w:ascii="Book Antiqua" w:hAnsi="Book Antiqua"/>
          <w:b/>
          <w:bCs/>
          <w:i w:val="0"/>
          <w:iCs w:val="0"/>
          <w:color w:val="auto"/>
          <w:sz w:val="22"/>
          <w:szCs w:val="22"/>
          <w:lang w:val="es-ES_tradnl"/>
        </w:rPr>
        <w:fldChar w:fldCharType="separate"/>
      </w:r>
      <w:r>
        <w:rPr>
          <w:rFonts w:ascii="Book Antiqua" w:hAnsi="Book Antiqua"/>
          <w:b/>
          <w:bCs/>
          <w:i w:val="0"/>
          <w:iCs w:val="0"/>
          <w:noProof/>
          <w:color w:val="auto"/>
          <w:sz w:val="22"/>
          <w:szCs w:val="22"/>
          <w:lang w:val="es-ES_tradnl"/>
        </w:rPr>
        <w:t>4</w:t>
      </w:r>
      <w:r w:rsidRPr="00264E72">
        <w:rPr>
          <w:rFonts w:ascii="Book Antiqua" w:hAnsi="Book Antiqua"/>
          <w:b/>
          <w:bCs/>
          <w:i w:val="0"/>
          <w:iCs w:val="0"/>
          <w:color w:val="auto"/>
          <w:sz w:val="22"/>
          <w:szCs w:val="22"/>
          <w:lang w:val="es-ES_tradnl"/>
        </w:rPr>
        <w:fldChar w:fldCharType="end"/>
      </w:r>
    </w:p>
    <w:p w14:paraId="475AE0BE" w14:textId="08F52F16" w:rsidR="00290C2E" w:rsidRPr="005C7C58" w:rsidRDefault="00750659" w:rsidP="005C7C58">
      <w:pPr>
        <w:pStyle w:val="Prrafodelista"/>
        <w:ind w:left="0"/>
        <w:jc w:val="center"/>
      </w:pPr>
      <w:r>
        <w:rPr>
          <w:rFonts w:ascii="Book Antiqua" w:hAnsi="Book Antiqua"/>
          <w:b/>
          <w:bCs/>
          <w:sz w:val="22"/>
          <w:szCs w:val="22"/>
        </w:rPr>
        <w:t>Estimación de cantidad de meses que requiere el Tribunal Penal de Limón</w:t>
      </w:r>
      <w:r w:rsidR="00575DA7">
        <w:rPr>
          <w:rFonts w:ascii="Book Antiqua" w:hAnsi="Book Antiqua"/>
          <w:b/>
          <w:bCs/>
          <w:sz w:val="22"/>
          <w:szCs w:val="22"/>
        </w:rPr>
        <w:t xml:space="preserve"> para señalar la totalidad de expedientes </w:t>
      </w:r>
    </w:p>
    <w:tbl>
      <w:tblPr>
        <w:tblW w:w="8482" w:type="dxa"/>
        <w:tblCellMar>
          <w:left w:w="70" w:type="dxa"/>
          <w:right w:w="70" w:type="dxa"/>
        </w:tblCellMar>
        <w:tblLook w:val="04A0" w:firstRow="1" w:lastRow="0" w:firstColumn="1" w:lastColumn="0" w:noHBand="0" w:noVBand="1"/>
      </w:tblPr>
      <w:tblGrid>
        <w:gridCol w:w="2468"/>
        <w:gridCol w:w="770"/>
        <w:gridCol w:w="850"/>
        <w:gridCol w:w="824"/>
        <w:gridCol w:w="992"/>
        <w:gridCol w:w="877"/>
        <w:gridCol w:w="851"/>
        <w:gridCol w:w="850"/>
      </w:tblGrid>
      <w:tr w:rsidR="00354D51" w:rsidRPr="008B01AA" w14:paraId="6DA02F0F" w14:textId="77777777" w:rsidTr="005C7C58">
        <w:trPr>
          <w:trHeight w:val="310"/>
        </w:trPr>
        <w:tc>
          <w:tcPr>
            <w:tcW w:w="2468" w:type="dxa"/>
            <w:tcBorders>
              <w:top w:val="double" w:sz="6" w:space="0" w:color="E7E6E6"/>
              <w:left w:val="double" w:sz="6" w:space="0" w:color="E7E6E6"/>
              <w:bottom w:val="double" w:sz="6" w:space="0" w:color="E7E6E6"/>
              <w:right w:val="double" w:sz="6" w:space="0" w:color="E7E6E6"/>
            </w:tcBorders>
            <w:shd w:val="clear" w:color="000000" w:fill="B4C6E7"/>
            <w:hideMark/>
          </w:tcPr>
          <w:p w14:paraId="07DDEA6C" w14:textId="77777777"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Variable</w:t>
            </w:r>
          </w:p>
        </w:tc>
        <w:tc>
          <w:tcPr>
            <w:tcW w:w="770" w:type="dxa"/>
            <w:tcBorders>
              <w:top w:val="double" w:sz="6" w:space="0" w:color="E7E6E6"/>
              <w:left w:val="nil"/>
              <w:bottom w:val="double" w:sz="6" w:space="0" w:color="E7E6E6"/>
              <w:right w:val="double" w:sz="6" w:space="0" w:color="E7E6E6"/>
            </w:tcBorders>
            <w:shd w:val="clear" w:color="000000" w:fill="B4C6E7"/>
            <w:noWrap/>
            <w:vAlign w:val="bottom"/>
            <w:hideMark/>
          </w:tcPr>
          <w:p w14:paraId="6776E934" w14:textId="411C0A14"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rPr>
              <w:t>abr-23</w:t>
            </w:r>
          </w:p>
        </w:tc>
        <w:tc>
          <w:tcPr>
            <w:tcW w:w="850" w:type="dxa"/>
            <w:tcBorders>
              <w:top w:val="double" w:sz="6" w:space="0" w:color="E7E6E6"/>
              <w:left w:val="nil"/>
              <w:bottom w:val="double" w:sz="6" w:space="0" w:color="E7E6E6"/>
              <w:right w:val="double" w:sz="6" w:space="0" w:color="E7E6E6"/>
            </w:tcBorders>
            <w:shd w:val="clear" w:color="000000" w:fill="B4C6E7"/>
            <w:noWrap/>
            <w:vAlign w:val="bottom"/>
            <w:hideMark/>
          </w:tcPr>
          <w:p w14:paraId="57DD6407" w14:textId="6BBB65BF"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rPr>
              <w:t>may-23</w:t>
            </w:r>
          </w:p>
        </w:tc>
        <w:tc>
          <w:tcPr>
            <w:tcW w:w="824" w:type="dxa"/>
            <w:tcBorders>
              <w:top w:val="double" w:sz="6" w:space="0" w:color="E7E6E6"/>
              <w:left w:val="nil"/>
              <w:bottom w:val="double" w:sz="6" w:space="0" w:color="E7E6E6"/>
              <w:right w:val="double" w:sz="6" w:space="0" w:color="E7E6E6"/>
            </w:tcBorders>
            <w:shd w:val="clear" w:color="000000" w:fill="B4C6E7"/>
            <w:noWrap/>
            <w:vAlign w:val="bottom"/>
            <w:hideMark/>
          </w:tcPr>
          <w:p w14:paraId="63534F36" w14:textId="0F3B5157"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rPr>
              <w:t>jun-23</w:t>
            </w:r>
          </w:p>
        </w:tc>
        <w:tc>
          <w:tcPr>
            <w:tcW w:w="992" w:type="dxa"/>
            <w:tcBorders>
              <w:top w:val="double" w:sz="6" w:space="0" w:color="E7E6E6"/>
              <w:left w:val="nil"/>
              <w:bottom w:val="double" w:sz="6" w:space="0" w:color="E7E6E6"/>
              <w:right w:val="double" w:sz="6" w:space="0" w:color="E7E6E6"/>
            </w:tcBorders>
            <w:shd w:val="clear" w:color="000000" w:fill="B4C6E7"/>
            <w:noWrap/>
            <w:vAlign w:val="bottom"/>
            <w:hideMark/>
          </w:tcPr>
          <w:p w14:paraId="0E12AF53" w14:textId="71AC414E"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rPr>
              <w:t>jul-23</w:t>
            </w:r>
          </w:p>
        </w:tc>
        <w:tc>
          <w:tcPr>
            <w:tcW w:w="877" w:type="dxa"/>
            <w:tcBorders>
              <w:top w:val="double" w:sz="6" w:space="0" w:color="E7E6E6"/>
              <w:left w:val="nil"/>
              <w:bottom w:val="double" w:sz="6" w:space="0" w:color="E7E6E6"/>
              <w:right w:val="double" w:sz="6" w:space="0" w:color="E7E6E6"/>
            </w:tcBorders>
            <w:shd w:val="clear" w:color="000000" w:fill="B4C6E7"/>
            <w:noWrap/>
            <w:vAlign w:val="bottom"/>
            <w:hideMark/>
          </w:tcPr>
          <w:p w14:paraId="7DDCBB6C" w14:textId="78525135"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rPr>
              <w:t>ago-23</w:t>
            </w:r>
          </w:p>
        </w:tc>
        <w:tc>
          <w:tcPr>
            <w:tcW w:w="851" w:type="dxa"/>
            <w:tcBorders>
              <w:top w:val="double" w:sz="6" w:space="0" w:color="E7E6E6"/>
              <w:left w:val="nil"/>
              <w:bottom w:val="double" w:sz="6" w:space="0" w:color="E7E6E6"/>
              <w:right w:val="double" w:sz="6" w:space="0" w:color="E7E6E6"/>
            </w:tcBorders>
            <w:shd w:val="clear" w:color="000000" w:fill="B4C6E7"/>
            <w:noWrap/>
            <w:vAlign w:val="bottom"/>
            <w:hideMark/>
          </w:tcPr>
          <w:p w14:paraId="180F07E3" w14:textId="09025279"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rPr>
              <w:t>sep-23</w:t>
            </w:r>
          </w:p>
        </w:tc>
        <w:tc>
          <w:tcPr>
            <w:tcW w:w="850" w:type="dxa"/>
            <w:tcBorders>
              <w:top w:val="double" w:sz="6" w:space="0" w:color="E7E6E6"/>
              <w:left w:val="nil"/>
              <w:bottom w:val="double" w:sz="6" w:space="0" w:color="E7E6E6"/>
              <w:right w:val="double" w:sz="6" w:space="0" w:color="E7E6E6"/>
            </w:tcBorders>
            <w:shd w:val="clear" w:color="000000" w:fill="B4C6E7"/>
            <w:noWrap/>
            <w:vAlign w:val="bottom"/>
            <w:hideMark/>
          </w:tcPr>
          <w:p w14:paraId="13AE4770" w14:textId="392294F2" w:rsidR="00354D51" w:rsidRPr="005C7C58" w:rsidRDefault="00354D51" w:rsidP="00354D51">
            <w:pPr>
              <w:jc w:val="center"/>
              <w:rPr>
                <w:rFonts w:ascii="Calibri" w:hAnsi="Calibri" w:cs="Calibri"/>
                <w:b/>
                <w:bCs/>
                <w:color w:val="000000"/>
                <w:sz w:val="18"/>
                <w:szCs w:val="18"/>
                <w:lang w:eastAsia="es-CR"/>
              </w:rPr>
            </w:pPr>
            <w:r w:rsidRPr="005C7C58">
              <w:rPr>
                <w:rFonts w:ascii="Calibri" w:hAnsi="Calibri" w:cs="Calibri"/>
                <w:b/>
                <w:bCs/>
                <w:color w:val="000000"/>
                <w:sz w:val="18"/>
                <w:szCs w:val="18"/>
              </w:rPr>
              <w:t>oct-23</w:t>
            </w:r>
          </w:p>
        </w:tc>
      </w:tr>
      <w:tr w:rsidR="00354D51" w:rsidRPr="008B01AA" w14:paraId="0EC85F0F" w14:textId="77777777" w:rsidTr="005C7C58">
        <w:trPr>
          <w:trHeight w:val="310"/>
        </w:trPr>
        <w:tc>
          <w:tcPr>
            <w:tcW w:w="2468" w:type="dxa"/>
            <w:tcBorders>
              <w:top w:val="nil"/>
              <w:left w:val="double" w:sz="6" w:space="0" w:color="E7E6E6"/>
              <w:bottom w:val="double" w:sz="6" w:space="0" w:color="E7E6E6"/>
              <w:right w:val="double" w:sz="6" w:space="0" w:color="E7E6E6"/>
            </w:tcBorders>
            <w:shd w:val="clear" w:color="auto" w:fill="auto"/>
            <w:hideMark/>
          </w:tcPr>
          <w:p w14:paraId="7062DA89" w14:textId="16108B20" w:rsidR="008B01AA" w:rsidRPr="005C7C58" w:rsidRDefault="008B01AA" w:rsidP="008B01AA">
            <w:pPr>
              <w:rPr>
                <w:rFonts w:ascii="Calibri" w:hAnsi="Calibri" w:cs="Calibri"/>
                <w:color w:val="000000"/>
                <w:sz w:val="18"/>
                <w:szCs w:val="18"/>
                <w:lang w:eastAsia="es-CR"/>
              </w:rPr>
            </w:pPr>
            <w:r w:rsidRPr="005C7C58">
              <w:rPr>
                <w:rFonts w:ascii="Calibri" w:hAnsi="Calibri" w:cs="Calibri"/>
                <w:color w:val="000000"/>
                <w:sz w:val="18"/>
                <w:szCs w:val="18"/>
                <w:lang w:eastAsia="es-CR"/>
              </w:rPr>
              <w:t>Expedientes pendiente</w:t>
            </w:r>
            <w:r w:rsidR="00EA324A">
              <w:rPr>
                <w:rFonts w:ascii="Calibri" w:hAnsi="Calibri" w:cs="Calibri"/>
                <w:color w:val="000000"/>
                <w:sz w:val="18"/>
                <w:szCs w:val="18"/>
                <w:lang w:eastAsia="es-CR"/>
              </w:rPr>
              <w:t>s</w:t>
            </w:r>
            <w:r w:rsidRPr="005C7C58">
              <w:rPr>
                <w:rFonts w:ascii="Calibri" w:hAnsi="Calibri" w:cs="Calibri"/>
                <w:color w:val="000000"/>
                <w:sz w:val="18"/>
                <w:szCs w:val="18"/>
                <w:lang w:eastAsia="es-CR"/>
              </w:rPr>
              <w:t xml:space="preserve"> de señalar al 31-01-23</w:t>
            </w:r>
          </w:p>
        </w:tc>
        <w:tc>
          <w:tcPr>
            <w:tcW w:w="770" w:type="dxa"/>
            <w:tcBorders>
              <w:top w:val="nil"/>
              <w:left w:val="nil"/>
              <w:bottom w:val="double" w:sz="6" w:space="0" w:color="E7E6E6"/>
              <w:right w:val="double" w:sz="6" w:space="0" w:color="E7E6E6"/>
            </w:tcBorders>
            <w:shd w:val="clear" w:color="auto" w:fill="auto"/>
            <w:noWrap/>
            <w:vAlign w:val="center"/>
            <w:hideMark/>
          </w:tcPr>
          <w:p w14:paraId="1B669E7A"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1687</w:t>
            </w:r>
          </w:p>
        </w:tc>
        <w:tc>
          <w:tcPr>
            <w:tcW w:w="850" w:type="dxa"/>
            <w:tcBorders>
              <w:top w:val="nil"/>
              <w:left w:val="nil"/>
              <w:bottom w:val="double" w:sz="6" w:space="0" w:color="E7E6E6"/>
              <w:right w:val="double" w:sz="6" w:space="0" w:color="E7E6E6"/>
            </w:tcBorders>
            <w:shd w:val="clear" w:color="auto" w:fill="auto"/>
            <w:noWrap/>
            <w:vAlign w:val="center"/>
            <w:hideMark/>
          </w:tcPr>
          <w:p w14:paraId="4ADA6697"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1502</w:t>
            </w:r>
          </w:p>
        </w:tc>
        <w:tc>
          <w:tcPr>
            <w:tcW w:w="824" w:type="dxa"/>
            <w:tcBorders>
              <w:top w:val="nil"/>
              <w:left w:val="nil"/>
              <w:bottom w:val="double" w:sz="6" w:space="0" w:color="E7E6E6"/>
              <w:right w:val="double" w:sz="6" w:space="0" w:color="E7E6E6"/>
            </w:tcBorders>
            <w:shd w:val="clear" w:color="auto" w:fill="auto"/>
            <w:noWrap/>
            <w:vAlign w:val="center"/>
            <w:hideMark/>
          </w:tcPr>
          <w:p w14:paraId="379E9881"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1211</w:t>
            </w:r>
          </w:p>
        </w:tc>
        <w:tc>
          <w:tcPr>
            <w:tcW w:w="992" w:type="dxa"/>
            <w:tcBorders>
              <w:top w:val="nil"/>
              <w:left w:val="nil"/>
              <w:bottom w:val="double" w:sz="6" w:space="0" w:color="E7E6E6"/>
              <w:right w:val="double" w:sz="6" w:space="0" w:color="E7E6E6"/>
            </w:tcBorders>
            <w:shd w:val="clear" w:color="auto" w:fill="auto"/>
            <w:noWrap/>
            <w:vAlign w:val="center"/>
            <w:hideMark/>
          </w:tcPr>
          <w:p w14:paraId="5A4D6B0C"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921</w:t>
            </w:r>
          </w:p>
        </w:tc>
        <w:tc>
          <w:tcPr>
            <w:tcW w:w="877" w:type="dxa"/>
            <w:tcBorders>
              <w:top w:val="nil"/>
              <w:left w:val="nil"/>
              <w:bottom w:val="double" w:sz="6" w:space="0" w:color="E7E6E6"/>
              <w:right w:val="double" w:sz="6" w:space="0" w:color="E7E6E6"/>
            </w:tcBorders>
            <w:shd w:val="clear" w:color="auto" w:fill="auto"/>
            <w:noWrap/>
            <w:vAlign w:val="center"/>
            <w:hideMark/>
          </w:tcPr>
          <w:p w14:paraId="6710918F"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736</w:t>
            </w:r>
          </w:p>
        </w:tc>
        <w:tc>
          <w:tcPr>
            <w:tcW w:w="851" w:type="dxa"/>
            <w:tcBorders>
              <w:top w:val="nil"/>
              <w:left w:val="nil"/>
              <w:bottom w:val="double" w:sz="6" w:space="0" w:color="E7E6E6"/>
              <w:right w:val="double" w:sz="6" w:space="0" w:color="E7E6E6"/>
            </w:tcBorders>
            <w:shd w:val="clear" w:color="auto" w:fill="auto"/>
            <w:noWrap/>
            <w:vAlign w:val="center"/>
            <w:hideMark/>
          </w:tcPr>
          <w:p w14:paraId="01AD11DD" w14:textId="4FD65121" w:rsidR="008B01AA" w:rsidRPr="005C7C58" w:rsidRDefault="00290C2E" w:rsidP="008B01AA">
            <w:pPr>
              <w:jc w:val="center"/>
              <w:rPr>
                <w:rFonts w:ascii="Calibri" w:hAnsi="Calibri" w:cs="Calibri"/>
                <w:color w:val="000000"/>
                <w:sz w:val="18"/>
                <w:szCs w:val="18"/>
                <w:lang w:eastAsia="es-CR"/>
              </w:rPr>
            </w:pPr>
            <w:r>
              <w:rPr>
                <w:rFonts w:ascii="Calibri" w:hAnsi="Calibri" w:cs="Calibri"/>
                <w:color w:val="000000"/>
                <w:sz w:val="18"/>
                <w:szCs w:val="18"/>
                <w:lang w:eastAsia="es-CR"/>
              </w:rPr>
              <w:t>446</w:t>
            </w:r>
          </w:p>
        </w:tc>
        <w:tc>
          <w:tcPr>
            <w:tcW w:w="850" w:type="dxa"/>
            <w:tcBorders>
              <w:top w:val="nil"/>
              <w:left w:val="nil"/>
              <w:bottom w:val="double" w:sz="6" w:space="0" w:color="E7E6E6"/>
              <w:right w:val="double" w:sz="6" w:space="0" w:color="E7E6E6"/>
            </w:tcBorders>
            <w:shd w:val="clear" w:color="auto" w:fill="auto"/>
            <w:noWrap/>
            <w:vAlign w:val="center"/>
            <w:hideMark/>
          </w:tcPr>
          <w:p w14:paraId="679308E0" w14:textId="4438DB96" w:rsidR="008B01AA" w:rsidRPr="005C7C58" w:rsidRDefault="00290C2E" w:rsidP="008B01AA">
            <w:pPr>
              <w:jc w:val="center"/>
              <w:rPr>
                <w:rFonts w:ascii="Calibri" w:hAnsi="Calibri" w:cs="Calibri"/>
                <w:color w:val="000000"/>
                <w:sz w:val="18"/>
                <w:szCs w:val="18"/>
                <w:lang w:eastAsia="es-CR"/>
              </w:rPr>
            </w:pPr>
            <w:r>
              <w:rPr>
                <w:rFonts w:ascii="Calibri" w:hAnsi="Calibri" w:cs="Calibri"/>
                <w:color w:val="000000"/>
                <w:sz w:val="18"/>
                <w:szCs w:val="18"/>
                <w:lang w:eastAsia="es-CR"/>
              </w:rPr>
              <w:t>155</w:t>
            </w:r>
          </w:p>
        </w:tc>
      </w:tr>
      <w:tr w:rsidR="00354D51" w:rsidRPr="008B01AA" w14:paraId="5419AEDA" w14:textId="77777777" w:rsidTr="005C7C58">
        <w:trPr>
          <w:trHeight w:val="310"/>
        </w:trPr>
        <w:tc>
          <w:tcPr>
            <w:tcW w:w="2468" w:type="dxa"/>
            <w:tcBorders>
              <w:top w:val="nil"/>
              <w:left w:val="double" w:sz="6" w:space="0" w:color="E7E6E6"/>
              <w:bottom w:val="double" w:sz="6" w:space="0" w:color="E7E6E6"/>
              <w:right w:val="double" w:sz="6" w:space="0" w:color="E7E6E6"/>
            </w:tcBorders>
            <w:shd w:val="clear" w:color="auto" w:fill="auto"/>
            <w:hideMark/>
          </w:tcPr>
          <w:p w14:paraId="37F37939" w14:textId="77777777" w:rsidR="008B01AA" w:rsidRPr="005C7C58" w:rsidRDefault="008B01AA" w:rsidP="008B01AA">
            <w:pPr>
              <w:rPr>
                <w:rFonts w:ascii="Calibri" w:hAnsi="Calibri" w:cs="Calibri"/>
                <w:color w:val="000000"/>
                <w:sz w:val="18"/>
                <w:szCs w:val="18"/>
                <w:lang w:eastAsia="es-CR"/>
              </w:rPr>
            </w:pPr>
            <w:r w:rsidRPr="005C7C58">
              <w:rPr>
                <w:rFonts w:ascii="Calibri" w:hAnsi="Calibri" w:cs="Calibri"/>
                <w:color w:val="000000"/>
                <w:sz w:val="18"/>
                <w:szCs w:val="18"/>
                <w:lang w:eastAsia="es-CR"/>
              </w:rPr>
              <w:t>Promedio de asuntos entrados de enero-octubre 2022</w:t>
            </w:r>
          </w:p>
        </w:tc>
        <w:tc>
          <w:tcPr>
            <w:tcW w:w="770" w:type="dxa"/>
            <w:tcBorders>
              <w:top w:val="nil"/>
              <w:left w:val="nil"/>
              <w:bottom w:val="double" w:sz="6" w:space="0" w:color="E7E6E6"/>
              <w:right w:val="double" w:sz="6" w:space="0" w:color="E7E6E6"/>
            </w:tcBorders>
            <w:shd w:val="clear" w:color="auto" w:fill="auto"/>
            <w:noWrap/>
            <w:vAlign w:val="center"/>
            <w:hideMark/>
          </w:tcPr>
          <w:p w14:paraId="127E5115"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130</w:t>
            </w:r>
          </w:p>
        </w:tc>
        <w:tc>
          <w:tcPr>
            <w:tcW w:w="850" w:type="dxa"/>
            <w:tcBorders>
              <w:top w:val="nil"/>
              <w:left w:val="nil"/>
              <w:bottom w:val="double" w:sz="6" w:space="0" w:color="E7E6E6"/>
              <w:right w:val="double" w:sz="6" w:space="0" w:color="E7E6E6"/>
            </w:tcBorders>
            <w:shd w:val="clear" w:color="auto" w:fill="auto"/>
            <w:noWrap/>
            <w:vAlign w:val="center"/>
            <w:hideMark/>
          </w:tcPr>
          <w:p w14:paraId="12F95026"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130</w:t>
            </w:r>
          </w:p>
        </w:tc>
        <w:tc>
          <w:tcPr>
            <w:tcW w:w="824" w:type="dxa"/>
            <w:tcBorders>
              <w:top w:val="nil"/>
              <w:left w:val="nil"/>
              <w:bottom w:val="double" w:sz="6" w:space="0" w:color="E7E6E6"/>
              <w:right w:val="double" w:sz="6" w:space="0" w:color="E7E6E6"/>
            </w:tcBorders>
            <w:shd w:val="clear" w:color="auto" w:fill="auto"/>
            <w:noWrap/>
            <w:vAlign w:val="center"/>
            <w:hideMark/>
          </w:tcPr>
          <w:p w14:paraId="01847A28"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130</w:t>
            </w:r>
          </w:p>
        </w:tc>
        <w:tc>
          <w:tcPr>
            <w:tcW w:w="992" w:type="dxa"/>
            <w:tcBorders>
              <w:top w:val="nil"/>
              <w:left w:val="nil"/>
              <w:bottom w:val="double" w:sz="6" w:space="0" w:color="E7E6E6"/>
              <w:right w:val="double" w:sz="6" w:space="0" w:color="E7E6E6"/>
            </w:tcBorders>
            <w:shd w:val="clear" w:color="auto" w:fill="auto"/>
            <w:noWrap/>
            <w:vAlign w:val="center"/>
            <w:hideMark/>
          </w:tcPr>
          <w:p w14:paraId="524EF46C"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130</w:t>
            </w:r>
          </w:p>
        </w:tc>
        <w:tc>
          <w:tcPr>
            <w:tcW w:w="877" w:type="dxa"/>
            <w:tcBorders>
              <w:top w:val="nil"/>
              <w:left w:val="nil"/>
              <w:bottom w:val="double" w:sz="6" w:space="0" w:color="E7E6E6"/>
              <w:right w:val="double" w:sz="6" w:space="0" w:color="E7E6E6"/>
            </w:tcBorders>
            <w:shd w:val="clear" w:color="auto" w:fill="auto"/>
            <w:noWrap/>
            <w:vAlign w:val="center"/>
            <w:hideMark/>
          </w:tcPr>
          <w:p w14:paraId="3A03AD4D"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130</w:t>
            </w:r>
          </w:p>
        </w:tc>
        <w:tc>
          <w:tcPr>
            <w:tcW w:w="851" w:type="dxa"/>
            <w:tcBorders>
              <w:top w:val="nil"/>
              <w:left w:val="nil"/>
              <w:bottom w:val="double" w:sz="6" w:space="0" w:color="E7E6E6"/>
              <w:right w:val="double" w:sz="6" w:space="0" w:color="E7E6E6"/>
            </w:tcBorders>
            <w:shd w:val="clear" w:color="auto" w:fill="auto"/>
            <w:noWrap/>
            <w:vAlign w:val="center"/>
            <w:hideMark/>
          </w:tcPr>
          <w:p w14:paraId="3A1C2EA7"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130</w:t>
            </w:r>
          </w:p>
        </w:tc>
        <w:tc>
          <w:tcPr>
            <w:tcW w:w="850" w:type="dxa"/>
            <w:tcBorders>
              <w:top w:val="nil"/>
              <w:left w:val="nil"/>
              <w:bottom w:val="double" w:sz="6" w:space="0" w:color="E7E6E6"/>
              <w:right w:val="double" w:sz="6" w:space="0" w:color="E7E6E6"/>
            </w:tcBorders>
            <w:shd w:val="clear" w:color="auto" w:fill="auto"/>
            <w:noWrap/>
            <w:vAlign w:val="center"/>
            <w:hideMark/>
          </w:tcPr>
          <w:p w14:paraId="663681AD"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130</w:t>
            </w:r>
          </w:p>
        </w:tc>
      </w:tr>
      <w:tr w:rsidR="00354D51" w:rsidRPr="008B01AA" w14:paraId="497B44E8" w14:textId="77777777" w:rsidTr="005C7C58">
        <w:trPr>
          <w:trHeight w:val="310"/>
        </w:trPr>
        <w:tc>
          <w:tcPr>
            <w:tcW w:w="2468" w:type="dxa"/>
            <w:tcBorders>
              <w:top w:val="nil"/>
              <w:left w:val="double" w:sz="6" w:space="0" w:color="E7E6E6"/>
              <w:bottom w:val="double" w:sz="6" w:space="0" w:color="E7E6E6"/>
              <w:right w:val="double" w:sz="6" w:space="0" w:color="E7E6E6"/>
            </w:tcBorders>
            <w:shd w:val="clear" w:color="auto" w:fill="auto"/>
            <w:hideMark/>
          </w:tcPr>
          <w:p w14:paraId="7855B556" w14:textId="77777777" w:rsidR="008B01AA" w:rsidRPr="005C7C58" w:rsidRDefault="008B01AA" w:rsidP="008B01AA">
            <w:pPr>
              <w:rPr>
                <w:rFonts w:ascii="Calibri" w:hAnsi="Calibri" w:cs="Calibri"/>
                <w:color w:val="000000"/>
                <w:sz w:val="18"/>
                <w:szCs w:val="18"/>
                <w:lang w:eastAsia="es-CR"/>
              </w:rPr>
            </w:pPr>
            <w:r w:rsidRPr="005C7C58">
              <w:rPr>
                <w:rFonts w:ascii="Calibri" w:hAnsi="Calibri" w:cs="Calibri"/>
                <w:color w:val="000000"/>
                <w:sz w:val="18"/>
                <w:szCs w:val="18"/>
                <w:lang w:eastAsia="es-CR"/>
              </w:rPr>
              <w:t>Juez o Jueza tramitador ordinario</w:t>
            </w:r>
          </w:p>
        </w:tc>
        <w:tc>
          <w:tcPr>
            <w:tcW w:w="770" w:type="dxa"/>
            <w:tcBorders>
              <w:top w:val="nil"/>
              <w:left w:val="nil"/>
              <w:bottom w:val="double" w:sz="6" w:space="0" w:color="E7E6E6"/>
              <w:right w:val="double" w:sz="6" w:space="0" w:color="E7E6E6"/>
            </w:tcBorders>
            <w:shd w:val="clear" w:color="auto" w:fill="auto"/>
            <w:noWrap/>
            <w:vAlign w:val="center"/>
            <w:hideMark/>
          </w:tcPr>
          <w:p w14:paraId="0B1AA3C6"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158</w:t>
            </w:r>
          </w:p>
        </w:tc>
        <w:tc>
          <w:tcPr>
            <w:tcW w:w="850" w:type="dxa"/>
            <w:tcBorders>
              <w:top w:val="nil"/>
              <w:left w:val="nil"/>
              <w:bottom w:val="double" w:sz="6" w:space="0" w:color="E7E6E6"/>
              <w:right w:val="double" w:sz="6" w:space="0" w:color="E7E6E6"/>
            </w:tcBorders>
            <w:shd w:val="clear" w:color="auto" w:fill="auto"/>
            <w:noWrap/>
            <w:vAlign w:val="center"/>
            <w:hideMark/>
          </w:tcPr>
          <w:p w14:paraId="18099C67"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824" w:type="dxa"/>
            <w:tcBorders>
              <w:top w:val="nil"/>
              <w:left w:val="nil"/>
              <w:bottom w:val="double" w:sz="6" w:space="0" w:color="E7E6E6"/>
              <w:right w:val="double" w:sz="6" w:space="0" w:color="E7E6E6"/>
            </w:tcBorders>
            <w:shd w:val="clear" w:color="auto" w:fill="auto"/>
            <w:noWrap/>
            <w:vAlign w:val="center"/>
            <w:hideMark/>
          </w:tcPr>
          <w:p w14:paraId="43C1DB1B"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992" w:type="dxa"/>
            <w:tcBorders>
              <w:top w:val="nil"/>
              <w:left w:val="nil"/>
              <w:bottom w:val="double" w:sz="6" w:space="0" w:color="E7E6E6"/>
              <w:right w:val="double" w:sz="6" w:space="0" w:color="E7E6E6"/>
            </w:tcBorders>
            <w:shd w:val="clear" w:color="auto" w:fill="auto"/>
            <w:noWrap/>
            <w:vAlign w:val="center"/>
            <w:hideMark/>
          </w:tcPr>
          <w:p w14:paraId="7EFF83C8"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158</w:t>
            </w:r>
          </w:p>
        </w:tc>
        <w:tc>
          <w:tcPr>
            <w:tcW w:w="877" w:type="dxa"/>
            <w:tcBorders>
              <w:top w:val="nil"/>
              <w:left w:val="nil"/>
              <w:bottom w:val="double" w:sz="6" w:space="0" w:color="E7E6E6"/>
              <w:right w:val="double" w:sz="6" w:space="0" w:color="E7E6E6"/>
            </w:tcBorders>
            <w:shd w:val="clear" w:color="auto" w:fill="auto"/>
            <w:noWrap/>
            <w:vAlign w:val="center"/>
            <w:hideMark/>
          </w:tcPr>
          <w:p w14:paraId="2B6F7BDB"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851" w:type="dxa"/>
            <w:tcBorders>
              <w:top w:val="nil"/>
              <w:left w:val="nil"/>
              <w:bottom w:val="double" w:sz="6" w:space="0" w:color="E7E6E6"/>
              <w:right w:val="double" w:sz="6" w:space="0" w:color="E7E6E6"/>
            </w:tcBorders>
            <w:shd w:val="clear" w:color="auto" w:fill="auto"/>
            <w:noWrap/>
            <w:vAlign w:val="center"/>
            <w:hideMark/>
          </w:tcPr>
          <w:p w14:paraId="6EEF3F1F"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850" w:type="dxa"/>
            <w:tcBorders>
              <w:top w:val="nil"/>
              <w:left w:val="nil"/>
              <w:bottom w:val="double" w:sz="6" w:space="0" w:color="E7E6E6"/>
              <w:right w:val="double" w:sz="6" w:space="0" w:color="E7E6E6"/>
            </w:tcBorders>
            <w:shd w:val="clear" w:color="auto" w:fill="auto"/>
            <w:noWrap/>
            <w:vAlign w:val="center"/>
            <w:hideMark/>
          </w:tcPr>
          <w:p w14:paraId="6B557BCD"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r>
      <w:tr w:rsidR="00354D51" w:rsidRPr="008B01AA" w14:paraId="7283F813" w14:textId="77777777" w:rsidTr="005C7C58">
        <w:trPr>
          <w:trHeight w:val="310"/>
        </w:trPr>
        <w:tc>
          <w:tcPr>
            <w:tcW w:w="2468" w:type="dxa"/>
            <w:tcBorders>
              <w:top w:val="nil"/>
              <w:left w:val="double" w:sz="6" w:space="0" w:color="E7E6E6"/>
              <w:bottom w:val="double" w:sz="6" w:space="0" w:color="E7E6E6"/>
              <w:right w:val="double" w:sz="6" w:space="0" w:color="E7E6E6"/>
            </w:tcBorders>
            <w:shd w:val="clear" w:color="auto" w:fill="auto"/>
            <w:hideMark/>
          </w:tcPr>
          <w:p w14:paraId="190F659B" w14:textId="77777777" w:rsidR="008B01AA" w:rsidRPr="005C7C58" w:rsidRDefault="008B01AA" w:rsidP="008B01AA">
            <w:pPr>
              <w:rPr>
                <w:rFonts w:ascii="Calibri" w:hAnsi="Calibri" w:cs="Calibri"/>
                <w:color w:val="000000"/>
                <w:sz w:val="18"/>
                <w:szCs w:val="18"/>
                <w:lang w:eastAsia="es-CR"/>
              </w:rPr>
            </w:pPr>
            <w:r w:rsidRPr="005C7C58">
              <w:rPr>
                <w:rFonts w:ascii="Calibri" w:hAnsi="Calibri" w:cs="Calibri"/>
                <w:color w:val="000000"/>
                <w:sz w:val="18"/>
                <w:szCs w:val="18"/>
                <w:lang w:eastAsia="es-CR"/>
              </w:rPr>
              <w:t>Juez o Jueza tramitador PCGS 1</w:t>
            </w:r>
          </w:p>
        </w:tc>
        <w:tc>
          <w:tcPr>
            <w:tcW w:w="770" w:type="dxa"/>
            <w:tcBorders>
              <w:top w:val="nil"/>
              <w:left w:val="nil"/>
              <w:bottom w:val="double" w:sz="6" w:space="0" w:color="E7E6E6"/>
              <w:right w:val="double" w:sz="6" w:space="0" w:color="E7E6E6"/>
            </w:tcBorders>
            <w:shd w:val="clear" w:color="auto" w:fill="auto"/>
            <w:noWrap/>
            <w:vAlign w:val="center"/>
            <w:hideMark/>
          </w:tcPr>
          <w:p w14:paraId="7EB99F4E"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158</w:t>
            </w:r>
          </w:p>
        </w:tc>
        <w:tc>
          <w:tcPr>
            <w:tcW w:w="850" w:type="dxa"/>
            <w:tcBorders>
              <w:top w:val="nil"/>
              <w:left w:val="nil"/>
              <w:bottom w:val="double" w:sz="6" w:space="0" w:color="E7E6E6"/>
              <w:right w:val="double" w:sz="6" w:space="0" w:color="E7E6E6"/>
            </w:tcBorders>
            <w:shd w:val="clear" w:color="auto" w:fill="auto"/>
            <w:noWrap/>
            <w:vAlign w:val="center"/>
            <w:hideMark/>
          </w:tcPr>
          <w:p w14:paraId="322175CA"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824" w:type="dxa"/>
            <w:tcBorders>
              <w:top w:val="nil"/>
              <w:left w:val="nil"/>
              <w:bottom w:val="double" w:sz="6" w:space="0" w:color="E7E6E6"/>
              <w:right w:val="double" w:sz="6" w:space="0" w:color="E7E6E6"/>
            </w:tcBorders>
            <w:shd w:val="clear" w:color="auto" w:fill="auto"/>
            <w:noWrap/>
            <w:vAlign w:val="center"/>
            <w:hideMark/>
          </w:tcPr>
          <w:p w14:paraId="48B08300"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992" w:type="dxa"/>
            <w:tcBorders>
              <w:top w:val="nil"/>
              <w:left w:val="nil"/>
              <w:bottom w:val="double" w:sz="6" w:space="0" w:color="E7E6E6"/>
              <w:right w:val="double" w:sz="6" w:space="0" w:color="E7E6E6"/>
            </w:tcBorders>
            <w:shd w:val="clear" w:color="auto" w:fill="auto"/>
            <w:noWrap/>
            <w:vAlign w:val="center"/>
            <w:hideMark/>
          </w:tcPr>
          <w:p w14:paraId="369E6ED1"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158</w:t>
            </w:r>
          </w:p>
        </w:tc>
        <w:tc>
          <w:tcPr>
            <w:tcW w:w="877" w:type="dxa"/>
            <w:tcBorders>
              <w:top w:val="nil"/>
              <w:left w:val="nil"/>
              <w:bottom w:val="double" w:sz="6" w:space="0" w:color="E7E6E6"/>
              <w:right w:val="double" w:sz="6" w:space="0" w:color="E7E6E6"/>
            </w:tcBorders>
            <w:shd w:val="clear" w:color="auto" w:fill="auto"/>
            <w:noWrap/>
            <w:vAlign w:val="center"/>
            <w:hideMark/>
          </w:tcPr>
          <w:p w14:paraId="770E1D44"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851" w:type="dxa"/>
            <w:tcBorders>
              <w:top w:val="nil"/>
              <w:left w:val="nil"/>
              <w:bottom w:val="double" w:sz="6" w:space="0" w:color="E7E6E6"/>
              <w:right w:val="double" w:sz="6" w:space="0" w:color="E7E6E6"/>
            </w:tcBorders>
            <w:shd w:val="clear" w:color="auto" w:fill="auto"/>
            <w:noWrap/>
            <w:vAlign w:val="center"/>
            <w:hideMark/>
          </w:tcPr>
          <w:p w14:paraId="7385B5A2"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c>
          <w:tcPr>
            <w:tcW w:w="850" w:type="dxa"/>
            <w:tcBorders>
              <w:top w:val="nil"/>
              <w:left w:val="nil"/>
              <w:bottom w:val="double" w:sz="6" w:space="0" w:color="E7E6E6"/>
              <w:right w:val="double" w:sz="6" w:space="0" w:color="E7E6E6"/>
            </w:tcBorders>
            <w:shd w:val="clear" w:color="auto" w:fill="auto"/>
            <w:noWrap/>
            <w:vAlign w:val="center"/>
            <w:hideMark/>
          </w:tcPr>
          <w:p w14:paraId="6B95F279" w14:textId="77777777" w:rsidR="008B01AA" w:rsidRPr="005C7C58" w:rsidRDefault="008B01AA" w:rsidP="008B01AA">
            <w:pPr>
              <w:jc w:val="center"/>
              <w:rPr>
                <w:rFonts w:ascii="Calibri" w:hAnsi="Calibri" w:cs="Calibri"/>
                <w:color w:val="000000"/>
                <w:sz w:val="18"/>
                <w:szCs w:val="18"/>
                <w:lang w:eastAsia="es-CR"/>
              </w:rPr>
            </w:pPr>
            <w:r w:rsidRPr="005C7C58">
              <w:rPr>
                <w:rFonts w:ascii="Calibri" w:hAnsi="Calibri" w:cs="Calibri"/>
                <w:color w:val="000000"/>
                <w:sz w:val="18"/>
                <w:szCs w:val="18"/>
                <w:lang w:eastAsia="es-CR"/>
              </w:rPr>
              <w:t>210</w:t>
            </w:r>
          </w:p>
        </w:tc>
      </w:tr>
      <w:tr w:rsidR="00354D51" w:rsidRPr="008B01AA" w14:paraId="3B292517" w14:textId="77777777" w:rsidTr="0085177E">
        <w:trPr>
          <w:trHeight w:val="310"/>
        </w:trPr>
        <w:tc>
          <w:tcPr>
            <w:tcW w:w="2468" w:type="dxa"/>
            <w:tcBorders>
              <w:top w:val="nil"/>
              <w:left w:val="double" w:sz="6" w:space="0" w:color="E7E6E6"/>
              <w:bottom w:val="double" w:sz="6" w:space="0" w:color="E7E6E6"/>
              <w:right w:val="double" w:sz="6" w:space="0" w:color="E7E6E6"/>
            </w:tcBorders>
            <w:shd w:val="clear" w:color="000000" w:fill="B4C6E7"/>
            <w:hideMark/>
          </w:tcPr>
          <w:p w14:paraId="4BD0F54D" w14:textId="77777777" w:rsidR="008B01AA" w:rsidRPr="0085177E" w:rsidRDefault="008B01AA" w:rsidP="008B01AA">
            <w:pP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TOTAL EXPEDIENTES SEÑALADOS</w:t>
            </w:r>
          </w:p>
        </w:tc>
        <w:tc>
          <w:tcPr>
            <w:tcW w:w="770" w:type="dxa"/>
            <w:tcBorders>
              <w:top w:val="nil"/>
              <w:left w:val="nil"/>
              <w:bottom w:val="double" w:sz="6" w:space="0" w:color="E7E6E6"/>
              <w:right w:val="double" w:sz="6" w:space="0" w:color="E7E6E6"/>
            </w:tcBorders>
            <w:shd w:val="clear" w:color="000000" w:fill="B4C6E7"/>
            <w:noWrap/>
            <w:vAlign w:val="center"/>
            <w:hideMark/>
          </w:tcPr>
          <w:p w14:paraId="2A5F6351" w14:textId="77777777" w:rsidR="008B01AA" w:rsidRPr="0085177E" w:rsidRDefault="008B01AA" w:rsidP="008B01AA">
            <w:pPr>
              <w:jc w:val="cente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315</w:t>
            </w:r>
          </w:p>
        </w:tc>
        <w:tc>
          <w:tcPr>
            <w:tcW w:w="850" w:type="dxa"/>
            <w:tcBorders>
              <w:top w:val="nil"/>
              <w:left w:val="nil"/>
              <w:bottom w:val="double" w:sz="6" w:space="0" w:color="E7E6E6"/>
              <w:right w:val="double" w:sz="6" w:space="0" w:color="E7E6E6"/>
            </w:tcBorders>
            <w:shd w:val="clear" w:color="000000" w:fill="B4C6E7"/>
            <w:noWrap/>
            <w:vAlign w:val="center"/>
            <w:hideMark/>
          </w:tcPr>
          <w:p w14:paraId="2871D3D3" w14:textId="77777777" w:rsidR="008B01AA" w:rsidRPr="0085177E" w:rsidRDefault="008B01AA" w:rsidP="008B01AA">
            <w:pPr>
              <w:jc w:val="cente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420</w:t>
            </w:r>
          </w:p>
        </w:tc>
        <w:tc>
          <w:tcPr>
            <w:tcW w:w="824" w:type="dxa"/>
            <w:tcBorders>
              <w:top w:val="nil"/>
              <w:left w:val="nil"/>
              <w:bottom w:val="double" w:sz="6" w:space="0" w:color="E7E6E6"/>
              <w:right w:val="double" w:sz="6" w:space="0" w:color="E7E6E6"/>
            </w:tcBorders>
            <w:shd w:val="clear" w:color="000000" w:fill="B4C6E7"/>
            <w:noWrap/>
            <w:vAlign w:val="center"/>
            <w:hideMark/>
          </w:tcPr>
          <w:p w14:paraId="31D7FE60" w14:textId="77777777" w:rsidR="008B01AA" w:rsidRPr="0085177E" w:rsidRDefault="008B01AA" w:rsidP="008B01AA">
            <w:pPr>
              <w:jc w:val="cente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420</w:t>
            </w:r>
          </w:p>
        </w:tc>
        <w:tc>
          <w:tcPr>
            <w:tcW w:w="992" w:type="dxa"/>
            <w:tcBorders>
              <w:top w:val="nil"/>
              <w:left w:val="nil"/>
              <w:bottom w:val="double" w:sz="6" w:space="0" w:color="E7E6E6"/>
              <w:right w:val="double" w:sz="6" w:space="0" w:color="E7E6E6"/>
            </w:tcBorders>
            <w:shd w:val="clear" w:color="000000" w:fill="B4C6E7"/>
            <w:noWrap/>
            <w:vAlign w:val="center"/>
            <w:hideMark/>
          </w:tcPr>
          <w:p w14:paraId="46466F9B" w14:textId="77777777" w:rsidR="008B01AA" w:rsidRPr="0085177E" w:rsidRDefault="008B01AA" w:rsidP="008B01AA">
            <w:pPr>
              <w:jc w:val="cente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315</w:t>
            </w:r>
          </w:p>
        </w:tc>
        <w:tc>
          <w:tcPr>
            <w:tcW w:w="877" w:type="dxa"/>
            <w:tcBorders>
              <w:top w:val="nil"/>
              <w:left w:val="nil"/>
              <w:bottom w:val="double" w:sz="6" w:space="0" w:color="E7E6E6"/>
              <w:right w:val="double" w:sz="6" w:space="0" w:color="E7E6E6"/>
            </w:tcBorders>
            <w:shd w:val="clear" w:color="000000" w:fill="B4C6E7"/>
            <w:noWrap/>
            <w:vAlign w:val="center"/>
            <w:hideMark/>
          </w:tcPr>
          <w:p w14:paraId="17347922" w14:textId="77777777" w:rsidR="008B01AA" w:rsidRPr="0085177E" w:rsidRDefault="008B01AA" w:rsidP="008B01AA">
            <w:pPr>
              <w:jc w:val="cente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420</w:t>
            </w:r>
          </w:p>
        </w:tc>
        <w:tc>
          <w:tcPr>
            <w:tcW w:w="851" w:type="dxa"/>
            <w:tcBorders>
              <w:top w:val="nil"/>
              <w:left w:val="nil"/>
              <w:bottom w:val="double" w:sz="6" w:space="0" w:color="E7E6E6"/>
              <w:right w:val="double" w:sz="6" w:space="0" w:color="E7E6E6"/>
            </w:tcBorders>
            <w:shd w:val="clear" w:color="000000" w:fill="B4C6E7"/>
            <w:noWrap/>
            <w:vAlign w:val="center"/>
            <w:hideMark/>
          </w:tcPr>
          <w:p w14:paraId="5317CF70" w14:textId="77777777" w:rsidR="008B01AA" w:rsidRPr="0085177E" w:rsidRDefault="008B01AA" w:rsidP="008B01AA">
            <w:pPr>
              <w:jc w:val="cente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420</w:t>
            </w:r>
          </w:p>
        </w:tc>
        <w:tc>
          <w:tcPr>
            <w:tcW w:w="850" w:type="dxa"/>
            <w:tcBorders>
              <w:top w:val="nil"/>
              <w:left w:val="nil"/>
              <w:bottom w:val="double" w:sz="6" w:space="0" w:color="E7E6E6"/>
              <w:right w:val="double" w:sz="6" w:space="0" w:color="E7E6E6"/>
            </w:tcBorders>
            <w:shd w:val="clear" w:color="000000" w:fill="B4C6E7"/>
            <w:noWrap/>
            <w:vAlign w:val="center"/>
            <w:hideMark/>
          </w:tcPr>
          <w:p w14:paraId="537DDD78" w14:textId="77777777" w:rsidR="008B01AA" w:rsidRPr="0085177E" w:rsidRDefault="008B01AA" w:rsidP="008B01AA">
            <w:pPr>
              <w:jc w:val="center"/>
              <w:rPr>
                <w:rFonts w:ascii="Calibri" w:hAnsi="Calibri" w:cs="Calibri"/>
                <w:b/>
                <w:bCs/>
                <w:color w:val="000000"/>
                <w:sz w:val="18"/>
                <w:szCs w:val="18"/>
                <w:lang w:eastAsia="es-CR"/>
              </w:rPr>
            </w:pPr>
            <w:r w:rsidRPr="0085177E">
              <w:rPr>
                <w:rFonts w:ascii="Calibri" w:hAnsi="Calibri" w:cs="Calibri"/>
                <w:b/>
                <w:bCs/>
                <w:color w:val="000000"/>
                <w:sz w:val="18"/>
                <w:szCs w:val="18"/>
                <w:lang w:eastAsia="es-CR"/>
              </w:rPr>
              <w:t>420</w:t>
            </w:r>
          </w:p>
        </w:tc>
      </w:tr>
      <w:tr w:rsidR="00354D51" w:rsidRPr="008B01AA" w14:paraId="175E9639" w14:textId="77777777" w:rsidTr="005C7C58">
        <w:trPr>
          <w:trHeight w:val="310"/>
        </w:trPr>
        <w:tc>
          <w:tcPr>
            <w:tcW w:w="2468" w:type="dxa"/>
            <w:tcBorders>
              <w:top w:val="nil"/>
              <w:left w:val="double" w:sz="6" w:space="0" w:color="E7E6E6"/>
              <w:bottom w:val="double" w:sz="6" w:space="0" w:color="E7E6E6"/>
              <w:right w:val="double" w:sz="6" w:space="0" w:color="E7E6E6"/>
            </w:tcBorders>
            <w:shd w:val="clear" w:color="000000" w:fill="F8CBAD"/>
            <w:hideMark/>
          </w:tcPr>
          <w:p w14:paraId="6626B747" w14:textId="77777777" w:rsidR="008B01AA" w:rsidRPr="005C7C58" w:rsidRDefault="008B01AA" w:rsidP="008B01AA">
            <w:pP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 xml:space="preserve">Pendiente </w:t>
            </w:r>
          </w:p>
        </w:tc>
        <w:tc>
          <w:tcPr>
            <w:tcW w:w="770" w:type="dxa"/>
            <w:tcBorders>
              <w:top w:val="nil"/>
              <w:left w:val="nil"/>
              <w:bottom w:val="double" w:sz="6" w:space="0" w:color="E7E6E6"/>
              <w:right w:val="double" w:sz="6" w:space="0" w:color="E7E6E6"/>
            </w:tcBorders>
            <w:shd w:val="clear" w:color="000000" w:fill="F8CBAD"/>
            <w:noWrap/>
            <w:vAlign w:val="center"/>
            <w:hideMark/>
          </w:tcPr>
          <w:p w14:paraId="765214BA" w14:textId="77777777" w:rsidR="008B01AA" w:rsidRPr="005C7C58" w:rsidRDefault="008B01AA" w:rsidP="008B01AA">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1502</w:t>
            </w:r>
          </w:p>
        </w:tc>
        <w:tc>
          <w:tcPr>
            <w:tcW w:w="850" w:type="dxa"/>
            <w:tcBorders>
              <w:top w:val="nil"/>
              <w:left w:val="nil"/>
              <w:bottom w:val="double" w:sz="6" w:space="0" w:color="E7E6E6"/>
              <w:right w:val="double" w:sz="6" w:space="0" w:color="E7E6E6"/>
            </w:tcBorders>
            <w:shd w:val="clear" w:color="000000" w:fill="F8CBAD"/>
            <w:noWrap/>
            <w:vAlign w:val="center"/>
            <w:hideMark/>
          </w:tcPr>
          <w:p w14:paraId="45F22007" w14:textId="77777777" w:rsidR="008B01AA" w:rsidRPr="005C7C58" w:rsidRDefault="008B01AA" w:rsidP="008B01AA">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1211</w:t>
            </w:r>
          </w:p>
        </w:tc>
        <w:tc>
          <w:tcPr>
            <w:tcW w:w="824" w:type="dxa"/>
            <w:tcBorders>
              <w:top w:val="nil"/>
              <w:left w:val="nil"/>
              <w:bottom w:val="double" w:sz="6" w:space="0" w:color="E7E6E6"/>
              <w:right w:val="double" w:sz="6" w:space="0" w:color="E7E6E6"/>
            </w:tcBorders>
            <w:shd w:val="clear" w:color="000000" w:fill="F8CBAD"/>
            <w:noWrap/>
            <w:vAlign w:val="center"/>
            <w:hideMark/>
          </w:tcPr>
          <w:p w14:paraId="74C37B24" w14:textId="77777777" w:rsidR="008B01AA" w:rsidRPr="005C7C58" w:rsidRDefault="008B01AA" w:rsidP="008B01AA">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921</w:t>
            </w:r>
          </w:p>
        </w:tc>
        <w:tc>
          <w:tcPr>
            <w:tcW w:w="992" w:type="dxa"/>
            <w:tcBorders>
              <w:top w:val="nil"/>
              <w:left w:val="nil"/>
              <w:bottom w:val="double" w:sz="6" w:space="0" w:color="E7E6E6"/>
              <w:right w:val="double" w:sz="6" w:space="0" w:color="E7E6E6"/>
            </w:tcBorders>
            <w:shd w:val="clear" w:color="000000" w:fill="F8CBAD"/>
            <w:noWrap/>
            <w:vAlign w:val="center"/>
            <w:hideMark/>
          </w:tcPr>
          <w:p w14:paraId="0A5802AD" w14:textId="77777777" w:rsidR="008B01AA" w:rsidRPr="005C7C58" w:rsidRDefault="008B01AA" w:rsidP="008B01AA">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736</w:t>
            </w:r>
          </w:p>
        </w:tc>
        <w:tc>
          <w:tcPr>
            <w:tcW w:w="877" w:type="dxa"/>
            <w:tcBorders>
              <w:top w:val="nil"/>
              <w:left w:val="nil"/>
              <w:bottom w:val="double" w:sz="6" w:space="0" w:color="E7E6E6"/>
              <w:right w:val="double" w:sz="6" w:space="0" w:color="E7E6E6"/>
            </w:tcBorders>
            <w:shd w:val="clear" w:color="000000" w:fill="F8CBAD"/>
            <w:noWrap/>
            <w:vAlign w:val="center"/>
            <w:hideMark/>
          </w:tcPr>
          <w:p w14:paraId="6D6B5E38" w14:textId="77777777" w:rsidR="008B01AA" w:rsidRPr="005C7C58" w:rsidRDefault="008B01AA" w:rsidP="008B01AA">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446</w:t>
            </w:r>
          </w:p>
        </w:tc>
        <w:tc>
          <w:tcPr>
            <w:tcW w:w="851" w:type="dxa"/>
            <w:tcBorders>
              <w:top w:val="nil"/>
              <w:left w:val="nil"/>
              <w:bottom w:val="double" w:sz="6" w:space="0" w:color="E7E6E6"/>
              <w:right w:val="double" w:sz="6" w:space="0" w:color="E7E6E6"/>
            </w:tcBorders>
            <w:shd w:val="clear" w:color="000000" w:fill="F8CBAD"/>
            <w:noWrap/>
            <w:vAlign w:val="center"/>
            <w:hideMark/>
          </w:tcPr>
          <w:p w14:paraId="4B0A6D19" w14:textId="77777777" w:rsidR="008B01AA" w:rsidRPr="005C7C58" w:rsidRDefault="008B01AA" w:rsidP="008B01AA">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155</w:t>
            </w:r>
          </w:p>
        </w:tc>
        <w:tc>
          <w:tcPr>
            <w:tcW w:w="850" w:type="dxa"/>
            <w:tcBorders>
              <w:top w:val="nil"/>
              <w:left w:val="nil"/>
              <w:bottom w:val="double" w:sz="6" w:space="0" w:color="E7E6E6"/>
              <w:right w:val="double" w:sz="6" w:space="0" w:color="E7E6E6"/>
            </w:tcBorders>
            <w:shd w:val="clear" w:color="000000" w:fill="F8CBAD"/>
            <w:noWrap/>
            <w:vAlign w:val="center"/>
            <w:hideMark/>
          </w:tcPr>
          <w:p w14:paraId="6A084181" w14:textId="77777777" w:rsidR="008B01AA" w:rsidRPr="005C7C58" w:rsidRDefault="008B01AA" w:rsidP="008B01AA">
            <w:pPr>
              <w:jc w:val="center"/>
              <w:rPr>
                <w:rFonts w:ascii="Calibri" w:hAnsi="Calibri" w:cs="Calibri"/>
                <w:b/>
                <w:bCs/>
                <w:color w:val="000000"/>
                <w:sz w:val="18"/>
                <w:szCs w:val="18"/>
                <w:lang w:eastAsia="es-CR"/>
              </w:rPr>
            </w:pPr>
            <w:r w:rsidRPr="005C7C58">
              <w:rPr>
                <w:rFonts w:ascii="Calibri" w:hAnsi="Calibri" w:cs="Calibri"/>
                <w:b/>
                <w:bCs/>
                <w:color w:val="000000"/>
                <w:sz w:val="18"/>
                <w:szCs w:val="18"/>
                <w:lang w:eastAsia="es-CR"/>
              </w:rPr>
              <w:t>-135</w:t>
            </w:r>
          </w:p>
        </w:tc>
      </w:tr>
    </w:tbl>
    <w:p w14:paraId="179B0698" w14:textId="7317826B" w:rsidR="008B01AA" w:rsidRPr="00925183" w:rsidRDefault="00290C2E" w:rsidP="008F7743">
      <w:pPr>
        <w:spacing w:line="276" w:lineRule="auto"/>
        <w:jc w:val="both"/>
        <w:rPr>
          <w:rFonts w:ascii="Book Antiqua" w:hAnsi="Book Antiqua"/>
          <w:sz w:val="22"/>
          <w:szCs w:val="22"/>
        </w:rPr>
      </w:pPr>
      <w:r w:rsidRPr="00206E5E">
        <w:rPr>
          <w:rFonts w:ascii="Book Antiqua" w:hAnsi="Book Antiqua"/>
          <w:b/>
          <w:bCs/>
        </w:rPr>
        <w:t>Fuente:</w:t>
      </w:r>
      <w:r w:rsidRPr="00206E5E">
        <w:rPr>
          <w:rFonts w:ascii="Book Antiqua" w:hAnsi="Book Antiqua"/>
        </w:rPr>
        <w:t xml:space="preserve"> elaboración propia a p</w:t>
      </w:r>
      <w:r>
        <w:rPr>
          <w:rFonts w:ascii="Book Antiqua" w:hAnsi="Book Antiqua"/>
        </w:rPr>
        <w:t>artir de la información remitida por el despacho en la matriz de indicadores de gestión.</w:t>
      </w:r>
    </w:p>
    <w:p w14:paraId="254E5AFD" w14:textId="3C8C2DA9" w:rsidR="00B05A01" w:rsidRPr="00242206" w:rsidRDefault="00B05A01" w:rsidP="008F7743">
      <w:pPr>
        <w:spacing w:line="276" w:lineRule="auto"/>
        <w:jc w:val="both"/>
        <w:rPr>
          <w:rFonts w:ascii="Book Antiqua" w:hAnsi="Book Antiqua"/>
          <w:sz w:val="22"/>
          <w:szCs w:val="22"/>
          <w:highlight w:val="yellow"/>
        </w:rPr>
      </w:pPr>
    </w:p>
    <w:p w14:paraId="52F05F67" w14:textId="06526C5D" w:rsidR="00586D54" w:rsidRPr="005C7C58" w:rsidRDefault="008A2643" w:rsidP="00244D32">
      <w:pPr>
        <w:spacing w:line="276" w:lineRule="auto"/>
        <w:ind w:firstLine="708"/>
        <w:jc w:val="both"/>
        <w:rPr>
          <w:rFonts w:ascii="Book Antiqua" w:hAnsi="Book Antiqua"/>
          <w:bCs/>
          <w:sz w:val="22"/>
          <w:szCs w:val="22"/>
        </w:rPr>
      </w:pPr>
      <w:r w:rsidRPr="005C7C58">
        <w:rPr>
          <w:rFonts w:ascii="Book Antiqua" w:hAnsi="Book Antiqua"/>
          <w:bCs/>
          <w:sz w:val="22"/>
          <w:szCs w:val="22"/>
        </w:rPr>
        <w:t>En cuanto a la cantidad de expedientes pendientes de señalar, según la matriz de indicadores</w:t>
      </w:r>
      <w:r w:rsidR="00476D2A" w:rsidRPr="005C7C58">
        <w:rPr>
          <w:rFonts w:ascii="Book Antiqua" w:hAnsi="Book Antiqua"/>
          <w:bCs/>
          <w:sz w:val="22"/>
          <w:szCs w:val="22"/>
        </w:rPr>
        <w:t xml:space="preserve"> de gestión</w:t>
      </w:r>
      <w:r w:rsidRPr="005C7C58">
        <w:rPr>
          <w:rFonts w:ascii="Book Antiqua" w:hAnsi="Book Antiqua"/>
          <w:bCs/>
          <w:sz w:val="22"/>
          <w:szCs w:val="22"/>
        </w:rPr>
        <w:t xml:space="preserve">, al 31 de </w:t>
      </w:r>
      <w:r w:rsidR="00F80683" w:rsidRPr="005C7C58">
        <w:rPr>
          <w:rFonts w:ascii="Book Antiqua" w:hAnsi="Book Antiqua"/>
          <w:bCs/>
          <w:sz w:val="22"/>
          <w:szCs w:val="22"/>
        </w:rPr>
        <w:t>enero</w:t>
      </w:r>
      <w:r w:rsidRPr="005C7C58">
        <w:rPr>
          <w:rFonts w:ascii="Book Antiqua" w:hAnsi="Book Antiqua"/>
          <w:bCs/>
          <w:sz w:val="22"/>
          <w:szCs w:val="22"/>
        </w:rPr>
        <w:t xml:space="preserve"> del 202</w:t>
      </w:r>
      <w:r w:rsidR="001E0D22" w:rsidRPr="005C7C58">
        <w:rPr>
          <w:rFonts w:ascii="Book Antiqua" w:hAnsi="Book Antiqua"/>
          <w:bCs/>
          <w:sz w:val="22"/>
          <w:szCs w:val="22"/>
        </w:rPr>
        <w:t>1</w:t>
      </w:r>
      <w:r w:rsidR="008E6878" w:rsidRPr="005C7C58">
        <w:rPr>
          <w:rFonts w:ascii="Book Antiqua" w:hAnsi="Book Antiqua"/>
          <w:bCs/>
          <w:sz w:val="22"/>
          <w:szCs w:val="22"/>
        </w:rPr>
        <w:t>,</w:t>
      </w:r>
      <w:r w:rsidRPr="005C7C58">
        <w:rPr>
          <w:rFonts w:ascii="Book Antiqua" w:hAnsi="Book Antiqua"/>
          <w:bCs/>
          <w:sz w:val="22"/>
          <w:szCs w:val="22"/>
        </w:rPr>
        <w:t xml:space="preserve"> se tenía un total de </w:t>
      </w:r>
      <w:r w:rsidR="001B3C32" w:rsidRPr="005C7C58">
        <w:rPr>
          <w:rFonts w:ascii="Book Antiqua" w:hAnsi="Book Antiqua"/>
          <w:bCs/>
          <w:sz w:val="22"/>
          <w:szCs w:val="22"/>
        </w:rPr>
        <w:t xml:space="preserve">1881 </w:t>
      </w:r>
      <w:r w:rsidRPr="005C7C58">
        <w:rPr>
          <w:rFonts w:ascii="Book Antiqua" w:hAnsi="Book Antiqua"/>
          <w:bCs/>
          <w:sz w:val="22"/>
          <w:szCs w:val="22"/>
        </w:rPr>
        <w:t>asuntos (</w:t>
      </w:r>
      <w:r w:rsidR="001B3C32" w:rsidRPr="005C7C58">
        <w:rPr>
          <w:rFonts w:ascii="Book Antiqua" w:hAnsi="Book Antiqua"/>
          <w:bCs/>
          <w:sz w:val="22"/>
          <w:szCs w:val="22"/>
        </w:rPr>
        <w:t xml:space="preserve">891 </w:t>
      </w:r>
      <w:r w:rsidRPr="005C7C58">
        <w:rPr>
          <w:rFonts w:ascii="Book Antiqua" w:hAnsi="Book Antiqua"/>
          <w:bCs/>
          <w:sz w:val="22"/>
          <w:szCs w:val="22"/>
        </w:rPr>
        <w:t xml:space="preserve">colegiados y </w:t>
      </w:r>
      <w:r w:rsidR="001B3C32" w:rsidRPr="005C7C58">
        <w:rPr>
          <w:rFonts w:ascii="Book Antiqua" w:hAnsi="Book Antiqua"/>
          <w:bCs/>
          <w:sz w:val="22"/>
          <w:szCs w:val="22"/>
        </w:rPr>
        <w:t xml:space="preserve">990 </w:t>
      </w:r>
      <w:r w:rsidRPr="005C7C58">
        <w:rPr>
          <w:rFonts w:ascii="Book Antiqua" w:hAnsi="Book Antiqua"/>
          <w:bCs/>
          <w:sz w:val="22"/>
          <w:szCs w:val="22"/>
        </w:rPr>
        <w:t>unipersonales)</w:t>
      </w:r>
      <w:r w:rsidR="001B3C32" w:rsidRPr="005C7C58">
        <w:rPr>
          <w:rFonts w:ascii="Book Antiqua" w:hAnsi="Book Antiqua"/>
          <w:bCs/>
          <w:sz w:val="22"/>
          <w:szCs w:val="22"/>
        </w:rPr>
        <w:t xml:space="preserve"> y </w:t>
      </w:r>
      <w:r w:rsidR="00B56C7C" w:rsidRPr="005C7C58">
        <w:rPr>
          <w:rFonts w:ascii="Book Antiqua" w:hAnsi="Book Antiqua"/>
          <w:bCs/>
          <w:sz w:val="22"/>
          <w:szCs w:val="22"/>
        </w:rPr>
        <w:t xml:space="preserve">para </w:t>
      </w:r>
      <w:r w:rsidR="00DA2190" w:rsidRPr="005C7C58">
        <w:rPr>
          <w:rFonts w:ascii="Book Antiqua" w:hAnsi="Book Antiqua"/>
          <w:bCs/>
          <w:sz w:val="22"/>
          <w:szCs w:val="22"/>
        </w:rPr>
        <w:t xml:space="preserve">el mes de </w:t>
      </w:r>
      <w:r w:rsidR="00682F1D" w:rsidRPr="005C7C58">
        <w:rPr>
          <w:rFonts w:ascii="Book Antiqua" w:hAnsi="Book Antiqua"/>
          <w:bCs/>
          <w:sz w:val="22"/>
          <w:szCs w:val="22"/>
        </w:rPr>
        <w:t>enero</w:t>
      </w:r>
      <w:r w:rsidR="001B3C32" w:rsidRPr="005C7C58">
        <w:rPr>
          <w:rFonts w:ascii="Book Antiqua" w:hAnsi="Book Antiqua"/>
          <w:bCs/>
          <w:sz w:val="22"/>
          <w:szCs w:val="22"/>
        </w:rPr>
        <w:t xml:space="preserve"> del 202</w:t>
      </w:r>
      <w:r w:rsidR="00682F1D" w:rsidRPr="005C7C58">
        <w:rPr>
          <w:rFonts w:ascii="Book Antiqua" w:hAnsi="Book Antiqua"/>
          <w:bCs/>
          <w:sz w:val="22"/>
          <w:szCs w:val="22"/>
        </w:rPr>
        <w:t>3</w:t>
      </w:r>
      <w:r w:rsidR="008E6878" w:rsidRPr="005C7C58">
        <w:rPr>
          <w:rFonts w:ascii="Book Antiqua" w:hAnsi="Book Antiqua"/>
          <w:bCs/>
          <w:sz w:val="22"/>
          <w:szCs w:val="22"/>
        </w:rPr>
        <w:t>,</w:t>
      </w:r>
      <w:r w:rsidR="00DA2190" w:rsidRPr="005C7C58">
        <w:rPr>
          <w:rFonts w:ascii="Book Antiqua" w:hAnsi="Book Antiqua"/>
          <w:bCs/>
          <w:sz w:val="22"/>
          <w:szCs w:val="22"/>
        </w:rPr>
        <w:t xml:space="preserve"> </w:t>
      </w:r>
      <w:r w:rsidR="00682F1D" w:rsidRPr="005C7C58">
        <w:rPr>
          <w:rFonts w:ascii="Book Antiqua" w:hAnsi="Book Antiqua"/>
          <w:bCs/>
          <w:sz w:val="22"/>
          <w:szCs w:val="22"/>
        </w:rPr>
        <w:t xml:space="preserve">se contabiliza la cantidad pendiente de señalar de 1687 expedientes </w:t>
      </w:r>
      <w:r w:rsidR="00623594" w:rsidRPr="005C7C58">
        <w:rPr>
          <w:rFonts w:ascii="Book Antiqua" w:hAnsi="Book Antiqua"/>
          <w:bCs/>
          <w:sz w:val="22"/>
          <w:szCs w:val="22"/>
        </w:rPr>
        <w:t>(</w:t>
      </w:r>
      <w:r w:rsidR="00770663" w:rsidRPr="005C7C58">
        <w:rPr>
          <w:rFonts w:ascii="Book Antiqua" w:hAnsi="Book Antiqua"/>
          <w:bCs/>
          <w:sz w:val="22"/>
          <w:szCs w:val="22"/>
        </w:rPr>
        <w:t>744</w:t>
      </w:r>
      <w:r w:rsidR="00B54978" w:rsidRPr="005C7C58">
        <w:rPr>
          <w:rFonts w:ascii="Book Antiqua" w:hAnsi="Book Antiqua"/>
          <w:bCs/>
          <w:sz w:val="22"/>
          <w:szCs w:val="22"/>
        </w:rPr>
        <w:t xml:space="preserve"> </w:t>
      </w:r>
      <w:r w:rsidR="00623594" w:rsidRPr="005C7C58">
        <w:rPr>
          <w:rFonts w:ascii="Book Antiqua" w:hAnsi="Book Antiqua"/>
          <w:bCs/>
          <w:sz w:val="22"/>
          <w:szCs w:val="22"/>
        </w:rPr>
        <w:t xml:space="preserve">colegiados y </w:t>
      </w:r>
      <w:r w:rsidR="00770663" w:rsidRPr="005C7C58">
        <w:rPr>
          <w:rFonts w:ascii="Book Antiqua" w:hAnsi="Book Antiqua"/>
          <w:bCs/>
          <w:sz w:val="22"/>
          <w:szCs w:val="22"/>
        </w:rPr>
        <w:t>943</w:t>
      </w:r>
      <w:r w:rsidR="00070319" w:rsidRPr="005C7C58">
        <w:rPr>
          <w:rFonts w:ascii="Book Antiqua" w:hAnsi="Book Antiqua"/>
          <w:bCs/>
          <w:sz w:val="22"/>
          <w:szCs w:val="22"/>
        </w:rPr>
        <w:t xml:space="preserve"> </w:t>
      </w:r>
      <w:r w:rsidR="00623594" w:rsidRPr="005C7C58">
        <w:rPr>
          <w:rFonts w:ascii="Book Antiqua" w:hAnsi="Book Antiqua"/>
          <w:bCs/>
          <w:sz w:val="22"/>
          <w:szCs w:val="22"/>
        </w:rPr>
        <w:t>unipersonales</w:t>
      </w:r>
      <w:r w:rsidR="00070319" w:rsidRPr="005C7C58">
        <w:rPr>
          <w:rFonts w:ascii="Book Antiqua" w:hAnsi="Book Antiqua"/>
          <w:bCs/>
          <w:sz w:val="22"/>
          <w:szCs w:val="22"/>
        </w:rPr>
        <w:t>)</w:t>
      </w:r>
      <w:r w:rsidR="00A807C7" w:rsidRPr="005C7C58">
        <w:rPr>
          <w:rFonts w:ascii="Book Antiqua" w:hAnsi="Book Antiqua"/>
          <w:bCs/>
          <w:sz w:val="22"/>
          <w:szCs w:val="22"/>
        </w:rPr>
        <w:t>, es decir una disminución de</w:t>
      </w:r>
      <w:r w:rsidR="00D45E43" w:rsidRPr="005C7C58">
        <w:rPr>
          <w:rFonts w:ascii="Book Antiqua" w:hAnsi="Book Antiqua"/>
          <w:bCs/>
          <w:sz w:val="22"/>
          <w:szCs w:val="22"/>
        </w:rPr>
        <w:t>l 10%</w:t>
      </w:r>
      <w:r w:rsidR="00160661" w:rsidRPr="005C7C58">
        <w:rPr>
          <w:rFonts w:ascii="Book Antiqua" w:hAnsi="Book Antiqua"/>
          <w:bCs/>
          <w:sz w:val="22"/>
          <w:szCs w:val="22"/>
        </w:rPr>
        <w:t xml:space="preserve">, </w:t>
      </w:r>
      <w:r w:rsidR="00D45E43" w:rsidRPr="005C7C58">
        <w:rPr>
          <w:rFonts w:ascii="Book Antiqua" w:hAnsi="Book Antiqua"/>
          <w:bCs/>
          <w:sz w:val="22"/>
          <w:szCs w:val="22"/>
        </w:rPr>
        <w:t xml:space="preserve">se </w:t>
      </w:r>
      <w:r w:rsidR="001E57BB" w:rsidRPr="005C7C58">
        <w:rPr>
          <w:rFonts w:ascii="Book Antiqua" w:hAnsi="Book Antiqua"/>
          <w:bCs/>
          <w:sz w:val="22"/>
          <w:szCs w:val="22"/>
        </w:rPr>
        <w:t xml:space="preserve">resalta </w:t>
      </w:r>
      <w:r w:rsidR="00643D3A" w:rsidRPr="005C7C58">
        <w:rPr>
          <w:rFonts w:ascii="Book Antiqua" w:hAnsi="Book Antiqua"/>
          <w:bCs/>
          <w:sz w:val="22"/>
          <w:szCs w:val="22"/>
        </w:rPr>
        <w:t>que,</w:t>
      </w:r>
      <w:r w:rsidR="001E57BB" w:rsidRPr="005C7C58">
        <w:rPr>
          <w:rFonts w:ascii="Book Antiqua" w:hAnsi="Book Antiqua"/>
          <w:bCs/>
          <w:sz w:val="22"/>
          <w:szCs w:val="22"/>
        </w:rPr>
        <w:t xml:space="preserve"> para esos expedientes de señalar, </w:t>
      </w:r>
      <w:r w:rsidR="00643D3A" w:rsidRPr="005C7C58">
        <w:rPr>
          <w:rFonts w:ascii="Book Antiqua" w:hAnsi="Book Antiqua"/>
          <w:bCs/>
          <w:sz w:val="22"/>
          <w:szCs w:val="22"/>
        </w:rPr>
        <w:t>se requiere del</w:t>
      </w:r>
      <w:r w:rsidR="00160661" w:rsidRPr="005C7C58">
        <w:rPr>
          <w:rFonts w:ascii="Book Antiqua" w:hAnsi="Book Antiqua"/>
          <w:bCs/>
          <w:sz w:val="22"/>
          <w:szCs w:val="22"/>
        </w:rPr>
        <w:t xml:space="preserve"> análisis y estudio</w:t>
      </w:r>
      <w:r w:rsidR="00643D3A" w:rsidRPr="005C7C58">
        <w:rPr>
          <w:rFonts w:ascii="Book Antiqua" w:hAnsi="Book Antiqua"/>
          <w:bCs/>
          <w:sz w:val="22"/>
          <w:szCs w:val="22"/>
        </w:rPr>
        <w:t xml:space="preserve"> </w:t>
      </w:r>
      <w:r w:rsidR="00160661" w:rsidRPr="005C7C58">
        <w:rPr>
          <w:rFonts w:ascii="Book Antiqua" w:hAnsi="Book Antiqua"/>
          <w:bCs/>
          <w:sz w:val="22"/>
          <w:szCs w:val="22"/>
        </w:rPr>
        <w:t>para ser señalados</w:t>
      </w:r>
      <w:r w:rsidR="001D74AA" w:rsidRPr="005C7C58">
        <w:rPr>
          <w:rFonts w:ascii="Book Antiqua" w:hAnsi="Book Antiqua"/>
          <w:bCs/>
          <w:sz w:val="22"/>
          <w:szCs w:val="22"/>
        </w:rPr>
        <w:t xml:space="preserve">. </w:t>
      </w:r>
      <w:r w:rsidR="00055AAF">
        <w:rPr>
          <w:rFonts w:ascii="Book Antiqua" w:hAnsi="Book Antiqua"/>
          <w:bCs/>
          <w:sz w:val="22"/>
          <w:szCs w:val="22"/>
        </w:rPr>
        <w:t>Tal y como se muestra en la tabla anterior, el despacho teóricamente tardaría</w:t>
      </w:r>
      <w:r w:rsidR="00C3631F">
        <w:rPr>
          <w:rFonts w:ascii="Book Antiqua" w:hAnsi="Book Antiqua"/>
          <w:bCs/>
          <w:sz w:val="22"/>
          <w:szCs w:val="22"/>
        </w:rPr>
        <w:t xml:space="preserve"> cerca de siete meses en lograr señalar la totalidad de expedientes, con una cuota de 10 expedientes diarios.</w:t>
      </w:r>
    </w:p>
    <w:p w14:paraId="62FAE2D7" w14:textId="742C3CC1" w:rsidR="00586D54" w:rsidRPr="00242206" w:rsidRDefault="00586D54" w:rsidP="008F7743">
      <w:pPr>
        <w:spacing w:line="276" w:lineRule="auto"/>
        <w:jc w:val="both"/>
        <w:rPr>
          <w:rFonts w:ascii="Book Antiqua" w:hAnsi="Book Antiqua"/>
          <w:sz w:val="22"/>
          <w:szCs w:val="22"/>
          <w:highlight w:val="yellow"/>
        </w:rPr>
      </w:pPr>
    </w:p>
    <w:p w14:paraId="3E62A9EA" w14:textId="39803EA3" w:rsidR="00663052" w:rsidRPr="00D54528" w:rsidRDefault="008E6878" w:rsidP="00244D32">
      <w:pPr>
        <w:spacing w:line="276" w:lineRule="auto"/>
        <w:ind w:firstLine="708"/>
        <w:jc w:val="both"/>
        <w:rPr>
          <w:rFonts w:ascii="Book Antiqua" w:hAnsi="Book Antiqua"/>
          <w:sz w:val="22"/>
          <w:szCs w:val="22"/>
        </w:rPr>
      </w:pPr>
      <w:r w:rsidRPr="00D54528">
        <w:rPr>
          <w:rFonts w:ascii="Book Antiqua" w:hAnsi="Book Antiqua"/>
          <w:sz w:val="22"/>
          <w:szCs w:val="22"/>
        </w:rPr>
        <w:t>En relación con</w:t>
      </w:r>
      <w:r w:rsidR="00663052" w:rsidRPr="00D54528">
        <w:rPr>
          <w:rFonts w:ascii="Book Antiqua" w:hAnsi="Book Antiqua"/>
          <w:sz w:val="22"/>
          <w:szCs w:val="22"/>
        </w:rPr>
        <w:t xml:space="preserve"> la tarea </w:t>
      </w:r>
      <w:r w:rsidR="00EB39E2" w:rsidRPr="00D54528">
        <w:rPr>
          <w:rFonts w:ascii="Book Antiqua" w:hAnsi="Book Antiqua"/>
          <w:sz w:val="22"/>
          <w:szCs w:val="22"/>
        </w:rPr>
        <w:t>denominada</w:t>
      </w:r>
      <w:r w:rsidR="00663052" w:rsidRPr="00D54528">
        <w:rPr>
          <w:rFonts w:ascii="Book Antiqua" w:hAnsi="Book Antiqua"/>
          <w:sz w:val="22"/>
          <w:szCs w:val="22"/>
        </w:rPr>
        <w:t xml:space="preserve"> “estudios iniciales”</w:t>
      </w:r>
      <w:r w:rsidR="00586D54" w:rsidRPr="00D54528">
        <w:rPr>
          <w:rFonts w:ascii="Book Antiqua" w:hAnsi="Book Antiqua"/>
          <w:sz w:val="22"/>
          <w:szCs w:val="22"/>
        </w:rPr>
        <w:t xml:space="preserve">, labor que debe ser realizada por los </w:t>
      </w:r>
      <w:r w:rsidR="00400288" w:rsidRPr="00D54528">
        <w:rPr>
          <w:rFonts w:ascii="Book Antiqua" w:hAnsi="Book Antiqua"/>
          <w:sz w:val="22"/>
          <w:szCs w:val="22"/>
        </w:rPr>
        <w:t xml:space="preserve">juezas </w:t>
      </w:r>
      <w:r w:rsidR="00586D54" w:rsidRPr="00D54528">
        <w:rPr>
          <w:rFonts w:ascii="Book Antiqua" w:hAnsi="Book Antiqua"/>
          <w:sz w:val="22"/>
          <w:szCs w:val="22"/>
        </w:rPr>
        <w:t xml:space="preserve">o </w:t>
      </w:r>
      <w:r w:rsidR="00400288" w:rsidRPr="00D54528">
        <w:rPr>
          <w:rFonts w:ascii="Book Antiqua" w:hAnsi="Book Antiqua"/>
          <w:sz w:val="22"/>
          <w:szCs w:val="22"/>
        </w:rPr>
        <w:t xml:space="preserve">jueces tramitadores </w:t>
      </w:r>
      <w:r w:rsidR="00586D54" w:rsidRPr="00D54528">
        <w:rPr>
          <w:rFonts w:ascii="Book Antiqua" w:hAnsi="Book Antiqua"/>
          <w:sz w:val="22"/>
          <w:szCs w:val="22"/>
        </w:rPr>
        <w:t xml:space="preserve">de los tribunales penales, </w:t>
      </w:r>
      <w:r w:rsidR="003D16B3" w:rsidRPr="00D54528">
        <w:rPr>
          <w:rFonts w:ascii="Book Antiqua" w:hAnsi="Book Antiqua"/>
          <w:sz w:val="22"/>
          <w:szCs w:val="22"/>
        </w:rPr>
        <w:t xml:space="preserve">se debe indicar que, en el caso del Tribunal Penal de Limón, </w:t>
      </w:r>
      <w:r w:rsidR="00663052" w:rsidRPr="00D54528">
        <w:rPr>
          <w:rFonts w:ascii="Book Antiqua" w:hAnsi="Book Antiqua"/>
          <w:sz w:val="22"/>
          <w:szCs w:val="22"/>
        </w:rPr>
        <w:t xml:space="preserve">según acuerdo de Consejo Superior 56-2021, del 06 </w:t>
      </w:r>
      <w:r w:rsidR="00663052" w:rsidRPr="00D54528">
        <w:rPr>
          <w:rFonts w:ascii="Book Antiqua" w:hAnsi="Book Antiqua"/>
          <w:sz w:val="22"/>
          <w:szCs w:val="22"/>
        </w:rPr>
        <w:lastRenderedPageBreak/>
        <w:t>de julio de 2021, artículo LXX</w:t>
      </w:r>
      <w:r w:rsidR="003D16B3" w:rsidRPr="00D54528">
        <w:rPr>
          <w:rFonts w:ascii="Book Antiqua" w:hAnsi="Book Antiqua"/>
          <w:sz w:val="22"/>
          <w:szCs w:val="22"/>
        </w:rPr>
        <w:t xml:space="preserve"> (</w:t>
      </w:r>
      <w:r w:rsidR="003D16B3" w:rsidRPr="00D54528">
        <w:rPr>
          <w:rFonts w:ascii="Book Antiqua" w:hAnsi="Book Antiqua"/>
          <w:i/>
          <w:sz w:val="22"/>
          <w:szCs w:val="22"/>
        </w:rPr>
        <w:t xml:space="preserve">ver </w:t>
      </w:r>
      <w:r w:rsidR="000346E7" w:rsidRPr="00D54528">
        <w:rPr>
          <w:rFonts w:ascii="Book Antiqua" w:hAnsi="Book Antiqua"/>
          <w:i/>
          <w:sz w:val="22"/>
          <w:szCs w:val="22"/>
        </w:rPr>
        <w:t>anexo</w:t>
      </w:r>
      <w:r w:rsidR="003D16B3" w:rsidRPr="00D54528">
        <w:rPr>
          <w:rFonts w:ascii="Book Antiqua" w:hAnsi="Book Antiqua"/>
          <w:i/>
          <w:sz w:val="22"/>
          <w:szCs w:val="22"/>
        </w:rPr>
        <w:t xml:space="preserve"> </w:t>
      </w:r>
      <w:r w:rsidR="00F27E85" w:rsidRPr="00D54528">
        <w:rPr>
          <w:rFonts w:ascii="Book Antiqua" w:hAnsi="Book Antiqua"/>
          <w:i/>
          <w:sz w:val="22"/>
          <w:szCs w:val="22"/>
        </w:rPr>
        <w:t>6</w:t>
      </w:r>
      <w:r w:rsidR="003D16B3" w:rsidRPr="00D54528">
        <w:rPr>
          <w:rFonts w:ascii="Book Antiqua" w:hAnsi="Book Antiqua"/>
          <w:sz w:val="22"/>
          <w:szCs w:val="22"/>
        </w:rPr>
        <w:t>),</w:t>
      </w:r>
      <w:r w:rsidR="00586D54" w:rsidRPr="00D54528">
        <w:rPr>
          <w:rFonts w:ascii="Book Antiqua" w:hAnsi="Book Antiqua"/>
          <w:sz w:val="22"/>
          <w:szCs w:val="22"/>
        </w:rPr>
        <w:t xml:space="preserve"> </w:t>
      </w:r>
      <w:r w:rsidR="003D16B3" w:rsidRPr="00D54528">
        <w:rPr>
          <w:rFonts w:ascii="Book Antiqua" w:hAnsi="Book Antiqua"/>
          <w:sz w:val="22"/>
          <w:szCs w:val="22"/>
        </w:rPr>
        <w:t xml:space="preserve">esa labor debe ser asumida por la Sección de Flagrancia, tal y como se detalla a continuación </w:t>
      </w:r>
    </w:p>
    <w:p w14:paraId="3DFEFA22" w14:textId="79CEAE75" w:rsidR="00586D54" w:rsidRPr="00D54528" w:rsidRDefault="00586D54" w:rsidP="008F7743">
      <w:pPr>
        <w:spacing w:line="276" w:lineRule="auto"/>
        <w:jc w:val="both"/>
        <w:rPr>
          <w:rFonts w:ascii="Book Antiqua" w:hAnsi="Book Antiqua"/>
          <w:sz w:val="22"/>
          <w:szCs w:val="22"/>
        </w:rPr>
      </w:pPr>
    </w:p>
    <w:p w14:paraId="0907C2FB" w14:textId="64770774" w:rsidR="00586D54" w:rsidRPr="00D54528" w:rsidRDefault="003D16B3" w:rsidP="008F7743">
      <w:pPr>
        <w:spacing w:line="276" w:lineRule="auto"/>
        <w:ind w:left="284" w:right="476"/>
        <w:jc w:val="both"/>
        <w:rPr>
          <w:rFonts w:ascii="Book Antiqua" w:hAnsi="Book Antiqua"/>
          <w:i/>
          <w:iCs/>
          <w:sz w:val="22"/>
          <w:szCs w:val="22"/>
        </w:rPr>
      </w:pPr>
      <w:r w:rsidRPr="00D54528">
        <w:rPr>
          <w:rFonts w:ascii="Book Antiqua" w:eastAsia="Calibri" w:hAnsi="Book Antiqua"/>
          <w:b/>
          <w:bCs/>
          <w:sz w:val="22"/>
          <w:szCs w:val="22"/>
          <w:lang w:eastAsia="en-US"/>
        </w:rPr>
        <w:t>“(</w:t>
      </w:r>
      <w:r w:rsidRPr="00D54528">
        <w:rPr>
          <w:rFonts w:ascii="Book Antiqua" w:hAnsi="Book Antiqua"/>
          <w:i/>
          <w:iCs/>
          <w:sz w:val="22"/>
          <w:szCs w:val="22"/>
        </w:rPr>
        <w:t xml:space="preserve">…) </w:t>
      </w:r>
      <w:r w:rsidR="00586D54" w:rsidRPr="00D54528">
        <w:rPr>
          <w:rFonts w:ascii="Book Antiqua" w:hAnsi="Book Antiqua"/>
          <w:i/>
          <w:iCs/>
          <w:sz w:val="22"/>
          <w:szCs w:val="22"/>
        </w:rPr>
        <w:t>3.) Deberá la Sección de Flagrancia del Tribunal Penal del Primer Circuito Judicial de la Zona Atlántica, realizar las labores de revisión inicial de expedientes, cuya cuota diaria sea la necesaria para cumplir con los porcentajes establecidos por la Dirección de Planificación en cuanto a las labores de asuntos ordinarios.</w:t>
      </w:r>
      <w:r w:rsidRPr="00D54528">
        <w:rPr>
          <w:rFonts w:ascii="Book Antiqua" w:hAnsi="Book Antiqua"/>
          <w:i/>
          <w:iCs/>
          <w:sz w:val="22"/>
          <w:szCs w:val="22"/>
        </w:rPr>
        <w:t>”</w:t>
      </w:r>
      <w:r w:rsidR="00E252A5" w:rsidRPr="00D54528">
        <w:rPr>
          <w:rFonts w:ascii="Book Antiqua" w:hAnsi="Book Antiqua"/>
          <w:i/>
          <w:iCs/>
          <w:sz w:val="22"/>
          <w:szCs w:val="22"/>
        </w:rPr>
        <w:t>.</w:t>
      </w:r>
    </w:p>
    <w:p w14:paraId="515B0FCD" w14:textId="77777777" w:rsidR="00122362" w:rsidRPr="00D54528" w:rsidRDefault="00122362" w:rsidP="008F7743">
      <w:pPr>
        <w:spacing w:line="276" w:lineRule="auto"/>
        <w:ind w:left="284" w:right="476"/>
        <w:jc w:val="both"/>
        <w:rPr>
          <w:rFonts w:ascii="Book Antiqua" w:hAnsi="Book Antiqua"/>
          <w:i/>
          <w:iCs/>
          <w:sz w:val="22"/>
          <w:szCs w:val="22"/>
        </w:rPr>
      </w:pPr>
    </w:p>
    <w:p w14:paraId="48D7F662" w14:textId="423C16FD" w:rsidR="00644424" w:rsidRDefault="003D16B3" w:rsidP="00244D32">
      <w:pPr>
        <w:spacing w:line="276" w:lineRule="auto"/>
        <w:ind w:firstLine="708"/>
        <w:jc w:val="both"/>
        <w:rPr>
          <w:rFonts w:ascii="Book Antiqua" w:hAnsi="Book Antiqua"/>
          <w:sz w:val="22"/>
          <w:szCs w:val="22"/>
          <w:highlight w:val="yellow"/>
        </w:rPr>
      </w:pPr>
      <w:r w:rsidRPr="00D54528">
        <w:rPr>
          <w:rFonts w:ascii="Book Antiqua" w:hAnsi="Book Antiqua"/>
          <w:sz w:val="22"/>
          <w:szCs w:val="22"/>
        </w:rPr>
        <w:t>Por lo anterior, la mencionada labor de “estudios iniciales”</w:t>
      </w:r>
      <w:r w:rsidR="008E6878" w:rsidRPr="00D54528">
        <w:rPr>
          <w:rFonts w:ascii="Book Antiqua" w:hAnsi="Book Antiqua"/>
          <w:sz w:val="22"/>
          <w:szCs w:val="22"/>
        </w:rPr>
        <w:t>,</w:t>
      </w:r>
      <w:r w:rsidRPr="00D54528">
        <w:rPr>
          <w:rFonts w:ascii="Book Antiqua" w:hAnsi="Book Antiqua"/>
          <w:sz w:val="22"/>
          <w:szCs w:val="22"/>
        </w:rPr>
        <w:t xml:space="preserve"> es realizada mayormente por </w:t>
      </w:r>
      <w:r w:rsidR="00217651" w:rsidRPr="00D54528">
        <w:rPr>
          <w:rFonts w:ascii="Book Antiqua" w:hAnsi="Book Antiqua"/>
          <w:sz w:val="22"/>
          <w:szCs w:val="22"/>
        </w:rPr>
        <w:t>las juezas y jueces</w:t>
      </w:r>
      <w:r w:rsidRPr="00D54528">
        <w:rPr>
          <w:rFonts w:ascii="Book Antiqua" w:hAnsi="Book Antiqua"/>
          <w:sz w:val="22"/>
          <w:szCs w:val="22"/>
        </w:rPr>
        <w:t xml:space="preserve"> de Flagrancia del tribunal y </w:t>
      </w:r>
      <w:r w:rsidR="00587FF1" w:rsidRPr="00D54528">
        <w:rPr>
          <w:rFonts w:ascii="Book Antiqua" w:hAnsi="Book Antiqua"/>
          <w:sz w:val="22"/>
          <w:szCs w:val="22"/>
        </w:rPr>
        <w:t>en el caso de las juezas y jueces tramitadores, se está dando prioridad a los expedientes con personas detenidas y a los reenvíos.</w:t>
      </w:r>
    </w:p>
    <w:p w14:paraId="4A5898D0" w14:textId="77777777" w:rsidR="00D048AB" w:rsidRPr="00242206" w:rsidRDefault="00D048AB" w:rsidP="0086452E">
      <w:pPr>
        <w:spacing w:line="276" w:lineRule="auto"/>
        <w:jc w:val="both"/>
        <w:rPr>
          <w:rFonts w:ascii="Book Antiqua" w:hAnsi="Book Antiqua"/>
          <w:sz w:val="22"/>
          <w:szCs w:val="22"/>
          <w:highlight w:val="yellow"/>
        </w:rPr>
      </w:pPr>
    </w:p>
    <w:p w14:paraId="7E23AC16" w14:textId="74D718A5" w:rsidR="00C65E45" w:rsidRDefault="45FE560D" w:rsidP="000A2B56">
      <w:pPr>
        <w:spacing w:line="276" w:lineRule="auto"/>
        <w:jc w:val="both"/>
        <w:rPr>
          <w:rFonts w:ascii="Book Antiqua" w:hAnsi="Book Antiqua"/>
          <w:sz w:val="22"/>
          <w:szCs w:val="22"/>
        </w:rPr>
      </w:pPr>
      <w:r w:rsidRPr="006841E5">
        <w:rPr>
          <w:rFonts w:ascii="Book Antiqua" w:hAnsi="Book Antiqua"/>
          <w:i/>
          <w:iCs/>
          <w:sz w:val="22"/>
          <w:szCs w:val="22"/>
          <w:u w:val="single"/>
        </w:rPr>
        <w:t>Coordinadora o Coordinador Judicial:</w:t>
      </w:r>
      <w:r w:rsidRPr="006841E5">
        <w:rPr>
          <w:rFonts w:ascii="Book Antiqua" w:hAnsi="Book Antiqua"/>
          <w:sz w:val="22"/>
          <w:szCs w:val="22"/>
        </w:rPr>
        <w:t xml:space="preserve"> la justificación de esta necesidad se ampara en la actual estructura del Tribunal Penal de Limón, en la cual se tienen tres secciones colegiadas, una de unipersonales, flagrancia, sección colegiada en Bribrí, un apoyo del Centro de Apoyo, Coordinación y Mejoramiento de la Función Jurisdiccional para el dictado de sentencias unipersonales en dicha localidad, para un total de 7 secciones, por lo cual se considera se le puede asignar ese soporte de Coordinadora o Coordinador Judicial al Tribunal que permita agilizar los procesos administrativos en la tramitación de los expedientes y equilibrar la carga de trabajo del Coordinador Judicial titular</w:t>
      </w:r>
      <w:r w:rsidR="677FE54E" w:rsidRPr="006841E5">
        <w:rPr>
          <w:rFonts w:ascii="Book Antiqua" w:hAnsi="Book Antiqua"/>
          <w:sz w:val="22"/>
          <w:szCs w:val="22"/>
        </w:rPr>
        <w:t>, la cual se ha incrementado como parte del plan de descongestionamiento que se tiene en dicho tribunal.</w:t>
      </w:r>
    </w:p>
    <w:p w14:paraId="19B5F2F8" w14:textId="77777777" w:rsidR="00AF079C" w:rsidRDefault="00AF079C" w:rsidP="000A2B56">
      <w:pPr>
        <w:spacing w:line="276" w:lineRule="auto"/>
        <w:jc w:val="both"/>
        <w:rPr>
          <w:rFonts w:ascii="Book Antiqua" w:hAnsi="Book Antiqua"/>
          <w:sz w:val="22"/>
          <w:szCs w:val="22"/>
        </w:rPr>
      </w:pPr>
    </w:p>
    <w:p w14:paraId="5920F14B" w14:textId="35F51C18" w:rsidR="00AF079C" w:rsidRDefault="00AF079C" w:rsidP="00AF079C">
      <w:pPr>
        <w:pStyle w:val="Prrafodelista"/>
        <w:numPr>
          <w:ilvl w:val="1"/>
          <w:numId w:val="13"/>
        </w:numPr>
        <w:tabs>
          <w:tab w:val="left" w:pos="1134"/>
        </w:tabs>
        <w:ind w:left="426"/>
        <w:jc w:val="both"/>
        <w:rPr>
          <w:rFonts w:ascii="Book Antiqua" w:hAnsi="Book Antiqua"/>
          <w:b/>
          <w:sz w:val="22"/>
          <w:szCs w:val="22"/>
        </w:rPr>
      </w:pPr>
      <w:r w:rsidRPr="0079507C">
        <w:rPr>
          <w:rFonts w:ascii="Book Antiqua" w:hAnsi="Book Antiqua"/>
          <w:b/>
          <w:sz w:val="22"/>
          <w:szCs w:val="22"/>
        </w:rPr>
        <w:t xml:space="preserve">Tribunal Penal de </w:t>
      </w:r>
      <w:r>
        <w:rPr>
          <w:rFonts w:ascii="Book Antiqua" w:hAnsi="Book Antiqua"/>
          <w:b/>
          <w:sz w:val="22"/>
          <w:szCs w:val="22"/>
        </w:rPr>
        <w:t>Goicoechea</w:t>
      </w:r>
    </w:p>
    <w:p w14:paraId="17912C59" w14:textId="77777777" w:rsidR="00AF079C" w:rsidRDefault="00AF079C" w:rsidP="007C03A7">
      <w:pPr>
        <w:tabs>
          <w:tab w:val="left" w:pos="1134"/>
        </w:tabs>
        <w:spacing w:line="276" w:lineRule="auto"/>
        <w:jc w:val="both"/>
        <w:rPr>
          <w:rFonts w:ascii="Book Antiqua" w:hAnsi="Book Antiqua"/>
          <w:b/>
          <w:sz w:val="22"/>
          <w:szCs w:val="22"/>
        </w:rPr>
      </w:pPr>
    </w:p>
    <w:p w14:paraId="77C22A85" w14:textId="70BC0B46" w:rsidR="00AF079C" w:rsidRDefault="00244D32" w:rsidP="007C03A7">
      <w:pPr>
        <w:tabs>
          <w:tab w:val="left" w:pos="1134"/>
        </w:tabs>
        <w:spacing w:line="276" w:lineRule="auto"/>
        <w:jc w:val="both"/>
        <w:rPr>
          <w:rFonts w:ascii="Book Antiqua" w:hAnsi="Book Antiqua"/>
          <w:sz w:val="22"/>
          <w:szCs w:val="22"/>
        </w:rPr>
      </w:pPr>
      <w:r>
        <w:rPr>
          <w:rFonts w:ascii="Book Antiqua" w:hAnsi="Book Antiqua"/>
          <w:sz w:val="22"/>
          <w:szCs w:val="22"/>
        </w:rPr>
        <w:tab/>
      </w:r>
      <w:r w:rsidR="00AF079C" w:rsidRPr="003063A7">
        <w:rPr>
          <w:rFonts w:ascii="Book Antiqua" w:hAnsi="Book Antiqua"/>
          <w:sz w:val="22"/>
          <w:szCs w:val="22"/>
        </w:rPr>
        <w:t>Mediante oficio 1246-PLA-MI</w:t>
      </w:r>
      <w:r w:rsidR="00E06CF5" w:rsidRPr="003063A7">
        <w:rPr>
          <w:rFonts w:ascii="Book Antiqua" w:hAnsi="Book Antiqua"/>
          <w:sz w:val="22"/>
          <w:szCs w:val="22"/>
        </w:rPr>
        <w:t xml:space="preserve">(PL)-2022, se recomendó otorgar un permiso con goce de salario </w:t>
      </w:r>
      <w:r w:rsidR="003063A7">
        <w:rPr>
          <w:rFonts w:ascii="Book Antiqua" w:hAnsi="Book Antiqua"/>
          <w:sz w:val="22"/>
          <w:szCs w:val="22"/>
        </w:rPr>
        <w:t>de Jueza o Juez 1</w:t>
      </w:r>
      <w:r w:rsidR="00541DA2">
        <w:rPr>
          <w:rFonts w:ascii="Book Antiqua" w:hAnsi="Book Antiqua"/>
          <w:sz w:val="22"/>
          <w:szCs w:val="22"/>
        </w:rPr>
        <w:t xml:space="preserve"> para atender en exclusividad el señalamiento de 20 expedientes diarios en la agenda cronos y </w:t>
      </w:r>
      <w:r w:rsidR="00C1771B">
        <w:rPr>
          <w:rFonts w:ascii="Book Antiqua" w:hAnsi="Book Antiqua"/>
          <w:sz w:val="22"/>
          <w:szCs w:val="22"/>
        </w:rPr>
        <w:t>seguidamente se detallan la</w:t>
      </w:r>
      <w:r w:rsidR="00B03458">
        <w:rPr>
          <w:rFonts w:ascii="Book Antiqua" w:hAnsi="Book Antiqua"/>
          <w:sz w:val="22"/>
          <w:szCs w:val="22"/>
        </w:rPr>
        <w:t xml:space="preserve"> cantidad de documentos firmados </w:t>
      </w:r>
      <w:r w:rsidR="00672E59">
        <w:rPr>
          <w:rFonts w:ascii="Book Antiqua" w:hAnsi="Book Antiqua"/>
          <w:sz w:val="22"/>
          <w:szCs w:val="22"/>
        </w:rPr>
        <w:t xml:space="preserve">por tipo de documento </w:t>
      </w:r>
      <w:r w:rsidR="00C1771B">
        <w:rPr>
          <w:rFonts w:ascii="Book Antiqua" w:hAnsi="Book Antiqua"/>
          <w:sz w:val="22"/>
          <w:szCs w:val="22"/>
        </w:rPr>
        <w:t xml:space="preserve"> </w:t>
      </w:r>
      <w:r w:rsidR="006C53A3">
        <w:rPr>
          <w:rFonts w:ascii="Book Antiqua" w:hAnsi="Book Antiqua"/>
          <w:sz w:val="22"/>
          <w:szCs w:val="22"/>
        </w:rPr>
        <w:t>durante los meses de enero y febrero 2023</w:t>
      </w:r>
      <w:r w:rsidR="00607C46">
        <w:rPr>
          <w:rFonts w:ascii="Book Antiqua" w:hAnsi="Book Antiqua"/>
          <w:sz w:val="22"/>
          <w:szCs w:val="22"/>
        </w:rPr>
        <w:t xml:space="preserve">  por la persona que acepto el permiso con goce de salario</w:t>
      </w:r>
      <w:r w:rsidR="006C53A3">
        <w:rPr>
          <w:rFonts w:ascii="Book Antiqua" w:hAnsi="Book Antiqua"/>
          <w:sz w:val="22"/>
          <w:szCs w:val="22"/>
        </w:rPr>
        <w:t xml:space="preserve">, </w:t>
      </w:r>
      <w:r w:rsidR="00541DA2">
        <w:rPr>
          <w:rFonts w:ascii="Book Antiqua" w:hAnsi="Book Antiqua"/>
          <w:sz w:val="22"/>
          <w:szCs w:val="22"/>
        </w:rPr>
        <w:t>conforme el informe de labores remitido</w:t>
      </w:r>
      <w:r w:rsidR="009A5E24">
        <w:rPr>
          <w:rFonts w:ascii="Book Antiqua" w:hAnsi="Book Antiqua"/>
          <w:sz w:val="22"/>
          <w:szCs w:val="22"/>
        </w:rPr>
        <w:t xml:space="preserve"> por correo electrónico del </w:t>
      </w:r>
      <w:r w:rsidR="008B0E19">
        <w:rPr>
          <w:rFonts w:ascii="Book Antiqua" w:hAnsi="Book Antiqua"/>
          <w:sz w:val="22"/>
          <w:szCs w:val="22"/>
        </w:rPr>
        <w:t>10</w:t>
      </w:r>
      <w:r w:rsidR="009A5E24">
        <w:rPr>
          <w:rFonts w:ascii="Book Antiqua" w:hAnsi="Book Antiqua"/>
          <w:sz w:val="22"/>
          <w:szCs w:val="22"/>
        </w:rPr>
        <w:t xml:space="preserve"> de marzo del 2023 por la Licda</w:t>
      </w:r>
      <w:r w:rsidR="00C11AE4">
        <w:rPr>
          <w:rFonts w:ascii="Book Antiqua" w:hAnsi="Book Antiqua"/>
          <w:sz w:val="22"/>
          <w:szCs w:val="22"/>
        </w:rPr>
        <w:t xml:space="preserve">. </w:t>
      </w:r>
      <w:r w:rsidR="00A907CF">
        <w:rPr>
          <w:rFonts w:ascii="Book Antiqua" w:hAnsi="Book Antiqua"/>
          <w:sz w:val="22"/>
          <w:szCs w:val="22"/>
        </w:rPr>
        <w:t xml:space="preserve">Jenny Corrales </w:t>
      </w:r>
      <w:r w:rsidR="00E611F6">
        <w:rPr>
          <w:rFonts w:ascii="Book Antiqua" w:hAnsi="Book Antiqua"/>
          <w:sz w:val="22"/>
          <w:szCs w:val="22"/>
        </w:rPr>
        <w:t>Torres</w:t>
      </w:r>
      <w:r w:rsidR="00607A50">
        <w:rPr>
          <w:rFonts w:ascii="Book Antiqua" w:hAnsi="Book Antiqua"/>
          <w:sz w:val="22"/>
          <w:szCs w:val="22"/>
        </w:rPr>
        <w:t>, Jueza Tramitadora del Tribunal Penal de Goicoechea (</w:t>
      </w:r>
      <w:r w:rsidR="00607A50" w:rsidRPr="00540654">
        <w:rPr>
          <w:rFonts w:ascii="Book Antiqua" w:hAnsi="Book Antiqua"/>
          <w:i/>
          <w:iCs/>
          <w:sz w:val="22"/>
          <w:szCs w:val="22"/>
        </w:rPr>
        <w:t>ver anexo</w:t>
      </w:r>
      <w:r w:rsidR="0096757D">
        <w:rPr>
          <w:rFonts w:ascii="Book Antiqua" w:hAnsi="Book Antiqua"/>
          <w:i/>
          <w:iCs/>
          <w:sz w:val="22"/>
          <w:szCs w:val="22"/>
        </w:rPr>
        <w:t xml:space="preserve"> 19)</w:t>
      </w:r>
      <w:r w:rsidR="00607A50">
        <w:rPr>
          <w:rFonts w:ascii="Book Antiqua" w:hAnsi="Book Antiqua"/>
          <w:sz w:val="22"/>
          <w:szCs w:val="22"/>
        </w:rPr>
        <w:t>:</w:t>
      </w:r>
    </w:p>
    <w:p w14:paraId="4740F509" w14:textId="77777777" w:rsidR="00624F25" w:rsidRDefault="00624F25" w:rsidP="00AF079C">
      <w:pPr>
        <w:tabs>
          <w:tab w:val="left" w:pos="1134"/>
        </w:tabs>
        <w:jc w:val="both"/>
        <w:rPr>
          <w:rFonts w:ascii="Book Antiqua" w:hAnsi="Book Antiqua"/>
          <w:sz w:val="22"/>
          <w:szCs w:val="22"/>
        </w:rPr>
      </w:pPr>
    </w:p>
    <w:p w14:paraId="5685C3C2" w14:textId="0CF23734" w:rsidR="007C03A7" w:rsidRPr="00264E72" w:rsidRDefault="007C03A7" w:rsidP="007C03A7">
      <w:pPr>
        <w:pStyle w:val="Descripcin"/>
        <w:spacing w:after="0"/>
        <w:jc w:val="center"/>
        <w:rPr>
          <w:rFonts w:ascii="Book Antiqua" w:hAnsi="Book Antiqua"/>
          <w:b/>
          <w:bCs/>
          <w:i w:val="0"/>
          <w:iCs w:val="0"/>
          <w:color w:val="auto"/>
          <w:sz w:val="22"/>
          <w:szCs w:val="22"/>
          <w:lang w:val="es-ES_tradnl"/>
        </w:rPr>
      </w:pPr>
      <w:r w:rsidRPr="00264E72">
        <w:rPr>
          <w:rFonts w:ascii="Book Antiqua" w:hAnsi="Book Antiqua"/>
          <w:b/>
          <w:bCs/>
          <w:i w:val="0"/>
          <w:iCs w:val="0"/>
          <w:color w:val="auto"/>
          <w:sz w:val="22"/>
          <w:szCs w:val="22"/>
          <w:lang w:val="es-ES_tradnl"/>
        </w:rPr>
        <w:t xml:space="preserve">Cuadro </w:t>
      </w:r>
      <w:r w:rsidRPr="00264E72">
        <w:rPr>
          <w:rFonts w:ascii="Book Antiqua" w:hAnsi="Book Antiqua"/>
          <w:b/>
          <w:bCs/>
          <w:i w:val="0"/>
          <w:iCs w:val="0"/>
          <w:color w:val="auto"/>
          <w:sz w:val="22"/>
          <w:szCs w:val="22"/>
          <w:lang w:val="es-ES_tradnl"/>
        </w:rPr>
        <w:fldChar w:fldCharType="begin"/>
      </w:r>
      <w:r w:rsidRPr="00264E72">
        <w:rPr>
          <w:rFonts w:ascii="Book Antiqua" w:hAnsi="Book Antiqua"/>
          <w:b/>
          <w:bCs/>
          <w:i w:val="0"/>
          <w:iCs w:val="0"/>
          <w:color w:val="auto"/>
          <w:sz w:val="22"/>
          <w:szCs w:val="22"/>
          <w:lang w:val="es-ES_tradnl"/>
        </w:rPr>
        <w:instrText xml:space="preserve"> SEQ Cuadro \* ARABIC </w:instrText>
      </w:r>
      <w:r w:rsidRPr="00264E72">
        <w:rPr>
          <w:rFonts w:ascii="Book Antiqua" w:hAnsi="Book Antiqua"/>
          <w:b/>
          <w:bCs/>
          <w:i w:val="0"/>
          <w:iCs w:val="0"/>
          <w:color w:val="auto"/>
          <w:sz w:val="22"/>
          <w:szCs w:val="22"/>
          <w:lang w:val="es-ES_tradnl"/>
        </w:rPr>
        <w:fldChar w:fldCharType="separate"/>
      </w:r>
      <w:r w:rsidR="00B109F3">
        <w:rPr>
          <w:rFonts w:ascii="Book Antiqua" w:hAnsi="Book Antiqua"/>
          <w:b/>
          <w:bCs/>
          <w:i w:val="0"/>
          <w:iCs w:val="0"/>
          <w:noProof/>
          <w:color w:val="auto"/>
          <w:sz w:val="22"/>
          <w:szCs w:val="22"/>
          <w:lang w:val="es-ES_tradnl"/>
        </w:rPr>
        <w:t>4</w:t>
      </w:r>
      <w:r w:rsidRPr="00264E72">
        <w:rPr>
          <w:rFonts w:ascii="Book Antiqua" w:hAnsi="Book Antiqua"/>
          <w:b/>
          <w:bCs/>
          <w:i w:val="0"/>
          <w:iCs w:val="0"/>
          <w:color w:val="auto"/>
          <w:sz w:val="22"/>
          <w:szCs w:val="22"/>
          <w:lang w:val="es-ES_tradnl"/>
        </w:rPr>
        <w:fldChar w:fldCharType="end"/>
      </w:r>
    </w:p>
    <w:p w14:paraId="64B3C2F0" w14:textId="72302D3D" w:rsidR="007C03A7" w:rsidRDefault="005C7C58" w:rsidP="007C03A7">
      <w:pPr>
        <w:pStyle w:val="Prrafodelista"/>
        <w:ind w:left="0"/>
        <w:jc w:val="center"/>
        <w:rPr>
          <w:rFonts w:ascii="Book Antiqua" w:hAnsi="Book Antiqua"/>
          <w:b/>
          <w:bCs/>
          <w:sz w:val="22"/>
          <w:szCs w:val="22"/>
        </w:rPr>
      </w:pPr>
      <w:r>
        <w:rPr>
          <w:rFonts w:ascii="Book Antiqua" w:hAnsi="Book Antiqua"/>
          <w:b/>
          <w:bCs/>
          <w:sz w:val="22"/>
          <w:szCs w:val="22"/>
        </w:rPr>
        <w:t xml:space="preserve">Cantidad de </w:t>
      </w:r>
      <w:r w:rsidR="00E675B7">
        <w:rPr>
          <w:rFonts w:ascii="Book Antiqua" w:hAnsi="Book Antiqua"/>
          <w:b/>
          <w:bCs/>
          <w:sz w:val="22"/>
          <w:szCs w:val="22"/>
        </w:rPr>
        <w:t>documentos Firmados</w:t>
      </w:r>
      <w:r w:rsidR="0015364D">
        <w:rPr>
          <w:rFonts w:ascii="Book Antiqua" w:hAnsi="Book Antiqua"/>
          <w:b/>
          <w:bCs/>
          <w:sz w:val="22"/>
          <w:szCs w:val="22"/>
        </w:rPr>
        <w:t xml:space="preserve"> </w:t>
      </w:r>
      <w:r w:rsidR="00865355">
        <w:rPr>
          <w:rFonts w:ascii="Book Antiqua" w:hAnsi="Book Antiqua"/>
          <w:b/>
          <w:bCs/>
          <w:sz w:val="22"/>
          <w:szCs w:val="22"/>
        </w:rPr>
        <w:t xml:space="preserve">durante el mes de febrero del 2023 </w:t>
      </w:r>
      <w:r w:rsidR="0015364D">
        <w:rPr>
          <w:rFonts w:ascii="Book Antiqua" w:hAnsi="Book Antiqua"/>
          <w:b/>
          <w:bCs/>
          <w:sz w:val="22"/>
          <w:szCs w:val="22"/>
        </w:rPr>
        <w:t xml:space="preserve">por la jueza o juez tramitadora </w:t>
      </w:r>
      <w:r w:rsidR="00D7351C">
        <w:rPr>
          <w:rFonts w:ascii="Book Antiqua" w:hAnsi="Book Antiqua"/>
          <w:b/>
          <w:bCs/>
          <w:sz w:val="22"/>
          <w:szCs w:val="22"/>
        </w:rPr>
        <w:t>del</w:t>
      </w:r>
      <w:r w:rsidR="00865355">
        <w:rPr>
          <w:rFonts w:ascii="Book Antiqua" w:hAnsi="Book Antiqua"/>
          <w:b/>
          <w:bCs/>
          <w:sz w:val="22"/>
          <w:szCs w:val="22"/>
        </w:rPr>
        <w:t xml:space="preserve"> Tribunal Penal de Goicoechea</w:t>
      </w:r>
    </w:p>
    <w:p w14:paraId="7DB9954B" w14:textId="1B54BE99" w:rsidR="003A2B26" w:rsidRDefault="003A2B26" w:rsidP="00E675B7">
      <w:pPr>
        <w:widowControl w:val="0"/>
        <w:autoSpaceDE w:val="0"/>
        <w:autoSpaceDN w:val="0"/>
        <w:adjustRightInd w:val="0"/>
        <w:spacing w:line="276" w:lineRule="auto"/>
        <w:ind w:left="284" w:right="335"/>
        <w:jc w:val="center"/>
        <w:rPr>
          <w:rFonts w:ascii="Book Antiqua" w:hAnsi="Book Antiqua" w:cs="Book Antiqua"/>
          <w:b/>
          <w:bCs/>
          <w:sz w:val="22"/>
          <w:szCs w:val="22"/>
        </w:rPr>
      </w:pPr>
      <w:r w:rsidRPr="003A2B26">
        <w:rPr>
          <w:noProof/>
        </w:rPr>
        <w:lastRenderedPageBreak/>
        <w:drawing>
          <wp:inline distT="0" distB="0" distL="0" distR="0" wp14:anchorId="7E6C03FA" wp14:editId="7BC40EEE">
            <wp:extent cx="3786996" cy="3385051"/>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8585" cy="3386471"/>
                    </a:xfrm>
                    <a:prstGeom prst="rect">
                      <a:avLst/>
                    </a:prstGeom>
                    <a:noFill/>
                    <a:ln>
                      <a:noFill/>
                    </a:ln>
                  </pic:spPr>
                </pic:pic>
              </a:graphicData>
            </a:graphic>
          </wp:inline>
        </w:drawing>
      </w:r>
    </w:p>
    <w:p w14:paraId="40425A06" w14:textId="62DD8E62" w:rsidR="00895F16" w:rsidRDefault="00BE1AAD" w:rsidP="00E675B7">
      <w:pPr>
        <w:widowControl w:val="0"/>
        <w:autoSpaceDE w:val="0"/>
        <w:autoSpaceDN w:val="0"/>
        <w:adjustRightInd w:val="0"/>
        <w:spacing w:line="276" w:lineRule="auto"/>
        <w:ind w:left="1418" w:right="1469"/>
        <w:jc w:val="both"/>
        <w:rPr>
          <w:rFonts w:ascii="Book Antiqua" w:hAnsi="Book Antiqua" w:cs="Book Antiqua"/>
          <w:sz w:val="22"/>
          <w:szCs w:val="22"/>
        </w:rPr>
      </w:pPr>
      <w:r w:rsidRPr="00BE1AAD">
        <w:rPr>
          <w:rFonts w:ascii="Book Antiqua" w:hAnsi="Book Antiqua" w:cs="Book Antiqua"/>
          <w:b/>
          <w:bCs/>
          <w:sz w:val="22"/>
          <w:szCs w:val="22"/>
        </w:rPr>
        <w:t>Fuente:</w:t>
      </w:r>
      <w:r>
        <w:rPr>
          <w:rFonts w:ascii="Book Antiqua" w:hAnsi="Book Antiqua" w:cs="Book Antiqua"/>
          <w:sz w:val="22"/>
          <w:szCs w:val="22"/>
        </w:rPr>
        <w:t xml:space="preserve"> elaboración propia a partir de los datos suministrados por la Licda. Jenny Corrales Torres.</w:t>
      </w:r>
    </w:p>
    <w:p w14:paraId="0D709A03" w14:textId="77777777" w:rsidR="00895F16" w:rsidRDefault="00895F16" w:rsidP="00895F16">
      <w:pPr>
        <w:widowControl w:val="0"/>
        <w:autoSpaceDE w:val="0"/>
        <w:autoSpaceDN w:val="0"/>
        <w:adjustRightInd w:val="0"/>
        <w:spacing w:line="276" w:lineRule="auto"/>
        <w:jc w:val="both"/>
        <w:rPr>
          <w:rFonts w:ascii="Book Antiqua" w:hAnsi="Book Antiqua" w:cs="Book Antiqua"/>
          <w:sz w:val="22"/>
          <w:szCs w:val="22"/>
        </w:rPr>
      </w:pPr>
    </w:p>
    <w:p w14:paraId="4C27C9CA" w14:textId="6E2808E2" w:rsidR="00BC11FA" w:rsidRDefault="00BC11FA" w:rsidP="00244D32">
      <w:pPr>
        <w:widowControl w:val="0"/>
        <w:autoSpaceDE w:val="0"/>
        <w:autoSpaceDN w:val="0"/>
        <w:adjustRightInd w:val="0"/>
        <w:spacing w:line="276" w:lineRule="auto"/>
        <w:ind w:firstLine="708"/>
        <w:jc w:val="both"/>
        <w:rPr>
          <w:rFonts w:ascii="Book Antiqua" w:hAnsi="Book Antiqua" w:cs="Book Antiqua"/>
          <w:sz w:val="22"/>
          <w:szCs w:val="22"/>
        </w:rPr>
      </w:pPr>
      <w:r>
        <w:rPr>
          <w:rFonts w:ascii="Book Antiqua" w:hAnsi="Book Antiqua" w:cs="Book Antiqua"/>
          <w:sz w:val="22"/>
          <w:szCs w:val="22"/>
        </w:rPr>
        <w:t xml:space="preserve">Con base en la información anterior, se determina que, durante el mes de febrero del 2023 el permiso con goce de salario ha realizado múltiples labores </w:t>
      </w:r>
      <w:r w:rsidR="003C7962">
        <w:rPr>
          <w:rFonts w:ascii="Book Antiqua" w:hAnsi="Book Antiqua" w:cs="Book Antiqua"/>
          <w:sz w:val="22"/>
          <w:szCs w:val="22"/>
        </w:rPr>
        <w:t xml:space="preserve">en el despacho, lo que </w:t>
      </w:r>
      <w:r w:rsidR="00E74B2C">
        <w:rPr>
          <w:rFonts w:ascii="Book Antiqua" w:hAnsi="Book Antiqua" w:cs="Book Antiqua"/>
          <w:sz w:val="22"/>
          <w:szCs w:val="22"/>
        </w:rPr>
        <w:t>demuestra que se ha utilizado el recurso</w:t>
      </w:r>
      <w:r w:rsidR="006329E0">
        <w:rPr>
          <w:rFonts w:ascii="Book Antiqua" w:hAnsi="Book Antiqua" w:cs="Book Antiqua"/>
          <w:sz w:val="22"/>
          <w:szCs w:val="22"/>
        </w:rPr>
        <w:t>, sin embargo, no ha cumplido con las tareas esperadas</w:t>
      </w:r>
      <w:r w:rsidR="00F43092">
        <w:rPr>
          <w:rFonts w:ascii="Book Antiqua" w:hAnsi="Book Antiqua" w:cs="Book Antiqua"/>
          <w:sz w:val="22"/>
          <w:szCs w:val="22"/>
        </w:rPr>
        <w:t>; tema que se retomará por medio de reunión con el equipo de trabajo</w:t>
      </w:r>
      <w:r w:rsidR="007510C7">
        <w:rPr>
          <w:rFonts w:ascii="Book Antiqua" w:hAnsi="Book Antiqua" w:cs="Book Antiqua"/>
          <w:sz w:val="22"/>
          <w:szCs w:val="22"/>
        </w:rPr>
        <w:t>, con la finalidad de explicar las metas que se espera</w:t>
      </w:r>
      <w:r w:rsidR="00E60E7F">
        <w:rPr>
          <w:rFonts w:ascii="Book Antiqua" w:hAnsi="Book Antiqua" w:cs="Book Antiqua"/>
          <w:sz w:val="22"/>
          <w:szCs w:val="22"/>
        </w:rPr>
        <w:t>n alcanzar con este recurso</w:t>
      </w:r>
      <w:r w:rsidR="00E74B2C">
        <w:rPr>
          <w:rFonts w:ascii="Book Antiqua" w:hAnsi="Book Antiqua" w:cs="Book Antiqua"/>
          <w:sz w:val="22"/>
          <w:szCs w:val="22"/>
        </w:rPr>
        <w:t>.</w:t>
      </w:r>
    </w:p>
    <w:p w14:paraId="0E143D3B" w14:textId="77777777" w:rsidR="00E74B2C" w:rsidRDefault="00E74B2C" w:rsidP="00895F16">
      <w:pPr>
        <w:widowControl w:val="0"/>
        <w:autoSpaceDE w:val="0"/>
        <w:autoSpaceDN w:val="0"/>
        <w:adjustRightInd w:val="0"/>
        <w:spacing w:line="276" w:lineRule="auto"/>
        <w:jc w:val="both"/>
        <w:rPr>
          <w:rFonts w:ascii="Book Antiqua" w:hAnsi="Book Antiqua" w:cs="Book Antiqua"/>
          <w:sz w:val="22"/>
          <w:szCs w:val="22"/>
        </w:rPr>
      </w:pPr>
    </w:p>
    <w:p w14:paraId="789DCF27" w14:textId="2602BF17" w:rsidR="00AF079C" w:rsidRPr="00714F3B" w:rsidRDefault="00895F16" w:rsidP="00244D32">
      <w:pPr>
        <w:widowControl w:val="0"/>
        <w:autoSpaceDE w:val="0"/>
        <w:autoSpaceDN w:val="0"/>
        <w:adjustRightInd w:val="0"/>
        <w:spacing w:line="276" w:lineRule="auto"/>
        <w:ind w:firstLine="708"/>
        <w:jc w:val="both"/>
        <w:rPr>
          <w:rFonts w:ascii="Book Antiqua" w:hAnsi="Book Antiqua" w:cs="Book Antiqua"/>
          <w:sz w:val="22"/>
          <w:szCs w:val="22"/>
        </w:rPr>
      </w:pPr>
      <w:r w:rsidRPr="008E5146">
        <w:rPr>
          <w:rFonts w:ascii="Book Antiqua" w:hAnsi="Book Antiqua" w:cs="Book Antiqua"/>
          <w:sz w:val="22"/>
          <w:szCs w:val="22"/>
        </w:rPr>
        <w:t xml:space="preserve">En virtud de lo anterior, para el presente informe de prórrogas se propone la </w:t>
      </w:r>
      <w:r w:rsidR="00D217A8" w:rsidRPr="008E5146">
        <w:rPr>
          <w:rFonts w:ascii="Book Antiqua" w:hAnsi="Book Antiqua" w:cs="Book Antiqua"/>
          <w:sz w:val="22"/>
          <w:szCs w:val="22"/>
        </w:rPr>
        <w:t>prórroga</w:t>
      </w:r>
      <w:r w:rsidR="00590D1A" w:rsidRPr="008E5146">
        <w:rPr>
          <w:rFonts w:ascii="Book Antiqua" w:hAnsi="Book Antiqua" w:cs="Book Antiqua"/>
          <w:sz w:val="22"/>
          <w:szCs w:val="22"/>
        </w:rPr>
        <w:t xml:space="preserve"> d</w:t>
      </w:r>
      <w:r w:rsidRPr="008E5146">
        <w:rPr>
          <w:rFonts w:ascii="Book Antiqua" w:hAnsi="Book Antiqua" w:cs="Book Antiqua"/>
          <w:sz w:val="22"/>
          <w:szCs w:val="22"/>
        </w:rPr>
        <w:t>e</w:t>
      </w:r>
      <w:r w:rsidR="00590D1A" w:rsidRPr="008E5146">
        <w:rPr>
          <w:rFonts w:ascii="Book Antiqua" w:hAnsi="Book Antiqua" w:cs="Book Antiqua"/>
          <w:sz w:val="22"/>
          <w:szCs w:val="22"/>
        </w:rPr>
        <w:t>l</w:t>
      </w:r>
      <w:r w:rsidRPr="008E5146">
        <w:rPr>
          <w:rFonts w:ascii="Book Antiqua" w:hAnsi="Book Antiqua" w:cs="Book Antiqua"/>
          <w:sz w:val="22"/>
          <w:szCs w:val="22"/>
        </w:rPr>
        <w:t xml:space="preserve"> permiso con goce de salario para el puesto de Juez o Jueza 1 para el Tribunal Penal del Segundo Circuito Judicial, </w:t>
      </w:r>
      <w:r w:rsidR="00590D1A" w:rsidRPr="008E5146">
        <w:rPr>
          <w:rFonts w:ascii="Book Antiqua" w:hAnsi="Book Antiqua" w:cs="Book Antiqua"/>
          <w:sz w:val="22"/>
          <w:szCs w:val="22"/>
        </w:rPr>
        <w:t>pero la persona que acepta el cargo</w:t>
      </w:r>
      <w:r w:rsidRPr="008E5146">
        <w:rPr>
          <w:rFonts w:ascii="Book Antiqua" w:hAnsi="Book Antiqua" w:cs="Book Antiqua"/>
          <w:sz w:val="22"/>
          <w:szCs w:val="22"/>
        </w:rPr>
        <w:t xml:space="preserve"> deberá dedicarse exclusivamente a la labor de señalamiento de expedientes, por lo que deberá cumplir una cuota diaria de 20 señalamientos en la agenda cronos, </w:t>
      </w:r>
      <w:r w:rsidR="006C03DF" w:rsidRPr="008E5146">
        <w:rPr>
          <w:rFonts w:ascii="Book Antiqua" w:hAnsi="Book Antiqua" w:cs="Book Antiqua"/>
          <w:sz w:val="22"/>
          <w:szCs w:val="22"/>
        </w:rPr>
        <w:t>los cuales deberán ser</w:t>
      </w:r>
      <w:r w:rsidR="00E35378" w:rsidRPr="008E5146">
        <w:rPr>
          <w:rFonts w:ascii="Book Antiqua" w:hAnsi="Book Antiqua" w:cs="Book Antiqua"/>
          <w:sz w:val="22"/>
          <w:szCs w:val="22"/>
        </w:rPr>
        <w:t xml:space="preserve"> entre expedientes de </w:t>
      </w:r>
      <w:r w:rsidR="003D0643" w:rsidRPr="008E5146">
        <w:rPr>
          <w:rFonts w:ascii="Book Antiqua" w:hAnsi="Book Antiqua" w:cs="Book Antiqua"/>
          <w:sz w:val="22"/>
          <w:szCs w:val="22"/>
        </w:rPr>
        <w:t>P</w:t>
      </w:r>
      <w:r w:rsidR="00E35378" w:rsidRPr="008E5146">
        <w:rPr>
          <w:rFonts w:ascii="Book Antiqua" w:hAnsi="Book Antiqua" w:cs="Book Antiqua"/>
          <w:sz w:val="22"/>
          <w:szCs w:val="22"/>
        </w:rPr>
        <w:t>enal</w:t>
      </w:r>
      <w:r w:rsidR="003D0643" w:rsidRPr="008E5146">
        <w:rPr>
          <w:rFonts w:ascii="Book Antiqua" w:hAnsi="Book Antiqua" w:cs="Book Antiqua"/>
          <w:sz w:val="22"/>
          <w:szCs w:val="22"/>
        </w:rPr>
        <w:t xml:space="preserve"> de Hacienda</w:t>
      </w:r>
      <w:r w:rsidR="005B5199" w:rsidRPr="008E5146">
        <w:rPr>
          <w:rFonts w:ascii="Book Antiqua" w:hAnsi="Book Antiqua" w:cs="Book Antiqua"/>
          <w:sz w:val="22"/>
          <w:szCs w:val="22"/>
        </w:rPr>
        <w:t xml:space="preserve"> y ordinarios,</w:t>
      </w:r>
      <w:r w:rsidR="00E35378" w:rsidRPr="008E5146">
        <w:rPr>
          <w:rFonts w:ascii="Book Antiqua" w:hAnsi="Book Antiqua" w:cs="Book Antiqua"/>
          <w:sz w:val="22"/>
          <w:szCs w:val="22"/>
        </w:rPr>
        <w:t xml:space="preserve"> </w:t>
      </w:r>
      <w:r w:rsidRPr="008E5146">
        <w:rPr>
          <w:rFonts w:ascii="Book Antiqua" w:hAnsi="Book Antiqua" w:cs="Book Antiqua"/>
          <w:sz w:val="22"/>
          <w:szCs w:val="22"/>
        </w:rPr>
        <w:t xml:space="preserve"> de igual manera se recomienda que la plaza tramitadora ordinaria del despacho cumpla con al menos 10 señalamientos diarios, es decir que mensualmente se espera un señalamiento de 630 expedientes</w:t>
      </w:r>
      <w:r w:rsidR="004631C2">
        <w:rPr>
          <w:rFonts w:ascii="Book Antiqua" w:hAnsi="Book Antiqua" w:cs="Book Antiqua"/>
          <w:sz w:val="22"/>
          <w:szCs w:val="22"/>
        </w:rPr>
        <w:t xml:space="preserve">, </w:t>
      </w:r>
      <w:r w:rsidR="00CF7072">
        <w:rPr>
          <w:rFonts w:ascii="Book Antiqua" w:hAnsi="Book Antiqua" w:cs="Book Antiqua"/>
          <w:sz w:val="22"/>
          <w:szCs w:val="22"/>
        </w:rPr>
        <w:t>lo que permitiría en un</w:t>
      </w:r>
      <w:r w:rsidR="001C411C">
        <w:rPr>
          <w:rFonts w:ascii="Book Antiqua" w:hAnsi="Book Antiqua" w:cs="Book Antiqua"/>
          <w:sz w:val="22"/>
          <w:szCs w:val="22"/>
        </w:rPr>
        <w:t xml:space="preserve"> mes señalar</w:t>
      </w:r>
      <w:r w:rsidR="00022747">
        <w:rPr>
          <w:rFonts w:ascii="Book Antiqua" w:hAnsi="Book Antiqua" w:cs="Book Antiqua"/>
          <w:sz w:val="22"/>
          <w:szCs w:val="22"/>
        </w:rPr>
        <w:t xml:space="preserve"> </w:t>
      </w:r>
      <w:r w:rsidR="001729F6">
        <w:rPr>
          <w:rFonts w:ascii="Book Antiqua" w:hAnsi="Book Antiqua" w:cs="Book Antiqua"/>
          <w:sz w:val="22"/>
          <w:szCs w:val="22"/>
        </w:rPr>
        <w:t xml:space="preserve">la mayoría de </w:t>
      </w:r>
      <w:r w:rsidR="00142D5B">
        <w:rPr>
          <w:rFonts w:ascii="Book Antiqua" w:hAnsi="Book Antiqua" w:cs="Book Antiqua"/>
          <w:sz w:val="22"/>
          <w:szCs w:val="22"/>
        </w:rPr>
        <w:t xml:space="preserve">expedientes </w:t>
      </w:r>
      <w:r w:rsidR="009D1294">
        <w:rPr>
          <w:rFonts w:ascii="Book Antiqua" w:hAnsi="Book Antiqua" w:cs="Book Antiqua"/>
          <w:sz w:val="22"/>
          <w:szCs w:val="22"/>
        </w:rPr>
        <w:t>pendientes de señalar</w:t>
      </w:r>
      <w:r w:rsidR="00B1221A">
        <w:rPr>
          <w:rFonts w:ascii="Book Antiqua" w:hAnsi="Book Antiqua" w:cs="Book Antiqua"/>
          <w:sz w:val="22"/>
          <w:szCs w:val="22"/>
        </w:rPr>
        <w:t xml:space="preserve">, </w:t>
      </w:r>
      <w:r w:rsidR="000D204D">
        <w:rPr>
          <w:rFonts w:ascii="Book Antiqua" w:hAnsi="Book Antiqua" w:cs="Book Antiqua"/>
          <w:sz w:val="22"/>
          <w:szCs w:val="22"/>
        </w:rPr>
        <w:t>que al 31 de enero del 2023, según la matriz de indicadores</w:t>
      </w:r>
      <w:r w:rsidR="006B4AB8">
        <w:rPr>
          <w:rFonts w:ascii="Book Antiqua" w:hAnsi="Book Antiqua" w:cs="Book Antiqua"/>
          <w:sz w:val="22"/>
          <w:szCs w:val="22"/>
        </w:rPr>
        <w:t xml:space="preserve"> de gestión</w:t>
      </w:r>
      <w:r w:rsidR="000D204D">
        <w:rPr>
          <w:rFonts w:ascii="Book Antiqua" w:hAnsi="Book Antiqua" w:cs="Book Antiqua"/>
          <w:sz w:val="22"/>
          <w:szCs w:val="22"/>
        </w:rPr>
        <w:t xml:space="preserve"> remitida por el despacho se encontraban pendientes </w:t>
      </w:r>
      <w:r w:rsidR="008E5146" w:rsidRPr="008E5146">
        <w:rPr>
          <w:rFonts w:ascii="Book Antiqua" w:hAnsi="Book Antiqua" w:cs="Book Antiqua"/>
          <w:sz w:val="22"/>
          <w:szCs w:val="22"/>
        </w:rPr>
        <w:t>687 asuntos.</w:t>
      </w:r>
      <w:r w:rsidR="00762C2E">
        <w:rPr>
          <w:rFonts w:ascii="Book Antiqua" w:hAnsi="Book Antiqua" w:cs="Book Antiqua"/>
          <w:sz w:val="22"/>
          <w:szCs w:val="22"/>
        </w:rPr>
        <w:t xml:space="preserve"> Las personas involucradas deberán enviar la información del trabajo realizado durante el mes, el primer día hábil del siguiente</w:t>
      </w:r>
      <w:r w:rsidR="007145A9">
        <w:rPr>
          <w:rFonts w:ascii="Book Antiqua" w:hAnsi="Book Antiqua" w:cs="Book Antiqua"/>
          <w:sz w:val="22"/>
          <w:szCs w:val="22"/>
        </w:rPr>
        <w:t xml:space="preserve"> mes. </w:t>
      </w:r>
    </w:p>
    <w:p w14:paraId="5A5EB3C6" w14:textId="77777777" w:rsidR="00C65E45" w:rsidRPr="00242206" w:rsidRDefault="00C65E45" w:rsidP="00A33055">
      <w:pPr>
        <w:jc w:val="both"/>
        <w:rPr>
          <w:rFonts w:ascii="Book Antiqua" w:hAnsi="Book Antiqua"/>
          <w:sz w:val="22"/>
          <w:szCs w:val="22"/>
          <w:highlight w:val="yellow"/>
        </w:rPr>
      </w:pPr>
    </w:p>
    <w:p w14:paraId="37C3FC3F" w14:textId="77777777" w:rsidR="00401475" w:rsidRPr="00242206" w:rsidRDefault="00401475" w:rsidP="00A33055">
      <w:pPr>
        <w:jc w:val="both"/>
        <w:rPr>
          <w:rFonts w:ascii="Book Antiqua" w:hAnsi="Book Antiqua"/>
          <w:sz w:val="22"/>
          <w:szCs w:val="22"/>
          <w:highlight w:val="yellow"/>
        </w:rPr>
      </w:pPr>
    </w:p>
    <w:p w14:paraId="6829080D" w14:textId="4F547FA4" w:rsidR="00E22155" w:rsidRPr="00196EB3" w:rsidRDefault="00E22155" w:rsidP="00EF56FB">
      <w:pPr>
        <w:pStyle w:val="Prrafodelista"/>
        <w:numPr>
          <w:ilvl w:val="0"/>
          <w:numId w:val="13"/>
        </w:numPr>
        <w:tabs>
          <w:tab w:val="left" w:pos="1134"/>
        </w:tabs>
        <w:ind w:left="142"/>
        <w:jc w:val="both"/>
        <w:rPr>
          <w:rFonts w:ascii="Book Antiqua" w:hAnsi="Book Antiqua"/>
          <w:b/>
          <w:sz w:val="22"/>
          <w:szCs w:val="22"/>
        </w:rPr>
      </w:pPr>
      <w:r w:rsidRPr="00196EB3">
        <w:rPr>
          <w:rFonts w:ascii="Book Antiqua" w:hAnsi="Book Antiqua"/>
          <w:b/>
          <w:sz w:val="22"/>
          <w:szCs w:val="22"/>
        </w:rPr>
        <w:t>Tribunales de Apelación de Sentencia (IICJ San José, San Ramón, Cartago y Santa Cruz)</w:t>
      </w:r>
    </w:p>
    <w:p w14:paraId="0926C14E" w14:textId="77777777" w:rsidR="00E22155" w:rsidRPr="00196EB3" w:rsidRDefault="00E22155" w:rsidP="00A33055">
      <w:pPr>
        <w:pStyle w:val="Prrafodelista"/>
        <w:spacing w:after="160"/>
        <w:ind w:left="360"/>
        <w:contextualSpacing/>
        <w:jc w:val="both"/>
        <w:rPr>
          <w:rFonts w:ascii="Book Antiqua" w:hAnsi="Book Antiqua"/>
          <w:b/>
          <w:sz w:val="22"/>
          <w:szCs w:val="22"/>
        </w:rPr>
      </w:pPr>
    </w:p>
    <w:p w14:paraId="56F3B522" w14:textId="3385AAD5" w:rsidR="003C6D6D" w:rsidRPr="00196EB3" w:rsidRDefault="00AE2B84" w:rsidP="00AE2B84">
      <w:pPr>
        <w:spacing w:after="160"/>
        <w:contextualSpacing/>
        <w:jc w:val="both"/>
        <w:rPr>
          <w:rFonts w:ascii="Book Antiqua" w:hAnsi="Book Antiqua"/>
          <w:sz w:val="22"/>
          <w:szCs w:val="22"/>
        </w:rPr>
      </w:pPr>
      <w:r w:rsidRPr="00196EB3">
        <w:rPr>
          <w:rFonts w:ascii="Book Antiqua" w:hAnsi="Book Antiqua"/>
          <w:sz w:val="22"/>
          <w:szCs w:val="22"/>
        </w:rPr>
        <w:t xml:space="preserve">Se analiza la continuidad del plan remedial en los Tribunales de Apelación los cuales corresponden </w:t>
      </w:r>
      <w:r w:rsidR="00720082" w:rsidRPr="00196EB3">
        <w:rPr>
          <w:rFonts w:ascii="Book Antiqua" w:hAnsi="Book Antiqua"/>
          <w:sz w:val="22"/>
          <w:szCs w:val="22"/>
        </w:rPr>
        <w:t>a:</w:t>
      </w:r>
    </w:p>
    <w:p w14:paraId="3A231485" w14:textId="161CE606" w:rsidR="00720082" w:rsidRPr="00196EB3" w:rsidRDefault="00720082">
      <w:pPr>
        <w:pStyle w:val="Prrafodelista"/>
        <w:numPr>
          <w:ilvl w:val="0"/>
          <w:numId w:val="33"/>
        </w:numPr>
        <w:spacing w:after="160"/>
        <w:contextualSpacing/>
        <w:jc w:val="both"/>
        <w:rPr>
          <w:rFonts w:ascii="Book Antiqua" w:hAnsi="Book Antiqua"/>
          <w:sz w:val="22"/>
          <w:szCs w:val="22"/>
        </w:rPr>
      </w:pPr>
      <w:r w:rsidRPr="00196EB3">
        <w:rPr>
          <w:rFonts w:ascii="Book Antiqua" w:hAnsi="Book Antiqua" w:cs="Book Antiqua"/>
          <w:sz w:val="22"/>
          <w:szCs w:val="22"/>
        </w:rPr>
        <w:t xml:space="preserve">Tribunal de Apelación de Sentencia Penal de San Ramón: una persona juzgadora categoría </w:t>
      </w:r>
      <w:r w:rsidR="00A961C3" w:rsidRPr="00196EB3">
        <w:rPr>
          <w:rFonts w:ascii="Book Antiqua" w:hAnsi="Book Antiqua" w:cs="Book Antiqua"/>
          <w:sz w:val="22"/>
          <w:szCs w:val="22"/>
        </w:rPr>
        <w:t>5.</w:t>
      </w:r>
    </w:p>
    <w:p w14:paraId="13C1F083" w14:textId="472B1866" w:rsidR="00720082" w:rsidRPr="00196EB3" w:rsidRDefault="00720082">
      <w:pPr>
        <w:pStyle w:val="Prrafodelista"/>
        <w:numPr>
          <w:ilvl w:val="0"/>
          <w:numId w:val="33"/>
        </w:numPr>
        <w:spacing w:after="160"/>
        <w:contextualSpacing/>
        <w:jc w:val="both"/>
        <w:rPr>
          <w:rFonts w:ascii="Book Antiqua" w:hAnsi="Book Antiqua"/>
          <w:sz w:val="22"/>
          <w:szCs w:val="22"/>
        </w:rPr>
      </w:pPr>
      <w:r w:rsidRPr="00196EB3">
        <w:rPr>
          <w:rFonts w:ascii="Book Antiqua" w:hAnsi="Book Antiqua" w:cs="Book Antiqua"/>
          <w:sz w:val="22"/>
          <w:szCs w:val="22"/>
        </w:rPr>
        <w:t>Tribunal de Apelación de Sentencia Penal de</w:t>
      </w:r>
      <w:r w:rsidR="00A961C3" w:rsidRPr="00196EB3">
        <w:rPr>
          <w:rFonts w:ascii="Book Antiqua" w:hAnsi="Book Antiqua" w:cs="Book Antiqua"/>
          <w:sz w:val="22"/>
          <w:szCs w:val="22"/>
        </w:rPr>
        <w:t xml:space="preserve"> Santa Cruz: una persona técnica judicial categoría 3.</w:t>
      </w:r>
    </w:p>
    <w:p w14:paraId="674277C0" w14:textId="77777777" w:rsidR="00AE2B84" w:rsidRPr="00242206" w:rsidRDefault="00AE2B84" w:rsidP="00B81159">
      <w:pPr>
        <w:spacing w:after="160"/>
        <w:contextualSpacing/>
        <w:jc w:val="both"/>
        <w:rPr>
          <w:rFonts w:ascii="Book Antiqua" w:hAnsi="Book Antiqua"/>
          <w:b/>
          <w:sz w:val="22"/>
          <w:szCs w:val="22"/>
          <w:highlight w:val="yellow"/>
        </w:rPr>
      </w:pPr>
    </w:p>
    <w:p w14:paraId="501FCE71" w14:textId="77777777" w:rsidR="00084F0F" w:rsidRPr="00967F0D" w:rsidRDefault="00084F0F" w:rsidP="00EF56FB">
      <w:pPr>
        <w:pStyle w:val="Prrafodelista"/>
        <w:numPr>
          <w:ilvl w:val="0"/>
          <w:numId w:val="2"/>
        </w:numPr>
        <w:spacing w:after="160"/>
        <w:contextualSpacing/>
        <w:jc w:val="both"/>
        <w:rPr>
          <w:rFonts w:ascii="Book Antiqua" w:hAnsi="Book Antiqua"/>
          <w:sz w:val="22"/>
          <w:szCs w:val="22"/>
        </w:rPr>
      </w:pPr>
      <w:r w:rsidRPr="00967F0D">
        <w:rPr>
          <w:rFonts w:ascii="Book Antiqua" w:hAnsi="Book Antiqua"/>
          <w:b/>
          <w:sz w:val="22"/>
          <w:szCs w:val="22"/>
        </w:rPr>
        <w:t xml:space="preserve">Comportamiento de la cantidad de asuntos entrados </w:t>
      </w:r>
    </w:p>
    <w:p w14:paraId="03417D6E" w14:textId="32C5E3CF" w:rsidR="00E84FFF" w:rsidRPr="00967F0D" w:rsidRDefault="00EF134D" w:rsidP="00E60E7F">
      <w:pPr>
        <w:spacing w:line="276" w:lineRule="auto"/>
        <w:jc w:val="both"/>
        <w:rPr>
          <w:rFonts w:ascii="Book Antiqua" w:hAnsi="Book Antiqua" w:cs="Book Antiqua"/>
          <w:b/>
          <w:sz w:val="22"/>
          <w:szCs w:val="22"/>
        </w:rPr>
      </w:pPr>
      <w:r w:rsidRPr="00967F0D">
        <w:rPr>
          <w:rFonts w:ascii="Book Antiqua" w:hAnsi="Book Antiqua"/>
          <w:sz w:val="22"/>
          <w:szCs w:val="22"/>
        </w:rPr>
        <w:t>A</w:t>
      </w:r>
      <w:r w:rsidR="00997B11" w:rsidRPr="00967F0D">
        <w:rPr>
          <w:rFonts w:ascii="Book Antiqua" w:hAnsi="Book Antiqua"/>
          <w:sz w:val="22"/>
          <w:szCs w:val="22"/>
        </w:rPr>
        <w:t xml:space="preserve"> continuación, se muestra una gráfica sobre el comportamiento de los asuntos entrados</w:t>
      </w:r>
      <w:r w:rsidR="00131E0B" w:rsidRPr="00967F0D">
        <w:rPr>
          <w:rFonts w:ascii="Book Antiqua" w:hAnsi="Book Antiqua"/>
          <w:sz w:val="22"/>
          <w:szCs w:val="22"/>
        </w:rPr>
        <w:t xml:space="preserve"> por mes</w:t>
      </w:r>
      <w:r w:rsidR="00997B11" w:rsidRPr="00967F0D">
        <w:rPr>
          <w:rFonts w:ascii="Book Antiqua" w:hAnsi="Book Antiqua"/>
          <w:sz w:val="22"/>
          <w:szCs w:val="22"/>
        </w:rPr>
        <w:t xml:space="preserve"> y terminados </w:t>
      </w:r>
      <w:r w:rsidR="00131E0B" w:rsidRPr="00967F0D">
        <w:rPr>
          <w:rFonts w:ascii="Book Antiqua" w:hAnsi="Book Antiqua"/>
          <w:sz w:val="22"/>
          <w:szCs w:val="22"/>
        </w:rPr>
        <w:t xml:space="preserve">por mes </w:t>
      </w:r>
      <w:r w:rsidR="00997B11" w:rsidRPr="00967F0D">
        <w:rPr>
          <w:rFonts w:ascii="Book Antiqua" w:hAnsi="Book Antiqua"/>
          <w:sz w:val="22"/>
          <w:szCs w:val="22"/>
        </w:rPr>
        <w:t xml:space="preserve">durante el período </w:t>
      </w:r>
      <w:r w:rsidR="00100278" w:rsidRPr="00967F0D">
        <w:rPr>
          <w:rFonts w:ascii="Book Antiqua" w:hAnsi="Book Antiqua"/>
          <w:sz w:val="22"/>
          <w:szCs w:val="22"/>
        </w:rPr>
        <w:t xml:space="preserve">comprendido entre el año 2016 </w:t>
      </w:r>
      <w:r w:rsidR="008775C0" w:rsidRPr="00967F0D">
        <w:rPr>
          <w:rFonts w:ascii="Book Antiqua" w:hAnsi="Book Antiqua"/>
          <w:sz w:val="22"/>
          <w:szCs w:val="22"/>
        </w:rPr>
        <w:t>a</w:t>
      </w:r>
      <w:r w:rsidR="00E74F5F" w:rsidRPr="00967F0D">
        <w:rPr>
          <w:rFonts w:ascii="Book Antiqua" w:hAnsi="Book Antiqua"/>
          <w:sz w:val="22"/>
          <w:szCs w:val="22"/>
        </w:rPr>
        <w:t xml:space="preserve"> </w:t>
      </w:r>
      <w:r w:rsidR="00967F0D" w:rsidRPr="00967F0D">
        <w:rPr>
          <w:rFonts w:ascii="Book Antiqua" w:hAnsi="Book Antiqua"/>
          <w:sz w:val="22"/>
          <w:szCs w:val="22"/>
        </w:rPr>
        <w:t>enero</w:t>
      </w:r>
      <w:r w:rsidR="00E74F5F" w:rsidRPr="00967F0D">
        <w:rPr>
          <w:rFonts w:ascii="Book Antiqua" w:hAnsi="Book Antiqua"/>
          <w:sz w:val="22"/>
          <w:szCs w:val="22"/>
        </w:rPr>
        <w:t xml:space="preserve"> del 202</w:t>
      </w:r>
      <w:r w:rsidR="00967F0D" w:rsidRPr="00967F0D">
        <w:rPr>
          <w:rFonts w:ascii="Book Antiqua" w:hAnsi="Book Antiqua"/>
          <w:sz w:val="22"/>
          <w:szCs w:val="22"/>
        </w:rPr>
        <w:t>3</w:t>
      </w:r>
      <w:r w:rsidR="00100278" w:rsidRPr="00967F0D">
        <w:rPr>
          <w:rFonts w:ascii="Book Antiqua" w:hAnsi="Book Antiqua"/>
          <w:sz w:val="22"/>
          <w:szCs w:val="22"/>
        </w:rPr>
        <w:t>:</w:t>
      </w:r>
    </w:p>
    <w:p w14:paraId="30F6215A" w14:textId="77777777" w:rsidR="001429E7" w:rsidRPr="00242206" w:rsidRDefault="001429E7" w:rsidP="00084F0F">
      <w:pPr>
        <w:jc w:val="center"/>
        <w:rPr>
          <w:rFonts w:ascii="Book Antiqua" w:hAnsi="Book Antiqua" w:cs="Book Antiqua"/>
          <w:b/>
          <w:bCs/>
          <w:sz w:val="22"/>
          <w:szCs w:val="22"/>
          <w:highlight w:val="yellow"/>
        </w:rPr>
      </w:pPr>
    </w:p>
    <w:p w14:paraId="220C137D" w14:textId="0667D996" w:rsidR="008F1D77" w:rsidRPr="00967F0D" w:rsidRDefault="008F1D77" w:rsidP="008F1D77">
      <w:pPr>
        <w:pStyle w:val="Descripcin"/>
        <w:spacing w:after="0"/>
        <w:jc w:val="center"/>
        <w:rPr>
          <w:rFonts w:ascii="Book Antiqua" w:hAnsi="Book Antiqua"/>
          <w:b/>
          <w:bCs/>
          <w:i w:val="0"/>
          <w:iCs w:val="0"/>
          <w:color w:val="auto"/>
          <w:sz w:val="22"/>
          <w:szCs w:val="22"/>
        </w:rPr>
      </w:pPr>
      <w:r w:rsidRPr="00967F0D">
        <w:rPr>
          <w:rFonts w:ascii="Book Antiqua" w:hAnsi="Book Antiqua"/>
          <w:b/>
          <w:bCs/>
          <w:i w:val="0"/>
          <w:iCs w:val="0"/>
          <w:color w:val="auto"/>
          <w:sz w:val="22"/>
          <w:szCs w:val="22"/>
        </w:rPr>
        <w:t xml:space="preserve">Gráfico </w:t>
      </w:r>
      <w:r w:rsidRPr="00967F0D">
        <w:rPr>
          <w:rFonts w:ascii="Book Antiqua" w:hAnsi="Book Antiqua"/>
          <w:b/>
          <w:bCs/>
          <w:i w:val="0"/>
          <w:iCs w:val="0"/>
          <w:color w:val="auto"/>
          <w:sz w:val="22"/>
          <w:szCs w:val="22"/>
        </w:rPr>
        <w:fldChar w:fldCharType="begin"/>
      </w:r>
      <w:r w:rsidRPr="00967F0D">
        <w:rPr>
          <w:rFonts w:ascii="Book Antiqua" w:hAnsi="Book Antiqua"/>
          <w:b/>
          <w:bCs/>
          <w:i w:val="0"/>
          <w:iCs w:val="0"/>
          <w:color w:val="auto"/>
          <w:sz w:val="22"/>
          <w:szCs w:val="22"/>
        </w:rPr>
        <w:instrText xml:space="preserve"> SEQ Gráfico \* ARABIC </w:instrText>
      </w:r>
      <w:r w:rsidRPr="00967F0D">
        <w:rPr>
          <w:rFonts w:ascii="Book Antiqua" w:hAnsi="Book Antiqua"/>
          <w:b/>
          <w:bCs/>
          <w:i w:val="0"/>
          <w:iCs w:val="0"/>
          <w:color w:val="auto"/>
          <w:sz w:val="22"/>
          <w:szCs w:val="22"/>
        </w:rPr>
        <w:fldChar w:fldCharType="separate"/>
      </w:r>
      <w:r w:rsidR="00E675B7">
        <w:rPr>
          <w:rFonts w:ascii="Book Antiqua" w:hAnsi="Book Antiqua"/>
          <w:b/>
          <w:bCs/>
          <w:i w:val="0"/>
          <w:iCs w:val="0"/>
          <w:noProof/>
          <w:color w:val="auto"/>
          <w:sz w:val="22"/>
          <w:szCs w:val="22"/>
        </w:rPr>
        <w:t>12</w:t>
      </w:r>
      <w:r w:rsidRPr="00967F0D">
        <w:rPr>
          <w:rFonts w:ascii="Book Antiqua" w:hAnsi="Book Antiqua"/>
          <w:b/>
          <w:bCs/>
          <w:i w:val="0"/>
          <w:iCs w:val="0"/>
          <w:color w:val="auto"/>
          <w:sz w:val="22"/>
          <w:szCs w:val="22"/>
        </w:rPr>
        <w:fldChar w:fldCharType="end"/>
      </w:r>
    </w:p>
    <w:p w14:paraId="06C7B621" w14:textId="16F90405" w:rsidR="00997B11" w:rsidRPr="00967F0D" w:rsidRDefault="00997B11" w:rsidP="008F1D77">
      <w:pPr>
        <w:pStyle w:val="Descripcin"/>
        <w:spacing w:after="0"/>
        <w:jc w:val="center"/>
        <w:rPr>
          <w:rFonts w:ascii="Book Antiqua" w:hAnsi="Book Antiqua" w:cs="Book Antiqua"/>
          <w:b/>
          <w:sz w:val="22"/>
          <w:szCs w:val="22"/>
        </w:rPr>
      </w:pPr>
      <w:r w:rsidRPr="00967F0D">
        <w:rPr>
          <w:rFonts w:ascii="Book Antiqua" w:hAnsi="Book Antiqua" w:cs="Book Antiqua"/>
          <w:b/>
          <w:i w:val="0"/>
          <w:iCs w:val="0"/>
          <w:color w:val="auto"/>
          <w:sz w:val="22"/>
          <w:szCs w:val="22"/>
        </w:rPr>
        <w:t>Comportamiento de la cantidad mensual de asuntos entrados en los Tribunales de Apelación durante el período del 2016</w:t>
      </w:r>
      <w:r w:rsidR="00E74F5F" w:rsidRPr="00967F0D">
        <w:rPr>
          <w:rFonts w:ascii="Book Antiqua" w:hAnsi="Book Antiqua" w:cs="Book Antiqua"/>
          <w:b/>
          <w:i w:val="0"/>
          <w:iCs w:val="0"/>
          <w:color w:val="auto"/>
          <w:sz w:val="22"/>
          <w:szCs w:val="22"/>
        </w:rPr>
        <w:t xml:space="preserve"> a </w:t>
      </w:r>
      <w:r w:rsidR="00AA7454" w:rsidRPr="00967F0D">
        <w:rPr>
          <w:rFonts w:ascii="Book Antiqua" w:hAnsi="Book Antiqua" w:cs="Book Antiqua"/>
          <w:b/>
          <w:i w:val="0"/>
          <w:iCs w:val="0"/>
          <w:color w:val="auto"/>
          <w:sz w:val="22"/>
          <w:szCs w:val="22"/>
        </w:rPr>
        <w:t>e</w:t>
      </w:r>
      <w:r w:rsidR="00967F0D" w:rsidRPr="00967F0D">
        <w:rPr>
          <w:rFonts w:ascii="Book Antiqua" w:hAnsi="Book Antiqua" w:cs="Book Antiqua"/>
          <w:b/>
          <w:i w:val="0"/>
          <w:iCs w:val="0"/>
          <w:color w:val="auto"/>
          <w:sz w:val="22"/>
          <w:szCs w:val="22"/>
        </w:rPr>
        <w:t>nero</w:t>
      </w:r>
      <w:r w:rsidR="00E74F5F" w:rsidRPr="00967F0D">
        <w:rPr>
          <w:rFonts w:ascii="Book Antiqua" w:hAnsi="Book Antiqua" w:cs="Book Antiqua"/>
          <w:b/>
          <w:i w:val="0"/>
          <w:iCs w:val="0"/>
          <w:color w:val="auto"/>
          <w:sz w:val="22"/>
          <w:szCs w:val="22"/>
        </w:rPr>
        <w:t xml:space="preserve"> del 202</w:t>
      </w:r>
      <w:r w:rsidR="00967F0D" w:rsidRPr="00967F0D">
        <w:rPr>
          <w:rFonts w:ascii="Book Antiqua" w:hAnsi="Book Antiqua" w:cs="Book Antiqua"/>
          <w:b/>
          <w:i w:val="0"/>
          <w:iCs w:val="0"/>
          <w:color w:val="auto"/>
          <w:sz w:val="22"/>
          <w:szCs w:val="22"/>
        </w:rPr>
        <w:t>3</w:t>
      </w:r>
    </w:p>
    <w:p w14:paraId="26EE3285" w14:textId="7166DB03" w:rsidR="005B4070" w:rsidRPr="00242206" w:rsidRDefault="00685F4D" w:rsidP="00654885">
      <w:pPr>
        <w:ind w:left="-284" w:right="141"/>
        <w:jc w:val="center"/>
        <w:rPr>
          <w:rFonts w:ascii="Book Antiqua" w:hAnsi="Book Antiqua" w:cs="Book Antiqua"/>
          <w:b/>
          <w:sz w:val="22"/>
          <w:szCs w:val="22"/>
          <w:highlight w:val="yellow"/>
        </w:rPr>
      </w:pPr>
      <w:r w:rsidRPr="00685F4D">
        <w:rPr>
          <w:rFonts w:ascii="Book Antiqua" w:hAnsi="Book Antiqua" w:cs="Book Antiqua"/>
          <w:b/>
          <w:noProof/>
          <w:sz w:val="22"/>
          <w:szCs w:val="22"/>
        </w:rPr>
        <w:drawing>
          <wp:inline distT="0" distB="0" distL="0" distR="0" wp14:anchorId="2122E9EA" wp14:editId="57B0545C">
            <wp:extent cx="6218622"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8380" cy="2701713"/>
                    </a:xfrm>
                    <a:prstGeom prst="rect">
                      <a:avLst/>
                    </a:prstGeom>
                    <a:noFill/>
                  </pic:spPr>
                </pic:pic>
              </a:graphicData>
            </a:graphic>
          </wp:inline>
        </w:drawing>
      </w:r>
    </w:p>
    <w:p w14:paraId="14C563A2" w14:textId="1A758DCE" w:rsidR="001A585C" w:rsidRPr="00685F4D" w:rsidRDefault="001A585C" w:rsidP="00185A7C">
      <w:pPr>
        <w:ind w:left="-284" w:right="141"/>
        <w:jc w:val="both"/>
        <w:rPr>
          <w:rFonts w:ascii="Book Antiqua" w:hAnsi="Book Antiqua" w:cs="Book Antiqua"/>
          <w:sz w:val="22"/>
          <w:szCs w:val="22"/>
        </w:rPr>
      </w:pPr>
      <w:r w:rsidRPr="00685F4D">
        <w:rPr>
          <w:rFonts w:ascii="Book Antiqua" w:hAnsi="Book Antiqua" w:cs="Book Antiqua"/>
          <w:b/>
          <w:sz w:val="22"/>
          <w:szCs w:val="22"/>
        </w:rPr>
        <w:t xml:space="preserve">Fuente: </w:t>
      </w:r>
      <w:r w:rsidR="001A1EBC" w:rsidRPr="00685F4D">
        <w:rPr>
          <w:rFonts w:ascii="Book Antiqua" w:hAnsi="Book Antiqua" w:cs="Book Antiqua"/>
          <w:sz w:val="22"/>
          <w:szCs w:val="22"/>
        </w:rPr>
        <w:t>Subproceso de Modernización Institucional</w:t>
      </w:r>
      <w:r w:rsidRPr="00685F4D">
        <w:rPr>
          <w:rFonts w:ascii="Book Antiqua" w:hAnsi="Book Antiqua" w:cs="Book Antiqua"/>
          <w:sz w:val="22"/>
          <w:szCs w:val="22"/>
        </w:rPr>
        <w:t xml:space="preserve"> a partir de las estadísticas del Subproceso de Estadística</w:t>
      </w:r>
      <w:r w:rsidR="008E6878" w:rsidRPr="00685F4D">
        <w:rPr>
          <w:rFonts w:ascii="Book Antiqua" w:hAnsi="Book Antiqua" w:cs="Book Antiqua"/>
          <w:sz w:val="22"/>
          <w:szCs w:val="22"/>
        </w:rPr>
        <w:t>.</w:t>
      </w:r>
    </w:p>
    <w:p w14:paraId="37CC97AB" w14:textId="77777777" w:rsidR="00B1186A" w:rsidRPr="00242206" w:rsidRDefault="00B1186A" w:rsidP="00A33055">
      <w:pPr>
        <w:jc w:val="both"/>
        <w:rPr>
          <w:rFonts w:ascii="Book Antiqua" w:hAnsi="Book Antiqua" w:cs="Book Antiqua"/>
          <w:bCs/>
          <w:sz w:val="22"/>
          <w:szCs w:val="22"/>
          <w:highlight w:val="yellow"/>
        </w:rPr>
      </w:pPr>
    </w:p>
    <w:p w14:paraId="6425CA73" w14:textId="0FBCF5D5" w:rsidR="00227B6A" w:rsidRPr="007E7F01" w:rsidRDefault="00497DC2" w:rsidP="00244D32">
      <w:pPr>
        <w:spacing w:line="276" w:lineRule="auto"/>
        <w:ind w:firstLine="708"/>
        <w:jc w:val="both"/>
        <w:rPr>
          <w:rFonts w:ascii="Book Antiqua" w:hAnsi="Book Antiqua" w:cs="Book Antiqua"/>
          <w:sz w:val="22"/>
          <w:szCs w:val="22"/>
        </w:rPr>
      </w:pPr>
      <w:r w:rsidRPr="007E7F01">
        <w:rPr>
          <w:rFonts w:ascii="Book Antiqua" w:hAnsi="Book Antiqua" w:cs="Book Antiqua"/>
          <w:sz w:val="22"/>
          <w:szCs w:val="22"/>
        </w:rPr>
        <w:t xml:space="preserve">Según el </w:t>
      </w:r>
      <w:r w:rsidR="00733D35" w:rsidRPr="007E7F01">
        <w:rPr>
          <w:rFonts w:ascii="Book Antiqua" w:hAnsi="Book Antiqua" w:cs="Book Antiqua"/>
          <w:sz w:val="22"/>
          <w:szCs w:val="22"/>
        </w:rPr>
        <w:t>gráfico anterior, con excepción del Tribunal de Apelación de Cartago</w:t>
      </w:r>
      <w:r w:rsidR="000E27FC" w:rsidRPr="007E7F01">
        <w:rPr>
          <w:rFonts w:ascii="Book Antiqua" w:hAnsi="Book Antiqua" w:cs="Book Antiqua"/>
          <w:sz w:val="22"/>
          <w:szCs w:val="22"/>
        </w:rPr>
        <w:t xml:space="preserve">, </w:t>
      </w:r>
      <w:r w:rsidR="00686F2A" w:rsidRPr="007E7F01">
        <w:rPr>
          <w:rFonts w:ascii="Book Antiqua" w:hAnsi="Book Antiqua" w:cs="Book Antiqua"/>
          <w:sz w:val="22"/>
          <w:szCs w:val="22"/>
        </w:rPr>
        <w:t>al comparar el dato del año 2016 con el 2020</w:t>
      </w:r>
      <w:r w:rsidR="00F254EF" w:rsidRPr="007E7F01">
        <w:rPr>
          <w:rFonts w:ascii="Book Antiqua" w:hAnsi="Book Antiqua" w:cs="Book Antiqua"/>
          <w:sz w:val="22"/>
          <w:szCs w:val="22"/>
        </w:rPr>
        <w:t xml:space="preserve">, </w:t>
      </w:r>
      <w:r w:rsidR="000E27FC" w:rsidRPr="007E7F01">
        <w:rPr>
          <w:rFonts w:ascii="Book Antiqua" w:hAnsi="Book Antiqua" w:cs="Book Antiqua"/>
          <w:sz w:val="22"/>
          <w:szCs w:val="22"/>
        </w:rPr>
        <w:t>se determina que se ha</w:t>
      </w:r>
      <w:r w:rsidR="00CE2C9E" w:rsidRPr="007E7F01">
        <w:rPr>
          <w:rFonts w:ascii="Book Antiqua" w:hAnsi="Book Antiqua" w:cs="Book Antiqua"/>
          <w:sz w:val="22"/>
          <w:szCs w:val="22"/>
        </w:rPr>
        <w:t xml:space="preserve"> existido un amento en la cantidad de asuntos nuevos</w:t>
      </w:r>
      <w:r w:rsidR="00AA6B82" w:rsidRPr="007E7F01">
        <w:rPr>
          <w:rFonts w:ascii="Book Antiqua" w:hAnsi="Book Antiqua" w:cs="Book Antiqua"/>
          <w:sz w:val="22"/>
          <w:szCs w:val="22"/>
        </w:rPr>
        <w:t xml:space="preserve">; a saber: 14% en Goicoechea, </w:t>
      </w:r>
      <w:r w:rsidR="00B56878" w:rsidRPr="007E7F01">
        <w:rPr>
          <w:rFonts w:ascii="Book Antiqua" w:hAnsi="Book Antiqua" w:cs="Book Antiqua"/>
          <w:sz w:val="22"/>
          <w:szCs w:val="22"/>
        </w:rPr>
        <w:t xml:space="preserve">29 para San Ramón y un </w:t>
      </w:r>
      <w:r w:rsidR="00FD5348" w:rsidRPr="007E7F01">
        <w:rPr>
          <w:rFonts w:ascii="Book Antiqua" w:hAnsi="Book Antiqua" w:cs="Book Antiqua"/>
          <w:sz w:val="22"/>
          <w:szCs w:val="22"/>
        </w:rPr>
        <w:t xml:space="preserve">82% en </w:t>
      </w:r>
      <w:r w:rsidR="00FD5348" w:rsidRPr="007E7F01">
        <w:rPr>
          <w:rFonts w:ascii="Book Antiqua" w:hAnsi="Book Antiqua" w:cs="Book Antiqua"/>
          <w:sz w:val="22"/>
          <w:szCs w:val="22"/>
        </w:rPr>
        <w:lastRenderedPageBreak/>
        <w:t xml:space="preserve">Santa Cruz; en el caso de Cartago, se determina una disminución de los asuntos entrados del </w:t>
      </w:r>
      <w:r w:rsidR="00271C40" w:rsidRPr="007E7F01">
        <w:rPr>
          <w:rFonts w:ascii="Book Antiqua" w:hAnsi="Book Antiqua" w:cs="Book Antiqua"/>
          <w:sz w:val="22"/>
          <w:szCs w:val="22"/>
        </w:rPr>
        <w:t>18%</w:t>
      </w:r>
      <w:r w:rsidR="007E7F01" w:rsidRPr="007E7F01">
        <w:rPr>
          <w:rFonts w:ascii="Book Antiqua" w:hAnsi="Book Antiqua" w:cs="Book Antiqua"/>
          <w:sz w:val="22"/>
          <w:szCs w:val="22"/>
        </w:rPr>
        <w:t>.</w:t>
      </w:r>
    </w:p>
    <w:p w14:paraId="58EF9E76" w14:textId="77777777" w:rsidR="001C28D8" w:rsidRDefault="001C28D8" w:rsidP="00A35244">
      <w:pPr>
        <w:spacing w:line="276" w:lineRule="auto"/>
        <w:jc w:val="both"/>
        <w:rPr>
          <w:rFonts w:ascii="Book Antiqua" w:hAnsi="Book Antiqua" w:cs="Book Antiqua"/>
          <w:sz w:val="22"/>
          <w:szCs w:val="22"/>
          <w:highlight w:val="yellow"/>
        </w:rPr>
      </w:pPr>
    </w:p>
    <w:p w14:paraId="73A50843" w14:textId="133E5A54" w:rsidR="006B7D00" w:rsidRDefault="00227B6A" w:rsidP="00244D32">
      <w:pPr>
        <w:spacing w:line="276" w:lineRule="auto"/>
        <w:ind w:firstLine="708"/>
        <w:jc w:val="both"/>
        <w:rPr>
          <w:rFonts w:ascii="Book Antiqua" w:hAnsi="Book Antiqua" w:cs="Book Antiqua"/>
          <w:sz w:val="22"/>
          <w:szCs w:val="22"/>
        </w:rPr>
      </w:pPr>
      <w:r w:rsidRPr="00C73AEF">
        <w:rPr>
          <w:rFonts w:ascii="Book Antiqua" w:hAnsi="Book Antiqua" w:cs="Book Antiqua"/>
          <w:sz w:val="22"/>
          <w:szCs w:val="22"/>
        </w:rPr>
        <w:t xml:space="preserve">Ahora bien, respecto a las estadísticas </w:t>
      </w:r>
      <w:r w:rsidR="00E75E90" w:rsidRPr="00C73AEF">
        <w:rPr>
          <w:rFonts w:ascii="Book Antiqua" w:hAnsi="Book Antiqua" w:cs="Book Antiqua"/>
          <w:sz w:val="22"/>
          <w:szCs w:val="22"/>
        </w:rPr>
        <w:t xml:space="preserve">reportadas </w:t>
      </w:r>
      <w:r w:rsidR="00B16397" w:rsidRPr="00C73AEF">
        <w:rPr>
          <w:rFonts w:ascii="Book Antiqua" w:hAnsi="Book Antiqua" w:cs="Book Antiqua"/>
          <w:sz w:val="22"/>
          <w:szCs w:val="22"/>
        </w:rPr>
        <w:t>para el año 2022, al comparar con la información estadística del 2021</w:t>
      </w:r>
      <w:r w:rsidRPr="00C73AEF">
        <w:rPr>
          <w:rFonts w:ascii="Book Antiqua" w:hAnsi="Book Antiqua" w:cs="Book Antiqua"/>
          <w:sz w:val="22"/>
          <w:szCs w:val="22"/>
        </w:rPr>
        <w:t xml:space="preserve">, </w:t>
      </w:r>
      <w:r w:rsidR="00B16397" w:rsidRPr="00C73AEF">
        <w:rPr>
          <w:rFonts w:ascii="Book Antiqua" w:hAnsi="Book Antiqua" w:cs="Book Antiqua"/>
          <w:sz w:val="22"/>
          <w:szCs w:val="22"/>
        </w:rPr>
        <w:t>en los cuatro tribunales se</w:t>
      </w:r>
      <w:r w:rsidR="004A51E8" w:rsidRPr="00C73AEF">
        <w:rPr>
          <w:rFonts w:ascii="Book Antiqua" w:hAnsi="Book Antiqua" w:cs="Book Antiqua"/>
          <w:sz w:val="22"/>
          <w:szCs w:val="22"/>
        </w:rPr>
        <w:t xml:space="preserve"> estima una</w:t>
      </w:r>
      <w:r w:rsidRPr="00C73AEF">
        <w:rPr>
          <w:rFonts w:ascii="Book Antiqua" w:hAnsi="Book Antiqua" w:cs="Book Antiqua"/>
          <w:sz w:val="22"/>
          <w:szCs w:val="22"/>
        </w:rPr>
        <w:t xml:space="preserve"> disminución en el promedio mensual de asuntos ingresados: </w:t>
      </w:r>
      <w:r w:rsidR="00B73395" w:rsidRPr="00C73AEF">
        <w:rPr>
          <w:rFonts w:ascii="Book Antiqua" w:hAnsi="Book Antiqua" w:cs="Book Antiqua"/>
          <w:sz w:val="22"/>
          <w:szCs w:val="22"/>
        </w:rPr>
        <w:t>11</w:t>
      </w:r>
      <w:r w:rsidRPr="00C73AEF">
        <w:rPr>
          <w:rFonts w:ascii="Book Antiqua" w:hAnsi="Book Antiqua" w:cs="Book Antiqua"/>
          <w:sz w:val="22"/>
          <w:szCs w:val="22"/>
        </w:rPr>
        <w:t xml:space="preserve">% en Goicoechea, </w:t>
      </w:r>
      <w:r w:rsidR="00B73395" w:rsidRPr="00C73AEF">
        <w:rPr>
          <w:rFonts w:ascii="Book Antiqua" w:hAnsi="Book Antiqua" w:cs="Book Antiqua"/>
          <w:sz w:val="22"/>
          <w:szCs w:val="22"/>
        </w:rPr>
        <w:t>5</w:t>
      </w:r>
      <w:r w:rsidRPr="00C73AEF">
        <w:rPr>
          <w:rFonts w:ascii="Book Antiqua" w:hAnsi="Book Antiqua" w:cs="Book Antiqua"/>
          <w:sz w:val="22"/>
          <w:szCs w:val="22"/>
        </w:rPr>
        <w:t xml:space="preserve">% de San Ramón, </w:t>
      </w:r>
      <w:r w:rsidR="00E75E90" w:rsidRPr="00C73AEF">
        <w:rPr>
          <w:rFonts w:ascii="Book Antiqua" w:hAnsi="Book Antiqua" w:cs="Book Antiqua"/>
          <w:sz w:val="22"/>
          <w:szCs w:val="22"/>
        </w:rPr>
        <w:t>1</w:t>
      </w:r>
      <w:r w:rsidR="00D4613D" w:rsidRPr="00C73AEF">
        <w:rPr>
          <w:rFonts w:ascii="Book Antiqua" w:hAnsi="Book Antiqua" w:cs="Book Antiqua"/>
          <w:sz w:val="22"/>
          <w:szCs w:val="22"/>
        </w:rPr>
        <w:t>1</w:t>
      </w:r>
      <w:r w:rsidRPr="00C73AEF">
        <w:rPr>
          <w:rFonts w:ascii="Book Antiqua" w:hAnsi="Book Antiqua" w:cs="Book Antiqua"/>
          <w:sz w:val="22"/>
          <w:szCs w:val="22"/>
        </w:rPr>
        <w:t xml:space="preserve">% en Cartago y un </w:t>
      </w:r>
      <w:r w:rsidR="00C73AEF" w:rsidRPr="00C73AEF">
        <w:rPr>
          <w:rFonts w:ascii="Book Antiqua" w:hAnsi="Book Antiqua" w:cs="Book Antiqua"/>
          <w:sz w:val="22"/>
          <w:szCs w:val="22"/>
        </w:rPr>
        <w:t>8</w:t>
      </w:r>
      <w:r w:rsidRPr="00C73AEF">
        <w:rPr>
          <w:rFonts w:ascii="Book Antiqua" w:hAnsi="Book Antiqua" w:cs="Book Antiqua"/>
          <w:sz w:val="22"/>
          <w:szCs w:val="22"/>
        </w:rPr>
        <w:t>% en Santa Cruz.</w:t>
      </w:r>
    </w:p>
    <w:p w14:paraId="5A1BF300" w14:textId="7D462076" w:rsidR="006B7D00" w:rsidRDefault="006B7D00" w:rsidP="00A35244">
      <w:pPr>
        <w:spacing w:line="276" w:lineRule="auto"/>
        <w:jc w:val="both"/>
        <w:rPr>
          <w:rFonts w:ascii="Book Antiqua" w:hAnsi="Book Antiqua" w:cs="Book Antiqua"/>
          <w:sz w:val="22"/>
          <w:szCs w:val="22"/>
        </w:rPr>
      </w:pPr>
    </w:p>
    <w:p w14:paraId="06584A6E" w14:textId="6C4736FA" w:rsidR="006B7D00" w:rsidRPr="00C73AEF" w:rsidRDefault="006B7D00" w:rsidP="00244D32">
      <w:pPr>
        <w:spacing w:line="276" w:lineRule="auto"/>
        <w:ind w:firstLine="708"/>
        <w:jc w:val="both"/>
        <w:rPr>
          <w:rFonts w:ascii="Book Antiqua" w:hAnsi="Book Antiqua" w:cs="Book Antiqua"/>
          <w:sz w:val="22"/>
          <w:szCs w:val="22"/>
        </w:rPr>
      </w:pPr>
      <w:r>
        <w:rPr>
          <w:rFonts w:ascii="Book Antiqua" w:hAnsi="Book Antiqua" w:cs="Book Antiqua"/>
          <w:sz w:val="22"/>
          <w:szCs w:val="22"/>
        </w:rPr>
        <w:t xml:space="preserve">Lo anterior denota </w:t>
      </w:r>
      <w:r w:rsidR="00CE17C8">
        <w:rPr>
          <w:rFonts w:ascii="Book Antiqua" w:hAnsi="Book Antiqua" w:cs="Book Antiqua"/>
          <w:sz w:val="22"/>
          <w:szCs w:val="22"/>
        </w:rPr>
        <w:t>que, en tres de los Tribunales de Apelación de Sentencia se han presentado aumentos en la cantidad de asuntos entrados</w:t>
      </w:r>
      <w:r w:rsidR="00AE191C">
        <w:rPr>
          <w:rFonts w:ascii="Book Antiqua" w:hAnsi="Book Antiqua" w:cs="Book Antiqua"/>
          <w:sz w:val="22"/>
          <w:szCs w:val="22"/>
        </w:rPr>
        <w:t xml:space="preserve"> y por ende la necesidad de mantener o implementar planes de trabajo que coadyuven a la reducción del circulante.</w:t>
      </w:r>
    </w:p>
    <w:p w14:paraId="68BA70FC" w14:textId="77777777" w:rsidR="00622A4A" w:rsidRPr="00242206" w:rsidRDefault="00622A4A" w:rsidP="00A33055">
      <w:pPr>
        <w:jc w:val="both"/>
        <w:rPr>
          <w:rFonts w:ascii="Book Antiqua" w:hAnsi="Book Antiqua" w:cs="Book Antiqua"/>
          <w:sz w:val="22"/>
          <w:szCs w:val="22"/>
          <w:highlight w:val="yellow"/>
        </w:rPr>
      </w:pPr>
    </w:p>
    <w:p w14:paraId="72D420DD" w14:textId="77777777" w:rsidR="00E22155" w:rsidRPr="00894F00" w:rsidRDefault="00E22155" w:rsidP="00EF56FB">
      <w:pPr>
        <w:pStyle w:val="Prrafodelista"/>
        <w:numPr>
          <w:ilvl w:val="0"/>
          <w:numId w:val="2"/>
        </w:numPr>
        <w:spacing w:after="160"/>
        <w:contextualSpacing/>
        <w:jc w:val="both"/>
        <w:rPr>
          <w:rFonts w:ascii="Book Antiqua" w:hAnsi="Book Antiqua"/>
          <w:b/>
          <w:sz w:val="22"/>
          <w:szCs w:val="22"/>
        </w:rPr>
      </w:pPr>
      <w:r w:rsidRPr="00894F00">
        <w:rPr>
          <w:rFonts w:ascii="Book Antiqua" w:hAnsi="Book Antiqua"/>
          <w:b/>
          <w:sz w:val="22"/>
          <w:szCs w:val="22"/>
        </w:rPr>
        <w:t>Comportamiento de la cantidad de asuntos terminados</w:t>
      </w:r>
    </w:p>
    <w:p w14:paraId="4EFDAD41" w14:textId="77777777" w:rsidR="00E22155" w:rsidRPr="00242206" w:rsidRDefault="00E22155" w:rsidP="00A33055">
      <w:pPr>
        <w:jc w:val="both"/>
        <w:rPr>
          <w:rFonts w:ascii="Book Antiqua" w:hAnsi="Book Antiqua" w:cs="Book Antiqua"/>
          <w:sz w:val="22"/>
          <w:szCs w:val="22"/>
          <w:highlight w:val="yellow"/>
        </w:rPr>
      </w:pPr>
    </w:p>
    <w:p w14:paraId="7683349C" w14:textId="45AEA6DD" w:rsidR="000B18FC" w:rsidRPr="00894F00" w:rsidRDefault="00997B11" w:rsidP="00244D32">
      <w:pPr>
        <w:spacing w:line="276" w:lineRule="auto"/>
        <w:ind w:firstLine="708"/>
        <w:jc w:val="both"/>
        <w:rPr>
          <w:rFonts w:ascii="Book Antiqua" w:hAnsi="Book Antiqua" w:cs="Book Antiqua"/>
          <w:sz w:val="22"/>
          <w:szCs w:val="22"/>
        </w:rPr>
      </w:pPr>
      <w:r w:rsidRPr="00894F00">
        <w:rPr>
          <w:rFonts w:ascii="Book Antiqua" w:hAnsi="Book Antiqua" w:cs="Book Antiqua"/>
          <w:sz w:val="22"/>
          <w:szCs w:val="22"/>
        </w:rPr>
        <w:t>A continuación, se muestra el comportamiento de la variable de asuntos terminados</w:t>
      </w:r>
      <w:r w:rsidRPr="00894F00">
        <w:rPr>
          <w:rFonts w:ascii="Book Antiqua" w:hAnsi="Book Antiqua"/>
          <w:sz w:val="22"/>
          <w:szCs w:val="22"/>
        </w:rPr>
        <w:t xml:space="preserve"> </w:t>
      </w:r>
      <w:r w:rsidRPr="00894F00">
        <w:rPr>
          <w:rFonts w:ascii="Book Antiqua" w:hAnsi="Book Antiqua" w:cs="Book Antiqua"/>
          <w:sz w:val="22"/>
          <w:szCs w:val="22"/>
        </w:rPr>
        <w:t xml:space="preserve">durante el período del año 2016 </w:t>
      </w:r>
      <w:r w:rsidR="009F652C" w:rsidRPr="00894F00">
        <w:rPr>
          <w:rFonts w:ascii="Book Antiqua" w:hAnsi="Book Antiqua" w:cs="Book Antiqua"/>
          <w:sz w:val="22"/>
          <w:szCs w:val="22"/>
        </w:rPr>
        <w:t xml:space="preserve">a </w:t>
      </w:r>
      <w:r w:rsidR="00894F00" w:rsidRPr="00894F00">
        <w:rPr>
          <w:rFonts w:ascii="Book Antiqua" w:hAnsi="Book Antiqua" w:cs="Book Antiqua"/>
          <w:sz w:val="22"/>
          <w:szCs w:val="22"/>
        </w:rPr>
        <w:t>enero</w:t>
      </w:r>
      <w:r w:rsidR="009F652C" w:rsidRPr="00894F00">
        <w:rPr>
          <w:rFonts w:ascii="Book Antiqua" w:hAnsi="Book Antiqua" w:cs="Book Antiqua"/>
          <w:sz w:val="22"/>
          <w:szCs w:val="22"/>
        </w:rPr>
        <w:t xml:space="preserve"> del 202</w:t>
      </w:r>
      <w:r w:rsidR="00894F00" w:rsidRPr="00894F00">
        <w:rPr>
          <w:rFonts w:ascii="Book Antiqua" w:hAnsi="Book Antiqua" w:cs="Book Antiqua"/>
          <w:sz w:val="22"/>
          <w:szCs w:val="22"/>
        </w:rPr>
        <w:t>3</w:t>
      </w:r>
      <w:r w:rsidR="009F652C" w:rsidRPr="00894F00">
        <w:rPr>
          <w:rFonts w:ascii="Book Antiqua" w:hAnsi="Book Antiqua" w:cs="Book Antiqua"/>
          <w:sz w:val="22"/>
          <w:szCs w:val="22"/>
        </w:rPr>
        <w:t>:</w:t>
      </w:r>
    </w:p>
    <w:p w14:paraId="5988714C" w14:textId="77777777" w:rsidR="00ED3DB5" w:rsidRPr="00242206" w:rsidRDefault="00ED3DB5" w:rsidP="00A35244">
      <w:pPr>
        <w:spacing w:line="276" w:lineRule="auto"/>
        <w:jc w:val="both"/>
        <w:rPr>
          <w:rFonts w:ascii="Book Antiqua" w:hAnsi="Book Antiqua" w:cs="Book Antiqua"/>
          <w:sz w:val="22"/>
          <w:szCs w:val="22"/>
          <w:highlight w:val="yellow"/>
        </w:rPr>
      </w:pPr>
    </w:p>
    <w:p w14:paraId="775C400D" w14:textId="763618DD" w:rsidR="00B35F5D" w:rsidRPr="005E5131" w:rsidRDefault="00B35F5D" w:rsidP="00B35F5D">
      <w:pPr>
        <w:pStyle w:val="Descripcin"/>
        <w:spacing w:after="0"/>
        <w:jc w:val="center"/>
        <w:rPr>
          <w:rFonts w:ascii="Book Antiqua" w:hAnsi="Book Antiqua"/>
          <w:b/>
          <w:bCs/>
          <w:i w:val="0"/>
          <w:iCs w:val="0"/>
          <w:color w:val="auto"/>
          <w:sz w:val="22"/>
          <w:szCs w:val="22"/>
        </w:rPr>
      </w:pPr>
      <w:r w:rsidRPr="005E5131">
        <w:rPr>
          <w:rFonts w:ascii="Book Antiqua" w:hAnsi="Book Antiqua"/>
          <w:b/>
          <w:bCs/>
          <w:i w:val="0"/>
          <w:iCs w:val="0"/>
          <w:color w:val="auto"/>
          <w:sz w:val="22"/>
          <w:szCs w:val="22"/>
        </w:rPr>
        <w:t xml:space="preserve">Gráfico </w:t>
      </w:r>
      <w:r w:rsidRPr="005E5131">
        <w:rPr>
          <w:rFonts w:ascii="Book Antiqua" w:hAnsi="Book Antiqua"/>
          <w:b/>
          <w:bCs/>
          <w:i w:val="0"/>
          <w:iCs w:val="0"/>
          <w:color w:val="auto"/>
          <w:sz w:val="22"/>
          <w:szCs w:val="22"/>
        </w:rPr>
        <w:fldChar w:fldCharType="begin"/>
      </w:r>
      <w:r w:rsidRPr="005E5131">
        <w:rPr>
          <w:rFonts w:ascii="Book Antiqua" w:hAnsi="Book Antiqua"/>
          <w:b/>
          <w:bCs/>
          <w:i w:val="0"/>
          <w:iCs w:val="0"/>
          <w:color w:val="auto"/>
          <w:sz w:val="22"/>
          <w:szCs w:val="22"/>
        </w:rPr>
        <w:instrText xml:space="preserve"> SEQ Gráfico \* ARABIC </w:instrText>
      </w:r>
      <w:r w:rsidRPr="005E5131">
        <w:rPr>
          <w:rFonts w:ascii="Book Antiqua" w:hAnsi="Book Antiqua"/>
          <w:b/>
          <w:bCs/>
          <w:i w:val="0"/>
          <w:iCs w:val="0"/>
          <w:color w:val="auto"/>
          <w:sz w:val="22"/>
          <w:szCs w:val="22"/>
        </w:rPr>
        <w:fldChar w:fldCharType="separate"/>
      </w:r>
      <w:r w:rsidR="00E675B7">
        <w:rPr>
          <w:rFonts w:ascii="Book Antiqua" w:hAnsi="Book Antiqua"/>
          <w:b/>
          <w:bCs/>
          <w:i w:val="0"/>
          <w:iCs w:val="0"/>
          <w:noProof/>
          <w:color w:val="auto"/>
          <w:sz w:val="22"/>
          <w:szCs w:val="22"/>
        </w:rPr>
        <w:t>13</w:t>
      </w:r>
      <w:r w:rsidRPr="005E5131">
        <w:rPr>
          <w:rFonts w:ascii="Book Antiqua" w:hAnsi="Book Antiqua"/>
          <w:b/>
          <w:bCs/>
          <w:i w:val="0"/>
          <w:iCs w:val="0"/>
          <w:color w:val="auto"/>
          <w:sz w:val="22"/>
          <w:szCs w:val="22"/>
        </w:rPr>
        <w:fldChar w:fldCharType="end"/>
      </w:r>
    </w:p>
    <w:p w14:paraId="297B9DED" w14:textId="09414D67" w:rsidR="00E22155" w:rsidRPr="005E5131" w:rsidRDefault="00EA7D68" w:rsidP="00A33055">
      <w:pPr>
        <w:jc w:val="center"/>
        <w:rPr>
          <w:rFonts w:ascii="Book Antiqua" w:hAnsi="Book Antiqua" w:cs="Book Antiqua"/>
          <w:b/>
          <w:sz w:val="22"/>
          <w:szCs w:val="22"/>
        </w:rPr>
      </w:pPr>
      <w:r w:rsidRPr="005E5131">
        <w:rPr>
          <w:rFonts w:ascii="Book Antiqua" w:hAnsi="Book Antiqua" w:cs="Book Antiqua"/>
          <w:b/>
          <w:sz w:val="22"/>
          <w:szCs w:val="22"/>
        </w:rPr>
        <w:t xml:space="preserve">Comportamiento de la cantidad mensual de asuntos terminados en los Tribunales de Apelación durante el período del </w:t>
      </w:r>
      <w:r w:rsidR="008C6CCE" w:rsidRPr="005E5131">
        <w:rPr>
          <w:rFonts w:ascii="Book Antiqua" w:hAnsi="Book Antiqua" w:cs="Book Antiqua"/>
          <w:b/>
          <w:sz w:val="22"/>
          <w:szCs w:val="22"/>
        </w:rPr>
        <w:t xml:space="preserve">año </w:t>
      </w:r>
      <w:r w:rsidRPr="005E5131">
        <w:rPr>
          <w:rFonts w:ascii="Book Antiqua" w:hAnsi="Book Antiqua" w:cs="Book Antiqua"/>
          <w:b/>
          <w:sz w:val="22"/>
          <w:szCs w:val="22"/>
        </w:rPr>
        <w:t xml:space="preserve">2016 </w:t>
      </w:r>
      <w:r w:rsidR="00641B82" w:rsidRPr="005E5131">
        <w:rPr>
          <w:rFonts w:ascii="Book Antiqua" w:hAnsi="Book Antiqua" w:cs="Book Antiqua"/>
          <w:b/>
          <w:sz w:val="22"/>
          <w:szCs w:val="22"/>
        </w:rPr>
        <w:t xml:space="preserve">a </w:t>
      </w:r>
      <w:r w:rsidR="005E5131">
        <w:rPr>
          <w:rFonts w:ascii="Book Antiqua" w:hAnsi="Book Antiqua" w:cs="Book Antiqua"/>
          <w:b/>
          <w:sz w:val="22"/>
          <w:szCs w:val="22"/>
        </w:rPr>
        <w:t>enero</w:t>
      </w:r>
      <w:r w:rsidR="00641B82" w:rsidRPr="005E5131">
        <w:rPr>
          <w:rFonts w:ascii="Book Antiqua" w:hAnsi="Book Antiqua" w:cs="Book Antiqua"/>
          <w:b/>
          <w:sz w:val="22"/>
          <w:szCs w:val="22"/>
        </w:rPr>
        <w:t xml:space="preserve"> del </w:t>
      </w:r>
      <w:r w:rsidR="000B57B3" w:rsidRPr="005E5131">
        <w:rPr>
          <w:rFonts w:ascii="Book Antiqua" w:hAnsi="Book Antiqua" w:cs="Book Antiqua"/>
          <w:b/>
          <w:sz w:val="22"/>
          <w:szCs w:val="22"/>
        </w:rPr>
        <w:t>202</w:t>
      </w:r>
      <w:r w:rsidR="005E5131" w:rsidRPr="005E5131">
        <w:rPr>
          <w:rFonts w:ascii="Book Antiqua" w:hAnsi="Book Antiqua" w:cs="Book Antiqua"/>
          <w:b/>
          <w:sz w:val="22"/>
          <w:szCs w:val="22"/>
        </w:rPr>
        <w:t>3</w:t>
      </w:r>
    </w:p>
    <w:p w14:paraId="1D16BE23" w14:textId="6B115778" w:rsidR="000B18FC" w:rsidRPr="00242206" w:rsidRDefault="005C04A6" w:rsidP="00654885">
      <w:pPr>
        <w:jc w:val="center"/>
        <w:rPr>
          <w:rFonts w:ascii="Book Antiqua" w:hAnsi="Book Antiqua" w:cs="Book Antiqua"/>
          <w:b/>
          <w:sz w:val="22"/>
          <w:szCs w:val="22"/>
          <w:highlight w:val="yellow"/>
        </w:rPr>
      </w:pPr>
      <w:r w:rsidRPr="006B6933">
        <w:rPr>
          <w:rFonts w:ascii="Book Antiqua" w:hAnsi="Book Antiqua" w:cs="Book Antiqua"/>
          <w:b/>
          <w:noProof/>
          <w:sz w:val="22"/>
          <w:szCs w:val="22"/>
        </w:rPr>
        <w:drawing>
          <wp:inline distT="0" distB="0" distL="0" distR="0" wp14:anchorId="3124D3DA" wp14:editId="3BA33728">
            <wp:extent cx="5325547" cy="1932317"/>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5418" cy="1935899"/>
                    </a:xfrm>
                    <a:prstGeom prst="rect">
                      <a:avLst/>
                    </a:prstGeom>
                    <a:noFill/>
                  </pic:spPr>
                </pic:pic>
              </a:graphicData>
            </a:graphic>
          </wp:inline>
        </w:drawing>
      </w:r>
    </w:p>
    <w:p w14:paraId="6B492D64" w14:textId="36B05A8A" w:rsidR="00C577B6" w:rsidRPr="005C04A6" w:rsidRDefault="00C577B6" w:rsidP="00E675B7">
      <w:pPr>
        <w:ind w:left="284" w:right="141"/>
        <w:jc w:val="both"/>
        <w:rPr>
          <w:rFonts w:ascii="Book Antiqua" w:hAnsi="Book Antiqua" w:cs="Book Antiqua"/>
          <w:sz w:val="22"/>
          <w:szCs w:val="22"/>
        </w:rPr>
      </w:pPr>
      <w:r w:rsidRPr="005C04A6">
        <w:rPr>
          <w:rFonts w:ascii="Book Antiqua" w:hAnsi="Book Antiqua" w:cs="Book Antiqua"/>
          <w:b/>
          <w:sz w:val="22"/>
          <w:szCs w:val="22"/>
        </w:rPr>
        <w:t xml:space="preserve">Fuente: </w:t>
      </w:r>
      <w:r w:rsidR="0050466C" w:rsidRPr="00685F4D">
        <w:rPr>
          <w:rFonts w:ascii="Book Antiqua" w:hAnsi="Book Antiqua" w:cs="Book Antiqua"/>
          <w:sz w:val="22"/>
          <w:szCs w:val="22"/>
        </w:rPr>
        <w:t>Subproceso de Modernización Institucional</w:t>
      </w:r>
      <w:r w:rsidR="0060417F">
        <w:rPr>
          <w:rFonts w:ascii="Book Antiqua" w:hAnsi="Book Antiqua" w:cs="Book Antiqua"/>
          <w:sz w:val="22"/>
          <w:szCs w:val="22"/>
        </w:rPr>
        <w:t xml:space="preserve"> Penal</w:t>
      </w:r>
      <w:r w:rsidR="0050466C" w:rsidRPr="00685F4D">
        <w:rPr>
          <w:rFonts w:ascii="Book Antiqua" w:hAnsi="Book Antiqua" w:cs="Book Antiqua"/>
          <w:sz w:val="22"/>
          <w:szCs w:val="22"/>
        </w:rPr>
        <w:t xml:space="preserve"> </w:t>
      </w:r>
      <w:r w:rsidRPr="005C04A6">
        <w:rPr>
          <w:rFonts w:ascii="Book Antiqua" w:hAnsi="Book Antiqua" w:cs="Book Antiqua"/>
          <w:sz w:val="22"/>
          <w:szCs w:val="22"/>
        </w:rPr>
        <w:t>a partir de las estadísticas del Subproceso de Estadística</w:t>
      </w:r>
      <w:r w:rsidR="00087577" w:rsidRPr="005C04A6">
        <w:rPr>
          <w:rFonts w:ascii="Book Antiqua" w:hAnsi="Book Antiqua" w:cs="Book Antiqua"/>
          <w:sz w:val="22"/>
          <w:szCs w:val="22"/>
        </w:rPr>
        <w:t>.</w:t>
      </w:r>
    </w:p>
    <w:p w14:paraId="01ADC2E4" w14:textId="77777777" w:rsidR="006B6933" w:rsidRPr="00242206" w:rsidRDefault="006B6933" w:rsidP="00A33055">
      <w:pPr>
        <w:jc w:val="both"/>
        <w:rPr>
          <w:rFonts w:ascii="Book Antiqua" w:hAnsi="Book Antiqua"/>
          <w:sz w:val="22"/>
          <w:szCs w:val="22"/>
          <w:highlight w:val="yellow"/>
        </w:rPr>
      </w:pPr>
    </w:p>
    <w:p w14:paraId="000214A9" w14:textId="3420FFF9" w:rsidR="005C04A6" w:rsidRPr="00AB5723" w:rsidRDefault="007C5962" w:rsidP="00244D32">
      <w:pPr>
        <w:spacing w:line="276" w:lineRule="auto"/>
        <w:ind w:firstLine="708"/>
        <w:jc w:val="both"/>
        <w:rPr>
          <w:rFonts w:ascii="Book Antiqua" w:hAnsi="Book Antiqua"/>
          <w:sz w:val="22"/>
          <w:szCs w:val="22"/>
        </w:rPr>
      </w:pPr>
      <w:r w:rsidRPr="00AB5723">
        <w:rPr>
          <w:rFonts w:ascii="Book Antiqua" w:hAnsi="Book Antiqua"/>
          <w:sz w:val="22"/>
          <w:szCs w:val="22"/>
        </w:rPr>
        <w:t>Al igual que sucedió con la entrada</w:t>
      </w:r>
      <w:r w:rsidR="00075903" w:rsidRPr="00AB5723">
        <w:rPr>
          <w:rFonts w:ascii="Book Antiqua" w:hAnsi="Book Antiqua"/>
          <w:sz w:val="22"/>
          <w:szCs w:val="22"/>
        </w:rPr>
        <w:t xml:space="preserve"> de asuntos nuevos, conforme la información del gráfico anterior, con excepción de Cartago, </w:t>
      </w:r>
      <w:r w:rsidR="001D36BB" w:rsidRPr="00AB5723">
        <w:rPr>
          <w:rFonts w:ascii="Book Antiqua" w:hAnsi="Book Antiqua"/>
          <w:sz w:val="22"/>
          <w:szCs w:val="22"/>
        </w:rPr>
        <w:t xml:space="preserve">al comparar el promedio mensual de asuntos terminados del año 2016 con el </w:t>
      </w:r>
      <w:r w:rsidR="00801670" w:rsidRPr="00AB5723">
        <w:rPr>
          <w:rFonts w:ascii="Book Antiqua" w:hAnsi="Book Antiqua"/>
          <w:sz w:val="22"/>
          <w:szCs w:val="22"/>
        </w:rPr>
        <w:t xml:space="preserve">2022 se determina que </w:t>
      </w:r>
      <w:r w:rsidR="0050466C">
        <w:rPr>
          <w:rFonts w:ascii="Book Antiqua" w:hAnsi="Book Antiqua"/>
          <w:sz w:val="22"/>
          <w:szCs w:val="22"/>
        </w:rPr>
        <w:t>existe</w:t>
      </w:r>
      <w:r w:rsidR="00801670" w:rsidRPr="00AB5723">
        <w:rPr>
          <w:rFonts w:ascii="Book Antiqua" w:hAnsi="Book Antiqua"/>
          <w:sz w:val="22"/>
          <w:szCs w:val="22"/>
        </w:rPr>
        <w:t xml:space="preserve"> un aumento de: </w:t>
      </w:r>
      <w:r w:rsidR="004F7AD2" w:rsidRPr="00AB5723">
        <w:rPr>
          <w:rFonts w:ascii="Book Antiqua" w:hAnsi="Book Antiqua"/>
          <w:sz w:val="22"/>
          <w:szCs w:val="22"/>
        </w:rPr>
        <w:t xml:space="preserve">6% en Goicoechea, un 10% en San Ramón </w:t>
      </w:r>
      <w:r w:rsidR="0026283A" w:rsidRPr="00AB5723">
        <w:rPr>
          <w:rFonts w:ascii="Book Antiqua" w:hAnsi="Book Antiqua"/>
          <w:sz w:val="22"/>
          <w:szCs w:val="22"/>
        </w:rPr>
        <w:t>y un 88% en Santa Cruz</w:t>
      </w:r>
      <w:r w:rsidR="002D6B44" w:rsidRPr="00AB5723">
        <w:rPr>
          <w:rFonts w:ascii="Book Antiqua" w:hAnsi="Book Antiqua"/>
          <w:sz w:val="22"/>
          <w:szCs w:val="22"/>
        </w:rPr>
        <w:t xml:space="preserve">; en el caso del Tribunal Penal de Cartago se muestra una disminución del </w:t>
      </w:r>
      <w:r w:rsidR="00BF4534" w:rsidRPr="00AB5723">
        <w:rPr>
          <w:rFonts w:ascii="Book Antiqua" w:hAnsi="Book Antiqua"/>
          <w:sz w:val="22"/>
          <w:szCs w:val="22"/>
        </w:rPr>
        <w:t>15%</w:t>
      </w:r>
      <w:r w:rsidR="002C1DFB" w:rsidRPr="00AB5723">
        <w:rPr>
          <w:rFonts w:ascii="Book Antiqua" w:hAnsi="Book Antiqua"/>
          <w:sz w:val="22"/>
          <w:szCs w:val="22"/>
        </w:rPr>
        <w:t>, situación que obedece como respuesta a</w:t>
      </w:r>
      <w:r w:rsidR="00FE3DEF" w:rsidRPr="00AB5723">
        <w:rPr>
          <w:rFonts w:ascii="Book Antiqua" w:hAnsi="Book Antiqua"/>
          <w:sz w:val="22"/>
          <w:szCs w:val="22"/>
        </w:rPr>
        <w:t>l aumento de cantidad de asuntos entrados y los planes de trabajo implementados.</w:t>
      </w:r>
    </w:p>
    <w:p w14:paraId="02DA4BB5" w14:textId="3FE5D47A" w:rsidR="007973F0" w:rsidRPr="00AB5723" w:rsidRDefault="007973F0" w:rsidP="00462036">
      <w:pPr>
        <w:spacing w:line="276" w:lineRule="auto"/>
        <w:jc w:val="both"/>
        <w:rPr>
          <w:rFonts w:ascii="Book Antiqua" w:hAnsi="Book Antiqua"/>
          <w:sz w:val="22"/>
          <w:szCs w:val="22"/>
        </w:rPr>
      </w:pPr>
    </w:p>
    <w:p w14:paraId="6F1519F2" w14:textId="5F5AC15B" w:rsidR="00D43394" w:rsidRPr="00AB5723" w:rsidRDefault="00D43394" w:rsidP="00244D32">
      <w:pPr>
        <w:spacing w:line="276" w:lineRule="auto"/>
        <w:ind w:firstLine="708"/>
        <w:jc w:val="both"/>
        <w:rPr>
          <w:rFonts w:ascii="Book Antiqua" w:hAnsi="Book Antiqua"/>
          <w:sz w:val="22"/>
          <w:szCs w:val="22"/>
        </w:rPr>
      </w:pPr>
      <w:r w:rsidRPr="00AB5723">
        <w:rPr>
          <w:rFonts w:ascii="Book Antiqua" w:hAnsi="Book Antiqua"/>
          <w:sz w:val="22"/>
          <w:szCs w:val="22"/>
        </w:rPr>
        <w:lastRenderedPageBreak/>
        <w:t xml:space="preserve">Al comparar la cantidad mensual de asuntos terminados del año 2022 con el 2021, se estima </w:t>
      </w:r>
      <w:r w:rsidR="00A45E81" w:rsidRPr="00AB5723">
        <w:rPr>
          <w:rFonts w:ascii="Book Antiqua" w:hAnsi="Book Antiqua"/>
          <w:sz w:val="22"/>
          <w:szCs w:val="22"/>
        </w:rPr>
        <w:t xml:space="preserve">que, en el caso del </w:t>
      </w:r>
      <w:r w:rsidR="00497BBE" w:rsidRPr="00AB5723">
        <w:rPr>
          <w:rFonts w:ascii="Book Antiqua" w:hAnsi="Book Antiqua"/>
          <w:sz w:val="22"/>
          <w:szCs w:val="22"/>
        </w:rPr>
        <w:t xml:space="preserve">Tribunal de Apelación de Sentencia de Goicoechea </w:t>
      </w:r>
      <w:r w:rsidR="000E378A" w:rsidRPr="00AB5723">
        <w:rPr>
          <w:rFonts w:ascii="Book Antiqua" w:hAnsi="Book Antiqua"/>
          <w:sz w:val="22"/>
          <w:szCs w:val="22"/>
        </w:rPr>
        <w:t>se presentó un</w:t>
      </w:r>
      <w:r w:rsidR="00400CDE" w:rsidRPr="00AB5723">
        <w:rPr>
          <w:rFonts w:ascii="Book Antiqua" w:hAnsi="Book Antiqua"/>
          <w:sz w:val="22"/>
          <w:szCs w:val="22"/>
        </w:rPr>
        <w:t>a</w:t>
      </w:r>
      <w:r w:rsidR="000E378A" w:rsidRPr="00AB5723">
        <w:rPr>
          <w:rFonts w:ascii="Book Antiqua" w:hAnsi="Book Antiqua"/>
          <w:sz w:val="22"/>
          <w:szCs w:val="22"/>
        </w:rPr>
        <w:t xml:space="preserve"> disminución del </w:t>
      </w:r>
      <w:r w:rsidR="00A042E9" w:rsidRPr="00AB5723">
        <w:rPr>
          <w:rFonts w:ascii="Book Antiqua" w:hAnsi="Book Antiqua"/>
          <w:sz w:val="22"/>
          <w:szCs w:val="22"/>
        </w:rPr>
        <w:t xml:space="preserve">4%, en San Ramón </w:t>
      </w:r>
      <w:r w:rsidR="000C5CEE" w:rsidRPr="00AB5723">
        <w:rPr>
          <w:rFonts w:ascii="Book Antiqua" w:hAnsi="Book Antiqua"/>
          <w:sz w:val="22"/>
          <w:szCs w:val="22"/>
        </w:rPr>
        <w:t xml:space="preserve">la disminución fue del 8%, </w:t>
      </w:r>
      <w:r w:rsidR="008C39B7" w:rsidRPr="00AB5723">
        <w:rPr>
          <w:rFonts w:ascii="Book Antiqua" w:hAnsi="Book Antiqua"/>
          <w:sz w:val="22"/>
          <w:szCs w:val="22"/>
        </w:rPr>
        <w:t>en Cartago fue del 11%</w:t>
      </w:r>
      <w:r w:rsidR="00956F8D">
        <w:rPr>
          <w:rFonts w:ascii="Book Antiqua" w:hAnsi="Book Antiqua"/>
          <w:sz w:val="22"/>
          <w:szCs w:val="22"/>
        </w:rPr>
        <w:t xml:space="preserve">, </w:t>
      </w:r>
      <w:r w:rsidR="006E411A" w:rsidRPr="00AB5723">
        <w:rPr>
          <w:rFonts w:ascii="Book Antiqua" w:hAnsi="Book Antiqua"/>
          <w:sz w:val="22"/>
          <w:szCs w:val="22"/>
        </w:rPr>
        <w:t>en Santa Cruz el promedio se mantuvo estable</w:t>
      </w:r>
      <w:r w:rsidR="00956F8D">
        <w:rPr>
          <w:rFonts w:ascii="Book Antiqua" w:hAnsi="Book Antiqua"/>
          <w:sz w:val="22"/>
          <w:szCs w:val="22"/>
        </w:rPr>
        <w:t xml:space="preserve">; es importante destacar para este último </w:t>
      </w:r>
      <w:r w:rsidR="007E2354">
        <w:rPr>
          <w:rFonts w:ascii="Book Antiqua" w:hAnsi="Book Antiqua"/>
          <w:sz w:val="22"/>
          <w:szCs w:val="22"/>
        </w:rPr>
        <w:t xml:space="preserve">despacho, </w:t>
      </w:r>
      <w:r w:rsidR="001045B7">
        <w:rPr>
          <w:rFonts w:ascii="Book Antiqua" w:hAnsi="Book Antiqua"/>
          <w:sz w:val="22"/>
          <w:szCs w:val="22"/>
        </w:rPr>
        <w:t xml:space="preserve">desde el mes de julio del 2022 se </w:t>
      </w:r>
      <w:r w:rsidR="00B200A3">
        <w:rPr>
          <w:rFonts w:ascii="Book Antiqua" w:hAnsi="Book Antiqua"/>
          <w:sz w:val="22"/>
          <w:szCs w:val="22"/>
        </w:rPr>
        <w:t xml:space="preserve">suprimieron los permisos con goce de salario de persona juzgadora y el plan de trabajo se ejecuta </w:t>
      </w:r>
      <w:r w:rsidR="00A476AC">
        <w:rPr>
          <w:rFonts w:ascii="Book Antiqua" w:hAnsi="Book Antiqua"/>
          <w:sz w:val="22"/>
          <w:szCs w:val="22"/>
        </w:rPr>
        <w:t xml:space="preserve">hasta el momento, </w:t>
      </w:r>
      <w:r w:rsidR="00B200A3">
        <w:rPr>
          <w:rFonts w:ascii="Book Antiqua" w:hAnsi="Book Antiqua"/>
          <w:sz w:val="22"/>
          <w:szCs w:val="22"/>
        </w:rPr>
        <w:t>con personal ordinario del Tribunal de Apelación Penal Juvenil</w:t>
      </w:r>
      <w:r w:rsidR="00FD3680">
        <w:rPr>
          <w:rFonts w:ascii="Book Antiqua" w:hAnsi="Book Antiqua"/>
          <w:sz w:val="22"/>
          <w:szCs w:val="22"/>
        </w:rPr>
        <w:t xml:space="preserve">, según </w:t>
      </w:r>
      <w:r w:rsidR="00FD3680" w:rsidRPr="000C1484">
        <w:rPr>
          <w:rFonts w:ascii="Book Antiqua" w:hAnsi="Book Antiqua" w:cs="Book Antiqua"/>
          <w:sz w:val="22"/>
          <w:szCs w:val="22"/>
        </w:rPr>
        <w:t>sesión</w:t>
      </w:r>
      <w:r w:rsidR="00FD3680">
        <w:rPr>
          <w:rFonts w:ascii="Book Antiqua" w:hAnsi="Book Antiqua" w:cs="Book Antiqua"/>
          <w:sz w:val="22"/>
          <w:szCs w:val="22"/>
        </w:rPr>
        <w:t xml:space="preserve"> de</w:t>
      </w:r>
      <w:r w:rsidR="00FD3680" w:rsidRPr="000C1484">
        <w:rPr>
          <w:rFonts w:ascii="Book Antiqua" w:hAnsi="Book Antiqua" w:cs="Book Antiqua"/>
          <w:sz w:val="22"/>
          <w:szCs w:val="22"/>
        </w:rPr>
        <w:t xml:space="preserve"> Corte Plena 22-2022</w:t>
      </w:r>
      <w:r w:rsidR="00FD3680">
        <w:rPr>
          <w:rFonts w:ascii="Book Antiqua" w:hAnsi="Book Antiqua" w:cs="Book Antiqua"/>
          <w:sz w:val="22"/>
          <w:szCs w:val="22"/>
        </w:rPr>
        <w:t xml:space="preserve"> d</w:t>
      </w:r>
      <w:r w:rsidR="00FD3680" w:rsidRPr="000C1484">
        <w:rPr>
          <w:rFonts w:ascii="Book Antiqua" w:hAnsi="Book Antiqua" w:cs="Book Antiqua"/>
          <w:sz w:val="22"/>
          <w:szCs w:val="22"/>
        </w:rPr>
        <w:t>el 16 de mayo de</w:t>
      </w:r>
      <w:r w:rsidR="00FD3680">
        <w:rPr>
          <w:rFonts w:ascii="Book Antiqua" w:hAnsi="Book Antiqua" w:cs="Book Antiqua"/>
          <w:sz w:val="22"/>
          <w:szCs w:val="22"/>
        </w:rPr>
        <w:t>l</w:t>
      </w:r>
      <w:r w:rsidR="00FD3680" w:rsidRPr="000C1484">
        <w:rPr>
          <w:rFonts w:ascii="Book Antiqua" w:hAnsi="Book Antiqua" w:cs="Book Antiqua"/>
          <w:sz w:val="22"/>
          <w:szCs w:val="22"/>
        </w:rPr>
        <w:t xml:space="preserve"> 2022, artículo XXXIV</w:t>
      </w:r>
      <w:r w:rsidR="00EA2A16">
        <w:rPr>
          <w:rFonts w:ascii="Book Antiqua" w:hAnsi="Book Antiqua" w:cs="Book Antiqua"/>
          <w:sz w:val="22"/>
          <w:szCs w:val="22"/>
        </w:rPr>
        <w:t xml:space="preserve">, quienes deben resolver </w:t>
      </w:r>
      <w:r w:rsidR="002E2D42">
        <w:rPr>
          <w:rFonts w:ascii="Book Antiqua" w:hAnsi="Book Antiqua" w:cs="Book Antiqua"/>
          <w:sz w:val="22"/>
          <w:szCs w:val="22"/>
        </w:rPr>
        <w:t xml:space="preserve">21 </w:t>
      </w:r>
      <w:r w:rsidR="00D328E0">
        <w:rPr>
          <w:rFonts w:ascii="Book Antiqua" w:hAnsi="Book Antiqua" w:cs="Book Antiqua"/>
          <w:sz w:val="22"/>
          <w:szCs w:val="22"/>
        </w:rPr>
        <w:t>expedientes provenientes de Santa Cruz y conforme las estadísticas mo</w:t>
      </w:r>
      <w:r w:rsidR="00BC0F14">
        <w:rPr>
          <w:rFonts w:ascii="Book Antiqua" w:hAnsi="Book Antiqua" w:cs="Book Antiqua"/>
          <w:sz w:val="22"/>
          <w:szCs w:val="22"/>
        </w:rPr>
        <w:t xml:space="preserve">stradas en el gráfico anterior, se </w:t>
      </w:r>
      <w:r w:rsidR="003532A8">
        <w:rPr>
          <w:rFonts w:ascii="Book Antiqua" w:hAnsi="Book Antiqua" w:cs="Book Antiqua"/>
          <w:sz w:val="22"/>
          <w:szCs w:val="22"/>
        </w:rPr>
        <w:t>precisa que</w:t>
      </w:r>
      <w:r w:rsidR="00160AD6">
        <w:rPr>
          <w:rFonts w:ascii="Book Antiqua" w:hAnsi="Book Antiqua" w:cs="Book Antiqua"/>
          <w:sz w:val="22"/>
          <w:szCs w:val="22"/>
        </w:rPr>
        <w:t xml:space="preserve">, el plan de trabajo implementado a partir del mes de julio 2022, ha logrado </w:t>
      </w:r>
      <w:r w:rsidR="00EB01A1">
        <w:rPr>
          <w:rFonts w:ascii="Book Antiqua" w:hAnsi="Book Antiqua" w:cs="Book Antiqua"/>
          <w:sz w:val="22"/>
          <w:szCs w:val="22"/>
        </w:rPr>
        <w:t>mantener estables la cantidad de asuntos terminados del despacho.</w:t>
      </w:r>
    </w:p>
    <w:p w14:paraId="30AFE040" w14:textId="66434A8F" w:rsidR="009E432F" w:rsidRPr="00B67EB7" w:rsidRDefault="009E432F" w:rsidP="00BF7B91">
      <w:pPr>
        <w:pStyle w:val="Prrafodelista"/>
        <w:tabs>
          <w:tab w:val="left" w:pos="851"/>
        </w:tabs>
        <w:ind w:left="142"/>
        <w:jc w:val="both"/>
        <w:rPr>
          <w:rFonts w:ascii="Book Antiqua" w:hAnsi="Book Antiqua"/>
          <w:b/>
          <w:bCs/>
          <w:sz w:val="22"/>
          <w:szCs w:val="22"/>
        </w:rPr>
      </w:pPr>
    </w:p>
    <w:bookmarkEnd w:id="4"/>
    <w:p w14:paraId="221896DD" w14:textId="51612476" w:rsidR="000E2D76" w:rsidRPr="00B67EB7" w:rsidRDefault="000E2D76" w:rsidP="00EF56FB">
      <w:pPr>
        <w:pStyle w:val="Prrafodelista"/>
        <w:numPr>
          <w:ilvl w:val="1"/>
          <w:numId w:val="13"/>
        </w:numPr>
        <w:tabs>
          <w:tab w:val="left" w:pos="851"/>
        </w:tabs>
        <w:ind w:left="567"/>
        <w:jc w:val="both"/>
        <w:rPr>
          <w:rFonts w:ascii="Book Antiqua" w:hAnsi="Book Antiqua"/>
          <w:b/>
          <w:bCs/>
          <w:sz w:val="22"/>
          <w:szCs w:val="22"/>
        </w:rPr>
      </w:pPr>
      <w:r w:rsidRPr="00B67EB7">
        <w:rPr>
          <w:rFonts w:ascii="Book Antiqua" w:hAnsi="Book Antiqua"/>
          <w:b/>
          <w:bCs/>
          <w:sz w:val="22"/>
          <w:szCs w:val="22"/>
        </w:rPr>
        <w:t>Tribunales de Apelación con planes remediales como parte del Modelo Penal</w:t>
      </w:r>
    </w:p>
    <w:p w14:paraId="2D0D7BAC" w14:textId="794E365E" w:rsidR="008E3545" w:rsidRPr="00B67EB7" w:rsidRDefault="008E3545" w:rsidP="00A33055">
      <w:pPr>
        <w:pStyle w:val="Prrafodelista"/>
        <w:spacing w:after="160"/>
        <w:ind w:left="360"/>
        <w:contextualSpacing/>
        <w:jc w:val="both"/>
        <w:rPr>
          <w:rFonts w:ascii="Book Antiqua" w:hAnsi="Book Antiqua"/>
          <w:b/>
          <w:bCs/>
          <w:sz w:val="22"/>
          <w:szCs w:val="22"/>
        </w:rPr>
      </w:pPr>
    </w:p>
    <w:p w14:paraId="427BCD65" w14:textId="77777777" w:rsidR="00FE7533" w:rsidRPr="000832C8" w:rsidRDefault="00FE7533" w:rsidP="00FE7533">
      <w:pPr>
        <w:pStyle w:val="Prrafodelista"/>
        <w:numPr>
          <w:ilvl w:val="0"/>
          <w:numId w:val="1"/>
        </w:numPr>
        <w:jc w:val="both"/>
        <w:rPr>
          <w:rFonts w:ascii="Book Antiqua" w:hAnsi="Book Antiqua" w:cs="Book Antiqua"/>
          <w:b/>
          <w:bCs/>
          <w:sz w:val="22"/>
          <w:szCs w:val="22"/>
        </w:rPr>
      </w:pPr>
      <w:r w:rsidRPr="000832C8">
        <w:rPr>
          <w:rFonts w:ascii="Book Antiqua" w:hAnsi="Book Antiqua" w:cs="Book Antiqua"/>
          <w:b/>
          <w:bCs/>
          <w:sz w:val="22"/>
          <w:szCs w:val="22"/>
        </w:rPr>
        <w:t>Circulante en Trámite</w:t>
      </w:r>
    </w:p>
    <w:p w14:paraId="2283675F" w14:textId="77777777" w:rsidR="00FE7533" w:rsidRPr="000832C8" w:rsidRDefault="00FE7533" w:rsidP="00FE7533">
      <w:pPr>
        <w:jc w:val="both"/>
        <w:rPr>
          <w:rFonts w:ascii="Book Antiqua" w:hAnsi="Book Antiqua" w:cs="Book Antiqua"/>
          <w:sz w:val="22"/>
          <w:szCs w:val="22"/>
        </w:rPr>
      </w:pPr>
    </w:p>
    <w:p w14:paraId="26216C86" w14:textId="77777777" w:rsidR="00FE7533" w:rsidRPr="000832C8" w:rsidRDefault="00FE7533" w:rsidP="00FE7533">
      <w:pPr>
        <w:jc w:val="both"/>
        <w:rPr>
          <w:rFonts w:ascii="Book Antiqua" w:hAnsi="Book Antiqua" w:cs="Book Antiqua"/>
          <w:sz w:val="22"/>
          <w:szCs w:val="22"/>
        </w:rPr>
      </w:pPr>
      <w:r w:rsidRPr="000832C8">
        <w:rPr>
          <w:rFonts w:ascii="Book Antiqua" w:hAnsi="Book Antiqua" w:cs="Book Antiqua"/>
          <w:sz w:val="22"/>
          <w:szCs w:val="22"/>
        </w:rPr>
        <w:t>Por otra parte, a continuación, se muestra el detalle del circulante en trámite de estos dos Tribunales a enero del 2023:</w:t>
      </w:r>
    </w:p>
    <w:p w14:paraId="065190F0" w14:textId="77777777" w:rsidR="00FE7533" w:rsidRPr="000832C8" w:rsidRDefault="00FE7533" w:rsidP="00FE7533">
      <w:pPr>
        <w:jc w:val="both"/>
        <w:rPr>
          <w:rFonts w:ascii="Book Antiqua" w:hAnsi="Book Antiqua" w:cs="Book Antiqua"/>
          <w:sz w:val="22"/>
          <w:szCs w:val="22"/>
        </w:rPr>
      </w:pPr>
    </w:p>
    <w:p w14:paraId="0231FA11" w14:textId="38EBB9EF" w:rsidR="00FE7533" w:rsidRPr="000832C8" w:rsidRDefault="00FE7533" w:rsidP="00FE7533">
      <w:pPr>
        <w:pStyle w:val="Descripcin"/>
        <w:spacing w:after="0"/>
        <w:jc w:val="center"/>
        <w:rPr>
          <w:rFonts w:ascii="Book Antiqua" w:hAnsi="Book Antiqua"/>
          <w:b/>
          <w:sz w:val="22"/>
          <w:szCs w:val="22"/>
        </w:rPr>
      </w:pPr>
      <w:r w:rsidRPr="000832C8">
        <w:rPr>
          <w:rFonts w:ascii="Book Antiqua" w:hAnsi="Book Antiqua"/>
          <w:b/>
          <w:i w:val="0"/>
          <w:color w:val="auto"/>
          <w:sz w:val="22"/>
          <w:szCs w:val="22"/>
        </w:rPr>
        <w:t xml:space="preserve">Gráfico </w:t>
      </w:r>
      <w:r w:rsidRPr="000832C8">
        <w:rPr>
          <w:rFonts w:ascii="Book Antiqua" w:hAnsi="Book Antiqua"/>
          <w:b/>
          <w:i w:val="0"/>
          <w:color w:val="auto"/>
          <w:sz w:val="22"/>
          <w:szCs w:val="22"/>
        </w:rPr>
        <w:fldChar w:fldCharType="begin"/>
      </w:r>
      <w:r w:rsidRPr="000832C8">
        <w:rPr>
          <w:rFonts w:ascii="Book Antiqua" w:hAnsi="Book Antiqua"/>
          <w:b/>
          <w:i w:val="0"/>
          <w:color w:val="auto"/>
          <w:sz w:val="22"/>
          <w:szCs w:val="22"/>
        </w:rPr>
        <w:instrText xml:space="preserve"> SEQ Gráfico \* ARABIC </w:instrText>
      </w:r>
      <w:r w:rsidRPr="000832C8">
        <w:rPr>
          <w:rFonts w:ascii="Book Antiqua" w:hAnsi="Book Antiqua"/>
          <w:b/>
          <w:i w:val="0"/>
          <w:color w:val="auto"/>
          <w:sz w:val="22"/>
          <w:szCs w:val="22"/>
        </w:rPr>
        <w:fldChar w:fldCharType="separate"/>
      </w:r>
      <w:r w:rsidR="00E675B7">
        <w:rPr>
          <w:rFonts w:ascii="Book Antiqua" w:hAnsi="Book Antiqua"/>
          <w:b/>
          <w:i w:val="0"/>
          <w:noProof/>
          <w:color w:val="auto"/>
          <w:sz w:val="22"/>
          <w:szCs w:val="22"/>
        </w:rPr>
        <w:t>14</w:t>
      </w:r>
      <w:r w:rsidRPr="000832C8">
        <w:rPr>
          <w:rFonts w:ascii="Book Antiqua" w:hAnsi="Book Antiqua"/>
          <w:b/>
          <w:i w:val="0"/>
          <w:color w:val="auto"/>
          <w:sz w:val="22"/>
          <w:szCs w:val="22"/>
        </w:rPr>
        <w:fldChar w:fldCharType="end"/>
      </w:r>
    </w:p>
    <w:p w14:paraId="52531E77" w14:textId="77777777" w:rsidR="00FE7533" w:rsidRPr="000832C8" w:rsidRDefault="00FE7533" w:rsidP="00FE7533">
      <w:pPr>
        <w:jc w:val="center"/>
        <w:rPr>
          <w:rFonts w:ascii="Book Antiqua" w:hAnsi="Book Antiqua"/>
          <w:b/>
          <w:sz w:val="22"/>
          <w:szCs w:val="22"/>
        </w:rPr>
      </w:pPr>
      <w:r w:rsidRPr="000832C8">
        <w:rPr>
          <w:rFonts w:ascii="Book Antiqua" w:hAnsi="Book Antiqua"/>
          <w:b/>
          <w:sz w:val="22"/>
          <w:szCs w:val="22"/>
        </w:rPr>
        <w:t xml:space="preserve">Cantidad del circulante en trámite de Tribunales de Apelación </w:t>
      </w:r>
    </w:p>
    <w:p w14:paraId="59C48F3A" w14:textId="77777777" w:rsidR="00FE7533" w:rsidRPr="000832C8" w:rsidRDefault="00FE7533" w:rsidP="00FE7533">
      <w:pPr>
        <w:keepNext/>
        <w:jc w:val="center"/>
        <w:rPr>
          <w:rFonts w:ascii="Book Antiqua" w:hAnsi="Book Antiqua"/>
          <w:b/>
          <w:sz w:val="22"/>
          <w:szCs w:val="22"/>
        </w:rPr>
      </w:pPr>
      <w:r w:rsidRPr="000832C8">
        <w:rPr>
          <w:rFonts w:ascii="Book Antiqua" w:hAnsi="Book Antiqua"/>
          <w:b/>
          <w:sz w:val="22"/>
          <w:szCs w:val="22"/>
        </w:rPr>
        <w:t>de enero 2020 a enero 2023</w:t>
      </w:r>
    </w:p>
    <w:p w14:paraId="6FA816D4" w14:textId="77777777" w:rsidR="00FE7533" w:rsidRPr="00804C65" w:rsidRDefault="00FE7533" w:rsidP="00FE7533">
      <w:pPr>
        <w:keepNext/>
        <w:rPr>
          <w:rFonts w:ascii="Book Antiqua" w:hAnsi="Book Antiqua"/>
          <w:b/>
          <w:sz w:val="22"/>
          <w:szCs w:val="22"/>
        </w:rPr>
      </w:pPr>
      <w:r w:rsidRPr="00804C65">
        <w:rPr>
          <w:rFonts w:ascii="Book Antiqua" w:hAnsi="Book Antiqua"/>
          <w:b/>
          <w:noProof/>
          <w:sz w:val="22"/>
          <w:szCs w:val="22"/>
        </w:rPr>
        <w:drawing>
          <wp:inline distT="0" distB="0" distL="0" distR="0" wp14:anchorId="5FD4E746" wp14:editId="05B9583A">
            <wp:extent cx="5608459" cy="2019631"/>
            <wp:effectExtent l="0" t="0" r="0" b="0"/>
            <wp:docPr id="1806156233" name="Picture 1806156233" descr="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56233" name="Imagen 1" descr="Gráfico de líneas&#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0621" cy="2024011"/>
                    </a:xfrm>
                    <a:prstGeom prst="rect">
                      <a:avLst/>
                    </a:prstGeom>
                    <a:noFill/>
                  </pic:spPr>
                </pic:pic>
              </a:graphicData>
            </a:graphic>
          </wp:inline>
        </w:drawing>
      </w:r>
    </w:p>
    <w:p w14:paraId="1E80C192" w14:textId="77777777" w:rsidR="00FE7533" w:rsidRPr="00804C65" w:rsidRDefault="00FE7533" w:rsidP="00FE7533">
      <w:pPr>
        <w:rPr>
          <w:rFonts w:ascii="Book Antiqua" w:hAnsi="Book Antiqua"/>
          <w:noProof/>
          <w:sz w:val="22"/>
          <w:szCs w:val="22"/>
          <w:lang w:eastAsia="es-CR"/>
        </w:rPr>
      </w:pPr>
      <w:r w:rsidRPr="00804C65">
        <w:rPr>
          <w:rFonts w:ascii="Book Antiqua" w:hAnsi="Book Antiqua"/>
          <w:b/>
          <w:noProof/>
          <w:sz w:val="22"/>
          <w:szCs w:val="22"/>
          <w:lang w:eastAsia="es-CR"/>
        </w:rPr>
        <w:t>Fuente:</w:t>
      </w:r>
      <w:r w:rsidRPr="00804C65">
        <w:rPr>
          <w:rFonts w:ascii="Book Antiqua" w:hAnsi="Book Antiqua"/>
          <w:noProof/>
          <w:sz w:val="22"/>
          <w:szCs w:val="22"/>
          <w:lang w:eastAsia="es-CR"/>
        </w:rPr>
        <w:t xml:space="preserve"> </w:t>
      </w:r>
      <w:r w:rsidRPr="009F63CC">
        <w:rPr>
          <w:rFonts w:ascii="Book Antiqua" w:hAnsi="Book Antiqua" w:cs="Book Antiqua"/>
          <w:bCs/>
        </w:rPr>
        <w:t>Subproceso de Modernización Institucional Penal a partir de los del SIGMA.</w:t>
      </w:r>
    </w:p>
    <w:p w14:paraId="4C8ECFEF" w14:textId="77777777" w:rsidR="00FE7533" w:rsidRPr="00242206" w:rsidRDefault="00FE7533" w:rsidP="00FE7533">
      <w:pPr>
        <w:jc w:val="both"/>
        <w:rPr>
          <w:rFonts w:ascii="Book Antiqua" w:hAnsi="Book Antiqua"/>
          <w:sz w:val="22"/>
          <w:szCs w:val="22"/>
          <w:highlight w:val="yellow"/>
        </w:rPr>
      </w:pPr>
    </w:p>
    <w:p w14:paraId="1DCBF21F" w14:textId="1CE97890" w:rsidR="00FE7533" w:rsidRPr="00A53CBA" w:rsidRDefault="00FE7533" w:rsidP="00244D32">
      <w:pPr>
        <w:spacing w:line="276" w:lineRule="auto"/>
        <w:ind w:firstLine="708"/>
        <w:jc w:val="both"/>
        <w:rPr>
          <w:rFonts w:ascii="Book Antiqua" w:hAnsi="Book Antiqua" w:cs="Book Antiqua"/>
          <w:sz w:val="22"/>
          <w:szCs w:val="22"/>
        </w:rPr>
      </w:pPr>
      <w:r w:rsidRPr="00A53CBA">
        <w:rPr>
          <w:rFonts w:ascii="Book Antiqua" w:hAnsi="Book Antiqua" w:cs="Book Antiqua"/>
          <w:sz w:val="22"/>
          <w:szCs w:val="22"/>
        </w:rPr>
        <w:t>Tal y como se observa en el gráfico anterior, el circulante en ambos despachos muestra una tendencia a la baja al comparar el dato del 2020 con el de enero del 2023, Tribunal de Apelación de la Sentencia de San Ramón, hay una disminución del 52%; para el Tribunal de Apelación de la Sentencia de Santa Cruz se muestra una disminución del 15%, lo cual obedece a la implementación de planes de trabajo en estos despachos.</w:t>
      </w:r>
    </w:p>
    <w:p w14:paraId="34145120" w14:textId="77777777" w:rsidR="00FE7533" w:rsidRPr="00D82B7C" w:rsidRDefault="00FE7533" w:rsidP="00FE7533">
      <w:pPr>
        <w:spacing w:line="276" w:lineRule="auto"/>
        <w:jc w:val="both"/>
        <w:rPr>
          <w:rFonts w:ascii="Book Antiqua" w:hAnsi="Book Antiqua" w:cs="Book Antiqua"/>
          <w:sz w:val="22"/>
          <w:szCs w:val="22"/>
        </w:rPr>
      </w:pPr>
    </w:p>
    <w:p w14:paraId="0A790581" w14:textId="77777777" w:rsidR="00FE7533" w:rsidRPr="00715530" w:rsidRDefault="00FE7533" w:rsidP="00244D32">
      <w:pPr>
        <w:spacing w:line="276" w:lineRule="auto"/>
        <w:ind w:firstLine="708"/>
        <w:jc w:val="both"/>
        <w:rPr>
          <w:rFonts w:ascii="Book Antiqua" w:hAnsi="Book Antiqua" w:cs="Book Antiqua"/>
          <w:sz w:val="22"/>
          <w:szCs w:val="22"/>
        </w:rPr>
      </w:pPr>
      <w:r w:rsidRPr="00D82B7C">
        <w:rPr>
          <w:rFonts w:ascii="Book Antiqua" w:hAnsi="Book Antiqua" w:cs="Book Antiqua"/>
          <w:sz w:val="22"/>
          <w:szCs w:val="22"/>
        </w:rPr>
        <w:lastRenderedPageBreak/>
        <w:t xml:space="preserve">Ahora bien, al comparar el circulante en trámite al 31 de diciembre del 2021 con el reportado al finalizar el año 2022, existe una disminución del 7% en el Tribunal de Apelación de San Ramón y en el caso del Tribunal de Santa Cruz la disminución fue del 11%. </w:t>
      </w:r>
    </w:p>
    <w:p w14:paraId="174358EB" w14:textId="77777777" w:rsidR="00FE7533" w:rsidRDefault="00FE7533" w:rsidP="00FE7533">
      <w:pPr>
        <w:pStyle w:val="Prrafodelista"/>
        <w:ind w:left="720"/>
        <w:jc w:val="both"/>
        <w:rPr>
          <w:rFonts w:ascii="Book Antiqua" w:hAnsi="Book Antiqua"/>
          <w:b/>
          <w:bCs/>
          <w:sz w:val="22"/>
          <w:szCs w:val="22"/>
        </w:rPr>
      </w:pPr>
    </w:p>
    <w:p w14:paraId="2C441151" w14:textId="77777777" w:rsidR="00FE7533" w:rsidRPr="00B67EB7" w:rsidRDefault="00FE7533" w:rsidP="00FE7533">
      <w:pPr>
        <w:pStyle w:val="Prrafodelista"/>
        <w:numPr>
          <w:ilvl w:val="0"/>
          <w:numId w:val="3"/>
        </w:numPr>
        <w:jc w:val="both"/>
        <w:rPr>
          <w:rFonts w:ascii="Book Antiqua" w:hAnsi="Book Antiqua"/>
          <w:b/>
          <w:bCs/>
          <w:sz w:val="22"/>
          <w:szCs w:val="22"/>
        </w:rPr>
      </w:pPr>
      <w:r w:rsidRPr="00B67EB7">
        <w:rPr>
          <w:rFonts w:ascii="Book Antiqua" w:hAnsi="Book Antiqua"/>
          <w:b/>
          <w:bCs/>
          <w:sz w:val="22"/>
          <w:szCs w:val="22"/>
        </w:rPr>
        <w:t>Cumplimiento de cuota</w:t>
      </w:r>
      <w:r>
        <w:rPr>
          <w:rFonts w:ascii="Book Antiqua" w:hAnsi="Book Antiqua"/>
          <w:b/>
          <w:bCs/>
          <w:sz w:val="22"/>
          <w:szCs w:val="22"/>
        </w:rPr>
        <w:t xml:space="preserve"> Tribunal de Apelación de Santa Cruz </w:t>
      </w:r>
    </w:p>
    <w:p w14:paraId="4A5915F5" w14:textId="77777777" w:rsidR="00FE7533" w:rsidRPr="00DF1433" w:rsidRDefault="00FE7533" w:rsidP="00FE7533">
      <w:pPr>
        <w:spacing w:line="276" w:lineRule="auto"/>
        <w:jc w:val="both"/>
        <w:rPr>
          <w:rFonts w:ascii="Book Antiqua" w:hAnsi="Book Antiqua" w:cs="Book Antiqua"/>
          <w:sz w:val="22"/>
          <w:szCs w:val="22"/>
          <w:lang w:val="es-ES"/>
        </w:rPr>
      </w:pPr>
    </w:p>
    <w:p w14:paraId="56AC476C" w14:textId="77777777" w:rsidR="00FE7533" w:rsidRDefault="00FE7533" w:rsidP="00244D32">
      <w:pPr>
        <w:spacing w:line="276" w:lineRule="auto"/>
        <w:ind w:firstLine="708"/>
        <w:jc w:val="both"/>
        <w:rPr>
          <w:rFonts w:ascii="Book Antiqua" w:hAnsi="Book Antiqua" w:cs="Book Antiqua"/>
          <w:sz w:val="22"/>
          <w:szCs w:val="22"/>
        </w:rPr>
      </w:pPr>
      <w:r w:rsidRPr="009255A7">
        <w:rPr>
          <w:rFonts w:ascii="Book Antiqua" w:hAnsi="Book Antiqua" w:cs="Book Antiqua"/>
          <w:sz w:val="22"/>
          <w:szCs w:val="22"/>
        </w:rPr>
        <w:t xml:space="preserve">En el caso del Tribunal de Apelación de Sentencia de Santa Cruz, es importante recordar que, a partir del mes de junio del 2022, el Tribunal de Apelación de Sentencia Penal Juvenil se encuentra resolviendo 21 expedientes provenientes del Tribunal de Apelación de Sentencia de Santa Cruz, por lo que estadísticamente a nivel de SIGMA, los asuntos terminados consideran tanto la labor ordinaria del despacho, como los resultados del plan de trabajo; por lo que para el presente seguimiento se evaluará el rendimiento del despacho propiamente de la información de los informes del </w:t>
      </w:r>
      <w:proofErr w:type="spellStart"/>
      <w:r w:rsidRPr="009255A7">
        <w:rPr>
          <w:rFonts w:ascii="Book Antiqua" w:hAnsi="Book Antiqua" w:cs="Book Antiqua"/>
          <w:sz w:val="22"/>
          <w:szCs w:val="22"/>
        </w:rPr>
        <w:t>one</w:t>
      </w:r>
      <w:proofErr w:type="spellEnd"/>
      <w:r w:rsidRPr="009255A7">
        <w:rPr>
          <w:rFonts w:ascii="Book Antiqua" w:hAnsi="Book Antiqua" w:cs="Book Antiqua"/>
          <w:sz w:val="22"/>
          <w:szCs w:val="22"/>
        </w:rPr>
        <w:t xml:space="preserve"> drive correspondientes </w:t>
      </w:r>
      <w:r>
        <w:rPr>
          <w:rFonts w:ascii="Book Antiqua" w:hAnsi="Book Antiqua" w:cs="Book Antiqua"/>
          <w:sz w:val="22"/>
          <w:szCs w:val="22"/>
        </w:rPr>
        <w:t>año 2022:</w:t>
      </w:r>
    </w:p>
    <w:p w14:paraId="2EA06229" w14:textId="77777777" w:rsidR="00E60E7F" w:rsidRDefault="00E60E7F" w:rsidP="00E60E7F">
      <w:pPr>
        <w:spacing w:line="276" w:lineRule="auto"/>
        <w:jc w:val="both"/>
        <w:rPr>
          <w:rFonts w:ascii="Book Antiqua" w:hAnsi="Book Antiqua" w:cs="Book Antiqua"/>
          <w:sz w:val="22"/>
          <w:szCs w:val="22"/>
        </w:rPr>
      </w:pPr>
    </w:p>
    <w:p w14:paraId="7B3347FA" w14:textId="77777777" w:rsidR="00FE7533" w:rsidRDefault="00FE7533" w:rsidP="00FE7533">
      <w:pPr>
        <w:pStyle w:val="Descripcin"/>
        <w:contextualSpacing/>
        <w:jc w:val="center"/>
        <w:rPr>
          <w:rFonts w:ascii="Book Antiqua" w:hAnsi="Book Antiqua"/>
          <w:b/>
          <w:bCs/>
          <w:i w:val="0"/>
          <w:iCs w:val="0"/>
          <w:color w:val="auto"/>
          <w:sz w:val="22"/>
          <w:szCs w:val="22"/>
          <w:lang w:val="es-ES_tradnl"/>
        </w:rPr>
      </w:pPr>
      <w:r w:rsidRPr="00225140">
        <w:rPr>
          <w:rFonts w:ascii="Book Antiqua" w:hAnsi="Book Antiqua"/>
          <w:b/>
          <w:bCs/>
          <w:i w:val="0"/>
          <w:iCs w:val="0"/>
          <w:color w:val="auto"/>
          <w:sz w:val="22"/>
          <w:szCs w:val="22"/>
          <w:lang w:val="es-ES_tradnl"/>
        </w:rPr>
        <w:t xml:space="preserve">Cuadro </w:t>
      </w:r>
      <w:r w:rsidRPr="00225140">
        <w:rPr>
          <w:rFonts w:ascii="Book Antiqua" w:hAnsi="Book Antiqua"/>
          <w:b/>
          <w:bCs/>
          <w:i w:val="0"/>
          <w:iCs w:val="0"/>
          <w:color w:val="auto"/>
          <w:sz w:val="22"/>
          <w:szCs w:val="22"/>
          <w:lang w:val="es-ES_tradnl"/>
        </w:rPr>
        <w:fldChar w:fldCharType="begin"/>
      </w:r>
      <w:r w:rsidRPr="00225140">
        <w:rPr>
          <w:rFonts w:ascii="Book Antiqua" w:hAnsi="Book Antiqua"/>
          <w:b/>
          <w:bCs/>
          <w:i w:val="0"/>
          <w:iCs w:val="0"/>
          <w:color w:val="auto"/>
          <w:sz w:val="22"/>
          <w:szCs w:val="22"/>
          <w:lang w:val="es-ES_tradnl"/>
        </w:rPr>
        <w:instrText xml:space="preserve"> SEQ Cuadro \* ARABIC </w:instrText>
      </w:r>
      <w:r w:rsidRPr="00225140">
        <w:rPr>
          <w:rFonts w:ascii="Book Antiqua" w:hAnsi="Book Antiqua"/>
          <w:b/>
          <w:bCs/>
          <w:i w:val="0"/>
          <w:iCs w:val="0"/>
          <w:color w:val="auto"/>
          <w:sz w:val="22"/>
          <w:szCs w:val="22"/>
          <w:lang w:val="es-ES_tradnl"/>
        </w:rPr>
        <w:fldChar w:fldCharType="separate"/>
      </w:r>
      <w:r>
        <w:rPr>
          <w:rFonts w:ascii="Book Antiqua" w:hAnsi="Book Antiqua"/>
          <w:b/>
          <w:bCs/>
          <w:i w:val="0"/>
          <w:iCs w:val="0"/>
          <w:noProof/>
          <w:color w:val="auto"/>
          <w:sz w:val="22"/>
          <w:szCs w:val="22"/>
          <w:lang w:val="es-ES_tradnl"/>
        </w:rPr>
        <w:t>6</w:t>
      </w:r>
      <w:r w:rsidRPr="00225140">
        <w:rPr>
          <w:rFonts w:ascii="Book Antiqua" w:hAnsi="Book Antiqua"/>
          <w:b/>
          <w:bCs/>
          <w:i w:val="0"/>
          <w:iCs w:val="0"/>
          <w:color w:val="auto"/>
          <w:sz w:val="22"/>
          <w:szCs w:val="22"/>
          <w:lang w:val="es-ES_tradnl"/>
        </w:rPr>
        <w:fldChar w:fldCharType="end"/>
      </w:r>
    </w:p>
    <w:p w14:paraId="795D2F36" w14:textId="3D0A039B" w:rsidR="00FE7533" w:rsidRDefault="00FE7533" w:rsidP="00FE7533">
      <w:pPr>
        <w:pStyle w:val="Descripcin"/>
        <w:contextualSpacing/>
        <w:jc w:val="center"/>
        <w:rPr>
          <w:rFonts w:ascii="Book Antiqua" w:hAnsi="Book Antiqua"/>
          <w:b/>
          <w:bCs/>
          <w:i w:val="0"/>
          <w:iCs w:val="0"/>
          <w:color w:val="auto"/>
          <w:sz w:val="22"/>
          <w:szCs w:val="22"/>
        </w:rPr>
      </w:pPr>
      <w:r w:rsidRPr="00225140">
        <w:rPr>
          <w:rFonts w:ascii="Book Antiqua" w:hAnsi="Book Antiqua"/>
          <w:b/>
          <w:bCs/>
          <w:i w:val="0"/>
          <w:iCs w:val="0"/>
          <w:color w:val="auto"/>
          <w:sz w:val="22"/>
          <w:szCs w:val="22"/>
        </w:rPr>
        <w:t xml:space="preserve">Cumplimiento de cuotas en el Tribunal de Apelación de </w:t>
      </w:r>
      <w:r w:rsidR="29A3DEAC" w:rsidRPr="019199B0">
        <w:rPr>
          <w:rFonts w:ascii="Book Antiqua" w:hAnsi="Book Antiqua"/>
          <w:b/>
          <w:bCs/>
          <w:i w:val="0"/>
          <w:iCs w:val="0"/>
          <w:color w:val="auto"/>
          <w:sz w:val="22"/>
          <w:szCs w:val="22"/>
        </w:rPr>
        <w:t>Santa Cruz</w:t>
      </w:r>
      <w:r w:rsidRPr="00225140">
        <w:rPr>
          <w:rFonts w:ascii="Book Antiqua" w:hAnsi="Book Antiqua"/>
          <w:b/>
          <w:bCs/>
          <w:i w:val="0"/>
          <w:iCs w:val="0"/>
          <w:color w:val="auto"/>
          <w:sz w:val="22"/>
          <w:szCs w:val="22"/>
        </w:rPr>
        <w:t xml:space="preserve"> durante el año 2022, según el SIGMA y los informes de labores del OneDrive</w:t>
      </w:r>
    </w:p>
    <w:tbl>
      <w:tblPr>
        <w:tblW w:w="2972" w:type="dxa"/>
        <w:jc w:val="center"/>
        <w:tblCellMar>
          <w:left w:w="70" w:type="dxa"/>
          <w:right w:w="70" w:type="dxa"/>
        </w:tblCellMar>
        <w:tblLook w:val="04A0" w:firstRow="1" w:lastRow="0" w:firstColumn="1" w:lastColumn="0" w:noHBand="0" w:noVBand="1"/>
      </w:tblPr>
      <w:tblGrid>
        <w:gridCol w:w="1555"/>
        <w:gridCol w:w="1417"/>
      </w:tblGrid>
      <w:tr w:rsidR="00FE7533" w:rsidRPr="009255A7" w14:paraId="07B672B3" w14:textId="77777777" w:rsidTr="0028682E">
        <w:trPr>
          <w:trHeight w:val="288"/>
          <w:jc w:val="cent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E93251" w14:textId="77777777" w:rsidR="00FE7533" w:rsidRPr="0070244B" w:rsidRDefault="00FE7533" w:rsidP="0028682E">
            <w:pPr>
              <w:jc w:val="center"/>
              <w:rPr>
                <w:rFonts w:ascii="Book Antiqua" w:hAnsi="Book Antiqua" w:cs="Calibri"/>
                <w:b/>
                <w:bCs/>
                <w:color w:val="000000"/>
                <w:sz w:val="18"/>
                <w:szCs w:val="18"/>
                <w:lang w:eastAsia="es-CR"/>
              </w:rPr>
            </w:pPr>
            <w:r w:rsidRPr="0070244B">
              <w:rPr>
                <w:rFonts w:ascii="Book Antiqua" w:hAnsi="Book Antiqua" w:cs="Calibri"/>
                <w:b/>
                <w:bCs/>
                <w:color w:val="000000"/>
                <w:sz w:val="18"/>
                <w:szCs w:val="18"/>
                <w:lang w:eastAsia="es-CR"/>
              </w:rPr>
              <w:t>Mes/base de datos 2022</w:t>
            </w:r>
          </w:p>
        </w:tc>
        <w:tc>
          <w:tcPr>
            <w:tcW w:w="1417" w:type="dxa"/>
            <w:tcBorders>
              <w:top w:val="single" w:sz="4" w:space="0" w:color="auto"/>
              <w:left w:val="nil"/>
              <w:bottom w:val="single" w:sz="4" w:space="0" w:color="auto"/>
              <w:right w:val="single" w:sz="4" w:space="0" w:color="auto"/>
            </w:tcBorders>
            <w:shd w:val="clear" w:color="000000" w:fill="ED7D31"/>
            <w:noWrap/>
            <w:vAlign w:val="center"/>
            <w:hideMark/>
          </w:tcPr>
          <w:p w14:paraId="3B3BFF1B" w14:textId="77777777" w:rsidR="00FE7533" w:rsidRPr="0070244B" w:rsidRDefault="00FE7533" w:rsidP="0028682E">
            <w:pPr>
              <w:jc w:val="center"/>
              <w:rPr>
                <w:rFonts w:ascii="Book Antiqua" w:hAnsi="Book Antiqua" w:cs="Calibri"/>
                <w:b/>
                <w:bCs/>
                <w:color w:val="000000"/>
                <w:sz w:val="18"/>
                <w:szCs w:val="18"/>
                <w:lang w:eastAsia="es-CR"/>
              </w:rPr>
            </w:pPr>
            <w:r w:rsidRPr="0070244B">
              <w:rPr>
                <w:rFonts w:ascii="Book Antiqua" w:hAnsi="Book Antiqua" w:cs="Calibri"/>
                <w:b/>
                <w:bCs/>
                <w:color w:val="000000"/>
                <w:sz w:val="18"/>
                <w:szCs w:val="18"/>
                <w:lang w:eastAsia="es-CR"/>
              </w:rPr>
              <w:t>Santa Cruz</w:t>
            </w:r>
          </w:p>
        </w:tc>
      </w:tr>
      <w:tr w:rsidR="00FE7533" w:rsidRPr="009255A7" w14:paraId="39F9CB6F" w14:textId="77777777" w:rsidTr="0028682E">
        <w:trPr>
          <w:trHeight w:val="864"/>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7D5ADFDE" w14:textId="77777777" w:rsidR="00FE7533" w:rsidRPr="0070244B" w:rsidRDefault="00FE7533" w:rsidP="0028682E">
            <w:pPr>
              <w:rPr>
                <w:rFonts w:ascii="Book Antiqua" w:hAnsi="Book Antiqua" w:cs="Calibri"/>
                <w:b/>
                <w:bCs/>
                <w:color w:val="000000"/>
                <w:sz w:val="18"/>
                <w:szCs w:val="18"/>
                <w:lang w:eastAsia="es-CR"/>
              </w:rPr>
            </w:pPr>
          </w:p>
        </w:tc>
        <w:tc>
          <w:tcPr>
            <w:tcW w:w="1417" w:type="dxa"/>
            <w:tcBorders>
              <w:top w:val="nil"/>
              <w:left w:val="nil"/>
              <w:bottom w:val="single" w:sz="4" w:space="0" w:color="auto"/>
              <w:right w:val="single" w:sz="4" w:space="0" w:color="auto"/>
            </w:tcBorders>
            <w:shd w:val="clear" w:color="000000" w:fill="ED7D31"/>
            <w:vAlign w:val="center"/>
            <w:hideMark/>
          </w:tcPr>
          <w:p w14:paraId="224B333F" w14:textId="77777777" w:rsidR="00FE7533" w:rsidRPr="0070244B" w:rsidRDefault="00FE7533" w:rsidP="0028682E">
            <w:pPr>
              <w:jc w:val="center"/>
              <w:rPr>
                <w:rFonts w:ascii="Book Antiqua" w:hAnsi="Book Antiqua" w:cs="Calibri"/>
                <w:b/>
                <w:bCs/>
                <w:color w:val="000000"/>
                <w:sz w:val="18"/>
                <w:szCs w:val="18"/>
                <w:lang w:eastAsia="es-CR"/>
              </w:rPr>
            </w:pPr>
            <w:r w:rsidRPr="0070244B">
              <w:rPr>
                <w:rFonts w:ascii="Book Antiqua" w:hAnsi="Book Antiqua" w:cs="Calibri"/>
                <w:b/>
                <w:bCs/>
                <w:color w:val="000000"/>
                <w:sz w:val="18"/>
                <w:szCs w:val="18"/>
                <w:lang w:eastAsia="es-CR"/>
              </w:rPr>
              <w:t xml:space="preserve">informes de labores del </w:t>
            </w:r>
            <w:proofErr w:type="spellStart"/>
            <w:r w:rsidRPr="0070244B">
              <w:rPr>
                <w:rFonts w:ascii="Book Antiqua" w:hAnsi="Book Antiqua" w:cs="Calibri"/>
                <w:b/>
                <w:bCs/>
                <w:color w:val="000000"/>
                <w:sz w:val="18"/>
                <w:szCs w:val="18"/>
                <w:lang w:eastAsia="es-CR"/>
              </w:rPr>
              <w:t>one</w:t>
            </w:r>
            <w:proofErr w:type="spellEnd"/>
            <w:r w:rsidRPr="009255A7">
              <w:rPr>
                <w:rFonts w:ascii="Book Antiqua" w:hAnsi="Book Antiqua" w:cs="Calibri"/>
                <w:b/>
                <w:bCs/>
                <w:color w:val="000000"/>
                <w:sz w:val="18"/>
                <w:szCs w:val="18"/>
                <w:lang w:eastAsia="es-CR"/>
              </w:rPr>
              <w:t xml:space="preserve"> </w:t>
            </w:r>
            <w:r w:rsidRPr="0070244B">
              <w:rPr>
                <w:rFonts w:ascii="Book Antiqua" w:hAnsi="Book Antiqua" w:cs="Calibri"/>
                <w:b/>
                <w:bCs/>
                <w:color w:val="000000"/>
                <w:sz w:val="18"/>
                <w:szCs w:val="18"/>
                <w:lang w:eastAsia="es-CR"/>
              </w:rPr>
              <w:t>drive</w:t>
            </w:r>
          </w:p>
        </w:tc>
      </w:tr>
      <w:tr w:rsidR="00FE7533" w:rsidRPr="009255A7" w14:paraId="232B5334"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EFE291B"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enero</w:t>
            </w:r>
          </w:p>
        </w:tc>
        <w:tc>
          <w:tcPr>
            <w:tcW w:w="1417" w:type="dxa"/>
            <w:tcBorders>
              <w:top w:val="nil"/>
              <w:left w:val="nil"/>
              <w:bottom w:val="single" w:sz="4" w:space="0" w:color="auto"/>
              <w:right w:val="single" w:sz="4" w:space="0" w:color="auto"/>
            </w:tcBorders>
            <w:shd w:val="clear" w:color="auto" w:fill="auto"/>
            <w:noWrap/>
            <w:vAlign w:val="center"/>
            <w:hideMark/>
          </w:tcPr>
          <w:p w14:paraId="377BCB19"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99%</w:t>
            </w:r>
          </w:p>
        </w:tc>
      </w:tr>
      <w:tr w:rsidR="00FE7533" w:rsidRPr="009255A7" w14:paraId="1A729670"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23B28E"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febrero</w:t>
            </w:r>
          </w:p>
        </w:tc>
        <w:tc>
          <w:tcPr>
            <w:tcW w:w="1417" w:type="dxa"/>
            <w:tcBorders>
              <w:top w:val="nil"/>
              <w:left w:val="nil"/>
              <w:bottom w:val="single" w:sz="4" w:space="0" w:color="auto"/>
              <w:right w:val="single" w:sz="4" w:space="0" w:color="auto"/>
            </w:tcBorders>
            <w:shd w:val="clear" w:color="auto" w:fill="auto"/>
            <w:noWrap/>
            <w:vAlign w:val="center"/>
            <w:hideMark/>
          </w:tcPr>
          <w:p w14:paraId="0485C210"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143%</w:t>
            </w:r>
          </w:p>
        </w:tc>
      </w:tr>
      <w:tr w:rsidR="00FE7533" w:rsidRPr="009255A7" w14:paraId="45FF1490"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9020A20"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marzo</w:t>
            </w:r>
          </w:p>
        </w:tc>
        <w:tc>
          <w:tcPr>
            <w:tcW w:w="1417" w:type="dxa"/>
            <w:tcBorders>
              <w:top w:val="nil"/>
              <w:left w:val="nil"/>
              <w:bottom w:val="single" w:sz="4" w:space="0" w:color="auto"/>
              <w:right w:val="single" w:sz="4" w:space="0" w:color="auto"/>
            </w:tcBorders>
            <w:shd w:val="clear" w:color="auto" w:fill="auto"/>
            <w:noWrap/>
            <w:vAlign w:val="center"/>
            <w:hideMark/>
          </w:tcPr>
          <w:p w14:paraId="1E4B3363"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134%</w:t>
            </w:r>
          </w:p>
        </w:tc>
      </w:tr>
      <w:tr w:rsidR="00FE7533" w:rsidRPr="009255A7" w14:paraId="078910F7"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5C4A99C"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abril</w:t>
            </w:r>
          </w:p>
        </w:tc>
        <w:tc>
          <w:tcPr>
            <w:tcW w:w="1417" w:type="dxa"/>
            <w:tcBorders>
              <w:top w:val="nil"/>
              <w:left w:val="nil"/>
              <w:bottom w:val="single" w:sz="4" w:space="0" w:color="auto"/>
              <w:right w:val="single" w:sz="4" w:space="0" w:color="auto"/>
            </w:tcBorders>
            <w:shd w:val="clear" w:color="auto" w:fill="auto"/>
            <w:noWrap/>
            <w:vAlign w:val="center"/>
            <w:hideMark/>
          </w:tcPr>
          <w:p w14:paraId="44ABA295"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143%</w:t>
            </w:r>
          </w:p>
        </w:tc>
      </w:tr>
      <w:tr w:rsidR="00FE7533" w:rsidRPr="009255A7" w14:paraId="4741BBC7"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5C773F"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mayo</w:t>
            </w:r>
          </w:p>
        </w:tc>
        <w:tc>
          <w:tcPr>
            <w:tcW w:w="1417" w:type="dxa"/>
            <w:tcBorders>
              <w:top w:val="nil"/>
              <w:left w:val="nil"/>
              <w:bottom w:val="single" w:sz="4" w:space="0" w:color="auto"/>
              <w:right w:val="single" w:sz="4" w:space="0" w:color="auto"/>
            </w:tcBorders>
            <w:shd w:val="clear" w:color="auto" w:fill="auto"/>
            <w:noWrap/>
            <w:vAlign w:val="center"/>
            <w:hideMark/>
          </w:tcPr>
          <w:p w14:paraId="66578978"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150%</w:t>
            </w:r>
          </w:p>
        </w:tc>
      </w:tr>
      <w:tr w:rsidR="00FE7533" w:rsidRPr="009255A7" w14:paraId="34406200"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FCD8C72"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junio</w:t>
            </w:r>
          </w:p>
        </w:tc>
        <w:tc>
          <w:tcPr>
            <w:tcW w:w="1417" w:type="dxa"/>
            <w:tcBorders>
              <w:top w:val="nil"/>
              <w:left w:val="nil"/>
              <w:bottom w:val="single" w:sz="4" w:space="0" w:color="auto"/>
              <w:right w:val="single" w:sz="4" w:space="0" w:color="auto"/>
            </w:tcBorders>
            <w:shd w:val="clear" w:color="auto" w:fill="auto"/>
            <w:noWrap/>
            <w:vAlign w:val="center"/>
            <w:hideMark/>
          </w:tcPr>
          <w:p w14:paraId="4B91D25F"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170%</w:t>
            </w:r>
          </w:p>
        </w:tc>
      </w:tr>
      <w:tr w:rsidR="00FE7533" w:rsidRPr="009255A7" w14:paraId="117251D2"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4FC6B86"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julio</w:t>
            </w:r>
          </w:p>
        </w:tc>
        <w:tc>
          <w:tcPr>
            <w:tcW w:w="1417" w:type="dxa"/>
            <w:tcBorders>
              <w:top w:val="nil"/>
              <w:left w:val="nil"/>
              <w:bottom w:val="single" w:sz="4" w:space="0" w:color="auto"/>
              <w:right w:val="single" w:sz="4" w:space="0" w:color="auto"/>
            </w:tcBorders>
            <w:shd w:val="clear" w:color="auto" w:fill="auto"/>
            <w:noWrap/>
            <w:vAlign w:val="center"/>
            <w:hideMark/>
          </w:tcPr>
          <w:p w14:paraId="02B5BF23"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138%</w:t>
            </w:r>
          </w:p>
        </w:tc>
      </w:tr>
      <w:tr w:rsidR="00FE7533" w:rsidRPr="009255A7" w14:paraId="72628CBA"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9B9B04B"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agosto</w:t>
            </w:r>
          </w:p>
        </w:tc>
        <w:tc>
          <w:tcPr>
            <w:tcW w:w="1417" w:type="dxa"/>
            <w:tcBorders>
              <w:top w:val="nil"/>
              <w:left w:val="nil"/>
              <w:bottom w:val="single" w:sz="4" w:space="0" w:color="auto"/>
              <w:right w:val="single" w:sz="4" w:space="0" w:color="auto"/>
            </w:tcBorders>
            <w:shd w:val="clear" w:color="auto" w:fill="auto"/>
            <w:noWrap/>
            <w:vAlign w:val="center"/>
            <w:hideMark/>
          </w:tcPr>
          <w:p w14:paraId="13AD1746"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199%</w:t>
            </w:r>
          </w:p>
        </w:tc>
      </w:tr>
      <w:tr w:rsidR="00FE7533" w:rsidRPr="009255A7" w14:paraId="63E9893B"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9BDB388" w14:textId="77777777" w:rsidR="00FE7533" w:rsidRPr="0070244B" w:rsidRDefault="00FE7533" w:rsidP="0028682E">
            <w:pPr>
              <w:rPr>
                <w:rFonts w:ascii="Book Antiqua" w:hAnsi="Book Antiqua" w:cs="Arial"/>
                <w:sz w:val="18"/>
                <w:szCs w:val="18"/>
                <w:lang w:eastAsia="es-CR"/>
              </w:rPr>
            </w:pPr>
            <w:r w:rsidRPr="0070244B">
              <w:rPr>
                <w:rFonts w:ascii="Book Antiqua" w:hAnsi="Book Antiqua" w:cs="Arial"/>
                <w:sz w:val="18"/>
                <w:szCs w:val="18"/>
                <w:lang w:eastAsia="es-CR"/>
              </w:rPr>
              <w:t>septiembre</w:t>
            </w:r>
          </w:p>
        </w:tc>
        <w:tc>
          <w:tcPr>
            <w:tcW w:w="1417" w:type="dxa"/>
            <w:tcBorders>
              <w:top w:val="nil"/>
              <w:left w:val="nil"/>
              <w:bottom w:val="single" w:sz="4" w:space="0" w:color="auto"/>
              <w:right w:val="single" w:sz="4" w:space="0" w:color="auto"/>
            </w:tcBorders>
            <w:shd w:val="clear" w:color="auto" w:fill="auto"/>
            <w:noWrap/>
            <w:vAlign w:val="center"/>
            <w:hideMark/>
          </w:tcPr>
          <w:p w14:paraId="0D9D3AE8" w14:textId="77777777" w:rsidR="00FE7533" w:rsidRPr="0070244B" w:rsidRDefault="00FE7533" w:rsidP="0028682E">
            <w:pPr>
              <w:jc w:val="center"/>
              <w:rPr>
                <w:rFonts w:ascii="Book Antiqua" w:hAnsi="Book Antiqua" w:cs="Arial"/>
                <w:sz w:val="18"/>
                <w:szCs w:val="18"/>
                <w:lang w:eastAsia="es-CR"/>
              </w:rPr>
            </w:pPr>
            <w:r w:rsidRPr="0070244B">
              <w:rPr>
                <w:rFonts w:ascii="Book Antiqua" w:hAnsi="Book Antiqua" w:cs="Arial"/>
                <w:sz w:val="18"/>
                <w:szCs w:val="18"/>
                <w:lang w:eastAsia="es-CR"/>
              </w:rPr>
              <w:t>98%</w:t>
            </w:r>
          </w:p>
        </w:tc>
      </w:tr>
      <w:tr w:rsidR="00FE7533" w:rsidRPr="009255A7" w14:paraId="492C4AF8"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1428A0F" w14:textId="77777777" w:rsidR="00FE7533" w:rsidRPr="001C647D" w:rsidRDefault="00FE7533" w:rsidP="0028682E">
            <w:pPr>
              <w:rPr>
                <w:rFonts w:ascii="Book Antiqua" w:hAnsi="Book Antiqua" w:cs="Arial"/>
                <w:sz w:val="18"/>
                <w:szCs w:val="18"/>
                <w:lang w:eastAsia="es-CR"/>
              </w:rPr>
            </w:pPr>
            <w:r w:rsidRPr="001C647D">
              <w:rPr>
                <w:rFonts w:ascii="Book Antiqua" w:hAnsi="Book Antiqua" w:cs="Arial"/>
                <w:sz w:val="18"/>
                <w:szCs w:val="18"/>
                <w:lang w:eastAsia="es-CR"/>
              </w:rPr>
              <w:t>octubre</w:t>
            </w:r>
          </w:p>
        </w:tc>
        <w:tc>
          <w:tcPr>
            <w:tcW w:w="1417" w:type="dxa"/>
            <w:tcBorders>
              <w:top w:val="nil"/>
              <w:left w:val="nil"/>
              <w:bottom w:val="single" w:sz="4" w:space="0" w:color="auto"/>
              <w:right w:val="single" w:sz="4" w:space="0" w:color="auto"/>
            </w:tcBorders>
            <w:shd w:val="clear" w:color="auto" w:fill="auto"/>
            <w:noWrap/>
            <w:vAlign w:val="center"/>
            <w:hideMark/>
          </w:tcPr>
          <w:p w14:paraId="40B70AF6" w14:textId="77777777" w:rsidR="00FE7533" w:rsidRPr="001C647D" w:rsidRDefault="00FE7533" w:rsidP="0028682E">
            <w:pPr>
              <w:jc w:val="center"/>
              <w:rPr>
                <w:rFonts w:ascii="Book Antiqua" w:hAnsi="Book Antiqua" w:cs="Arial"/>
                <w:sz w:val="18"/>
                <w:szCs w:val="18"/>
                <w:lang w:eastAsia="es-CR"/>
              </w:rPr>
            </w:pPr>
            <w:r w:rsidRPr="001C647D">
              <w:rPr>
                <w:rFonts w:ascii="Book Antiqua" w:hAnsi="Book Antiqua" w:cs="Arial"/>
                <w:sz w:val="18"/>
                <w:szCs w:val="18"/>
                <w:lang w:eastAsia="es-CR"/>
              </w:rPr>
              <w:t>72%</w:t>
            </w:r>
          </w:p>
        </w:tc>
      </w:tr>
      <w:tr w:rsidR="00FE7533" w:rsidRPr="009255A7" w14:paraId="79C7DB1B"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44F07F" w14:textId="77777777" w:rsidR="00FE7533" w:rsidRPr="001C647D" w:rsidRDefault="00FE7533" w:rsidP="0028682E">
            <w:pPr>
              <w:rPr>
                <w:rFonts w:ascii="Book Antiqua" w:hAnsi="Book Antiqua" w:cs="Arial"/>
                <w:sz w:val="18"/>
                <w:szCs w:val="18"/>
                <w:lang w:eastAsia="es-CR"/>
              </w:rPr>
            </w:pPr>
            <w:r w:rsidRPr="001C647D">
              <w:rPr>
                <w:rFonts w:ascii="Book Antiqua" w:hAnsi="Book Antiqua" w:cs="Arial"/>
                <w:sz w:val="18"/>
                <w:szCs w:val="18"/>
                <w:lang w:eastAsia="es-CR"/>
              </w:rPr>
              <w:t>noviembre</w:t>
            </w:r>
          </w:p>
        </w:tc>
        <w:tc>
          <w:tcPr>
            <w:tcW w:w="1417" w:type="dxa"/>
            <w:tcBorders>
              <w:top w:val="nil"/>
              <w:left w:val="nil"/>
              <w:bottom w:val="single" w:sz="4" w:space="0" w:color="auto"/>
              <w:right w:val="single" w:sz="4" w:space="0" w:color="auto"/>
            </w:tcBorders>
            <w:shd w:val="clear" w:color="auto" w:fill="auto"/>
            <w:noWrap/>
            <w:vAlign w:val="center"/>
            <w:hideMark/>
          </w:tcPr>
          <w:p w14:paraId="46CB2143" w14:textId="77777777" w:rsidR="00FE7533" w:rsidRPr="001C647D" w:rsidRDefault="00FE7533" w:rsidP="0028682E">
            <w:pPr>
              <w:jc w:val="center"/>
              <w:rPr>
                <w:rFonts w:ascii="Book Antiqua" w:hAnsi="Book Antiqua" w:cs="Arial"/>
                <w:sz w:val="18"/>
                <w:szCs w:val="18"/>
                <w:lang w:eastAsia="es-CR"/>
              </w:rPr>
            </w:pPr>
            <w:r w:rsidRPr="001C647D">
              <w:rPr>
                <w:rFonts w:ascii="Book Antiqua" w:hAnsi="Book Antiqua" w:cs="Arial"/>
                <w:sz w:val="18"/>
                <w:szCs w:val="18"/>
                <w:lang w:eastAsia="es-CR"/>
              </w:rPr>
              <w:t>59%</w:t>
            </w:r>
          </w:p>
        </w:tc>
      </w:tr>
      <w:tr w:rsidR="00FE7533" w:rsidRPr="009255A7" w14:paraId="14C810F3" w14:textId="77777777" w:rsidTr="0028682E">
        <w:trPr>
          <w:trHeight w:val="276"/>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32D9DDD" w14:textId="77777777" w:rsidR="00FE7533" w:rsidRPr="001C647D" w:rsidRDefault="00FE7533" w:rsidP="0028682E">
            <w:pPr>
              <w:rPr>
                <w:rFonts w:ascii="Book Antiqua" w:hAnsi="Book Antiqua" w:cs="Arial"/>
                <w:sz w:val="18"/>
                <w:szCs w:val="18"/>
                <w:lang w:eastAsia="es-CR"/>
              </w:rPr>
            </w:pPr>
            <w:r w:rsidRPr="001C647D">
              <w:rPr>
                <w:rFonts w:ascii="Book Antiqua" w:hAnsi="Book Antiqua" w:cs="Arial"/>
                <w:sz w:val="18"/>
                <w:szCs w:val="18"/>
                <w:lang w:eastAsia="es-CR"/>
              </w:rPr>
              <w:t>diciembre</w:t>
            </w:r>
          </w:p>
        </w:tc>
        <w:tc>
          <w:tcPr>
            <w:tcW w:w="1417" w:type="dxa"/>
            <w:tcBorders>
              <w:top w:val="nil"/>
              <w:left w:val="nil"/>
              <w:bottom w:val="single" w:sz="4" w:space="0" w:color="auto"/>
              <w:right w:val="single" w:sz="4" w:space="0" w:color="auto"/>
            </w:tcBorders>
            <w:shd w:val="clear" w:color="auto" w:fill="auto"/>
            <w:noWrap/>
            <w:vAlign w:val="center"/>
            <w:hideMark/>
          </w:tcPr>
          <w:p w14:paraId="080DCEED" w14:textId="77777777" w:rsidR="00FE7533" w:rsidRPr="001C647D" w:rsidRDefault="00FE7533" w:rsidP="0028682E">
            <w:pPr>
              <w:jc w:val="center"/>
              <w:rPr>
                <w:rFonts w:ascii="Book Antiqua" w:hAnsi="Book Antiqua" w:cs="Arial"/>
                <w:sz w:val="18"/>
                <w:szCs w:val="18"/>
                <w:lang w:eastAsia="es-CR"/>
              </w:rPr>
            </w:pPr>
            <w:r w:rsidRPr="001C647D">
              <w:rPr>
                <w:rFonts w:ascii="Book Antiqua" w:hAnsi="Book Antiqua" w:cs="Arial"/>
                <w:sz w:val="18"/>
                <w:szCs w:val="18"/>
                <w:lang w:eastAsia="es-CR"/>
              </w:rPr>
              <w:t>53%</w:t>
            </w:r>
          </w:p>
        </w:tc>
      </w:tr>
      <w:tr w:rsidR="00FE7533" w:rsidRPr="009255A7" w14:paraId="61EBFBBD" w14:textId="77777777" w:rsidTr="0028682E">
        <w:trPr>
          <w:trHeight w:val="288"/>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A3F033F" w14:textId="77777777" w:rsidR="00FE7533" w:rsidRPr="0070244B" w:rsidRDefault="00FE7533" w:rsidP="0028682E">
            <w:pPr>
              <w:rPr>
                <w:rFonts w:ascii="Book Antiqua" w:hAnsi="Book Antiqua" w:cs="Calibri"/>
                <w:b/>
                <w:bCs/>
                <w:color w:val="000000"/>
                <w:sz w:val="18"/>
                <w:szCs w:val="18"/>
                <w:lang w:eastAsia="es-CR"/>
              </w:rPr>
            </w:pPr>
            <w:r w:rsidRPr="0070244B">
              <w:rPr>
                <w:rFonts w:ascii="Book Antiqua" w:hAnsi="Book Antiqua" w:cs="Calibri"/>
                <w:b/>
                <w:bCs/>
                <w:color w:val="000000"/>
                <w:sz w:val="18"/>
                <w:szCs w:val="18"/>
                <w:lang w:eastAsia="es-CR"/>
              </w:rPr>
              <w:t>Promedio</w:t>
            </w:r>
          </w:p>
        </w:tc>
        <w:tc>
          <w:tcPr>
            <w:tcW w:w="1417" w:type="dxa"/>
            <w:tcBorders>
              <w:top w:val="nil"/>
              <w:left w:val="nil"/>
              <w:bottom w:val="single" w:sz="4" w:space="0" w:color="auto"/>
              <w:right w:val="single" w:sz="4" w:space="0" w:color="auto"/>
            </w:tcBorders>
            <w:shd w:val="clear" w:color="auto" w:fill="auto"/>
            <w:noWrap/>
            <w:vAlign w:val="center"/>
            <w:hideMark/>
          </w:tcPr>
          <w:p w14:paraId="3E6C75B2" w14:textId="77777777" w:rsidR="00FE7533" w:rsidRPr="001C647D" w:rsidRDefault="00FE7533" w:rsidP="0028682E">
            <w:pPr>
              <w:jc w:val="center"/>
              <w:rPr>
                <w:rFonts w:ascii="Book Antiqua" w:hAnsi="Book Antiqua" w:cs="Arial"/>
                <w:b/>
                <w:bCs/>
                <w:sz w:val="18"/>
                <w:szCs w:val="18"/>
                <w:lang w:eastAsia="es-CR"/>
              </w:rPr>
            </w:pPr>
            <w:r w:rsidRPr="001C647D">
              <w:rPr>
                <w:rFonts w:ascii="Book Antiqua" w:hAnsi="Book Antiqua" w:cs="Arial"/>
                <w:b/>
                <w:bCs/>
                <w:sz w:val="18"/>
                <w:szCs w:val="18"/>
                <w:lang w:eastAsia="es-CR"/>
              </w:rPr>
              <w:t>122%</w:t>
            </w:r>
          </w:p>
        </w:tc>
      </w:tr>
    </w:tbl>
    <w:p w14:paraId="352565D7" w14:textId="77777777" w:rsidR="00FE7533" w:rsidRPr="00392537" w:rsidRDefault="00FE7533" w:rsidP="00FE7533">
      <w:pPr>
        <w:tabs>
          <w:tab w:val="left" w:pos="5812"/>
        </w:tabs>
        <w:spacing w:line="276" w:lineRule="auto"/>
        <w:ind w:left="2977" w:right="3028"/>
        <w:jc w:val="both"/>
        <w:rPr>
          <w:rFonts w:ascii="Book Antiqua" w:hAnsi="Book Antiqua" w:cs="Book Antiqua"/>
          <w:sz w:val="16"/>
          <w:szCs w:val="16"/>
        </w:rPr>
      </w:pPr>
      <w:r w:rsidRPr="00392537">
        <w:rPr>
          <w:rFonts w:ascii="Book Antiqua" w:hAnsi="Book Antiqua" w:cs="Book Antiqua"/>
          <w:b/>
          <w:bCs/>
          <w:sz w:val="16"/>
          <w:szCs w:val="16"/>
        </w:rPr>
        <w:t>Fuente:</w:t>
      </w:r>
      <w:r w:rsidRPr="00392537">
        <w:rPr>
          <w:rFonts w:ascii="Book Antiqua" w:hAnsi="Book Antiqua" w:cs="Book Antiqua"/>
          <w:sz w:val="16"/>
          <w:szCs w:val="16"/>
        </w:rPr>
        <w:t xml:space="preserve"> elaboración propia a partir a partir de la información suministrada por el despacho en los informes del </w:t>
      </w:r>
      <w:proofErr w:type="spellStart"/>
      <w:r w:rsidRPr="00392537">
        <w:rPr>
          <w:rFonts w:ascii="Book Antiqua" w:hAnsi="Book Antiqua" w:cs="Book Antiqua"/>
          <w:sz w:val="16"/>
          <w:szCs w:val="16"/>
        </w:rPr>
        <w:t>one</w:t>
      </w:r>
      <w:proofErr w:type="spellEnd"/>
      <w:r w:rsidRPr="00392537">
        <w:rPr>
          <w:rFonts w:ascii="Book Antiqua" w:hAnsi="Book Antiqua" w:cs="Book Antiqua"/>
          <w:sz w:val="16"/>
          <w:szCs w:val="16"/>
        </w:rPr>
        <w:t xml:space="preserve"> drive.</w:t>
      </w:r>
    </w:p>
    <w:p w14:paraId="76C0BD52" w14:textId="77777777" w:rsidR="00FE7533" w:rsidRPr="009255A7" w:rsidRDefault="00FE7533" w:rsidP="00FE7533">
      <w:pPr>
        <w:spacing w:line="276" w:lineRule="auto"/>
        <w:jc w:val="both"/>
        <w:rPr>
          <w:rFonts w:ascii="Book Antiqua" w:hAnsi="Book Antiqua" w:cs="Book Antiqua"/>
          <w:sz w:val="22"/>
          <w:szCs w:val="22"/>
        </w:rPr>
      </w:pPr>
    </w:p>
    <w:p w14:paraId="5B2BF949" w14:textId="77777777" w:rsidR="00FE7533" w:rsidRDefault="00FE7533" w:rsidP="0046333D">
      <w:pPr>
        <w:spacing w:line="276" w:lineRule="auto"/>
        <w:ind w:firstLine="708"/>
        <w:jc w:val="both"/>
        <w:rPr>
          <w:rFonts w:ascii="Book Antiqua" w:hAnsi="Book Antiqua" w:cs="Book Antiqua"/>
          <w:sz w:val="22"/>
          <w:szCs w:val="22"/>
        </w:rPr>
      </w:pPr>
      <w:r w:rsidRPr="009255A7">
        <w:rPr>
          <w:rFonts w:ascii="Book Antiqua" w:hAnsi="Book Antiqua" w:cs="Book Antiqua"/>
          <w:sz w:val="22"/>
          <w:szCs w:val="22"/>
        </w:rPr>
        <w:lastRenderedPageBreak/>
        <w:t xml:space="preserve">En línea con lo anterior, se determina que, durante el período analizado del 2022, el Tribunal de Apelación de Sentencia de Santa Cruz, obtuvo un promedio general de cumplimiento del </w:t>
      </w:r>
      <w:r>
        <w:rPr>
          <w:rFonts w:ascii="Book Antiqua" w:hAnsi="Book Antiqua" w:cs="Book Antiqua"/>
          <w:sz w:val="22"/>
          <w:szCs w:val="22"/>
        </w:rPr>
        <w:t>122</w:t>
      </w:r>
      <w:r w:rsidRPr="009255A7">
        <w:rPr>
          <w:rFonts w:ascii="Book Antiqua" w:hAnsi="Book Antiqua" w:cs="Book Antiqua"/>
          <w:sz w:val="22"/>
          <w:szCs w:val="22"/>
        </w:rPr>
        <w:t>%.</w:t>
      </w:r>
    </w:p>
    <w:p w14:paraId="41074128" w14:textId="77777777" w:rsidR="00FE7533" w:rsidRDefault="00FE7533" w:rsidP="00FE7533">
      <w:pPr>
        <w:spacing w:line="276" w:lineRule="auto"/>
        <w:jc w:val="both"/>
        <w:rPr>
          <w:rFonts w:ascii="Book Antiqua" w:hAnsi="Book Antiqua" w:cs="Book Antiqua"/>
          <w:sz w:val="22"/>
          <w:szCs w:val="22"/>
        </w:rPr>
      </w:pPr>
    </w:p>
    <w:p w14:paraId="4E5B7AFD" w14:textId="77777777" w:rsidR="00FE7533" w:rsidRDefault="00FE7533" w:rsidP="0046333D">
      <w:pPr>
        <w:spacing w:line="276" w:lineRule="auto"/>
        <w:ind w:firstLine="708"/>
        <w:jc w:val="both"/>
        <w:rPr>
          <w:rFonts w:ascii="Book Antiqua" w:hAnsi="Book Antiqua" w:cs="Book Antiqua"/>
          <w:sz w:val="22"/>
          <w:szCs w:val="22"/>
        </w:rPr>
      </w:pPr>
      <w:r>
        <w:rPr>
          <w:rFonts w:ascii="Book Antiqua" w:hAnsi="Book Antiqua" w:cs="Book Antiqua"/>
          <w:sz w:val="22"/>
          <w:szCs w:val="22"/>
        </w:rPr>
        <w:t xml:space="preserve">Para el mes de enero del 2023 se calcula en un 111% para el Tribunal de Apelación de Santa Cruz, por lo que es conveniente mantener el permiso con goce de salario otorgado a este despacho de </w:t>
      </w:r>
      <w:r w:rsidRPr="00196EB3">
        <w:rPr>
          <w:rFonts w:ascii="Book Antiqua" w:hAnsi="Book Antiqua" w:cs="Book Antiqua"/>
          <w:sz w:val="22"/>
          <w:szCs w:val="22"/>
        </w:rPr>
        <w:t>persona técnica judicial categoría 3</w:t>
      </w:r>
      <w:r>
        <w:rPr>
          <w:rFonts w:ascii="Book Antiqua" w:hAnsi="Book Antiqua" w:cs="Book Antiqua"/>
          <w:sz w:val="22"/>
          <w:szCs w:val="22"/>
        </w:rPr>
        <w:t>.</w:t>
      </w:r>
    </w:p>
    <w:p w14:paraId="268A257C" w14:textId="77777777" w:rsidR="00FE7533" w:rsidRDefault="00FE7533" w:rsidP="00FE7533">
      <w:pPr>
        <w:spacing w:line="276" w:lineRule="auto"/>
        <w:jc w:val="both"/>
        <w:rPr>
          <w:rFonts w:ascii="Book Antiqua" w:hAnsi="Book Antiqua" w:cs="Book Antiqua"/>
          <w:sz w:val="22"/>
          <w:szCs w:val="22"/>
        </w:rPr>
      </w:pPr>
    </w:p>
    <w:p w14:paraId="1CCCDD44" w14:textId="77777777" w:rsidR="00FE7533" w:rsidRDefault="00FE7533" w:rsidP="0046333D">
      <w:pPr>
        <w:spacing w:line="276" w:lineRule="auto"/>
        <w:ind w:firstLine="708"/>
        <w:jc w:val="both"/>
        <w:rPr>
          <w:rFonts w:ascii="Book Antiqua" w:hAnsi="Book Antiqua" w:cs="Book Antiqua"/>
          <w:sz w:val="22"/>
          <w:szCs w:val="22"/>
        </w:rPr>
      </w:pPr>
      <w:r>
        <w:rPr>
          <w:rFonts w:ascii="Book Antiqua" w:hAnsi="Book Antiqua" w:cs="Book Antiqua"/>
          <w:sz w:val="22"/>
          <w:szCs w:val="22"/>
        </w:rPr>
        <w:t>Adicional a los porcentajes de cumplimiento propios del Tribunal de Apelación de Sentencia Penal de Santa Cruz, es relevante mostrar en el presente informe, la cantidad de sentencias dictadas por las personas juzgadora de Apelación Penal Juvenil durante el período de noviembre a enero del 2023:</w:t>
      </w:r>
    </w:p>
    <w:p w14:paraId="7A513DA9" w14:textId="77777777" w:rsidR="00FE7533" w:rsidRDefault="00FE7533" w:rsidP="00FE7533">
      <w:pPr>
        <w:spacing w:line="276" w:lineRule="auto"/>
        <w:jc w:val="both"/>
        <w:rPr>
          <w:rFonts w:ascii="Book Antiqua" w:hAnsi="Book Antiqua" w:cs="Book Antiqua"/>
          <w:sz w:val="22"/>
          <w:szCs w:val="22"/>
        </w:rPr>
      </w:pPr>
    </w:p>
    <w:p w14:paraId="19B772EF" w14:textId="77777777" w:rsidR="00FE7533" w:rsidRDefault="00FE7533" w:rsidP="00FE7533">
      <w:pPr>
        <w:pStyle w:val="Descripcin"/>
        <w:contextualSpacing/>
        <w:jc w:val="center"/>
        <w:rPr>
          <w:rFonts w:ascii="Book Antiqua" w:hAnsi="Book Antiqua"/>
          <w:b/>
          <w:bCs/>
          <w:i w:val="0"/>
          <w:iCs w:val="0"/>
          <w:color w:val="auto"/>
          <w:sz w:val="22"/>
          <w:szCs w:val="22"/>
          <w:lang w:val="es-ES_tradnl"/>
        </w:rPr>
      </w:pPr>
      <w:r w:rsidRPr="00225140">
        <w:rPr>
          <w:rFonts w:ascii="Book Antiqua" w:hAnsi="Book Antiqua"/>
          <w:b/>
          <w:bCs/>
          <w:i w:val="0"/>
          <w:iCs w:val="0"/>
          <w:color w:val="auto"/>
          <w:sz w:val="22"/>
          <w:szCs w:val="22"/>
          <w:lang w:val="es-ES_tradnl"/>
        </w:rPr>
        <w:t xml:space="preserve">Cuadro </w:t>
      </w:r>
      <w:r w:rsidRPr="00225140">
        <w:rPr>
          <w:rFonts w:ascii="Book Antiqua" w:hAnsi="Book Antiqua"/>
          <w:b/>
          <w:bCs/>
          <w:i w:val="0"/>
          <w:iCs w:val="0"/>
          <w:color w:val="auto"/>
          <w:sz w:val="22"/>
          <w:szCs w:val="22"/>
          <w:lang w:val="es-ES_tradnl"/>
        </w:rPr>
        <w:fldChar w:fldCharType="begin"/>
      </w:r>
      <w:r w:rsidRPr="00225140">
        <w:rPr>
          <w:rFonts w:ascii="Book Antiqua" w:hAnsi="Book Antiqua"/>
          <w:b/>
          <w:bCs/>
          <w:i w:val="0"/>
          <w:iCs w:val="0"/>
          <w:color w:val="auto"/>
          <w:sz w:val="22"/>
          <w:szCs w:val="22"/>
          <w:lang w:val="es-ES_tradnl"/>
        </w:rPr>
        <w:instrText xml:space="preserve"> SEQ Cuadro \* ARABIC </w:instrText>
      </w:r>
      <w:r w:rsidRPr="00225140">
        <w:rPr>
          <w:rFonts w:ascii="Book Antiqua" w:hAnsi="Book Antiqua"/>
          <w:b/>
          <w:bCs/>
          <w:i w:val="0"/>
          <w:iCs w:val="0"/>
          <w:color w:val="auto"/>
          <w:sz w:val="22"/>
          <w:szCs w:val="22"/>
          <w:lang w:val="es-ES_tradnl"/>
        </w:rPr>
        <w:fldChar w:fldCharType="separate"/>
      </w:r>
      <w:r>
        <w:rPr>
          <w:rFonts w:ascii="Book Antiqua" w:hAnsi="Book Antiqua"/>
          <w:b/>
          <w:bCs/>
          <w:i w:val="0"/>
          <w:iCs w:val="0"/>
          <w:noProof/>
          <w:color w:val="auto"/>
          <w:sz w:val="22"/>
          <w:szCs w:val="22"/>
          <w:lang w:val="es-ES_tradnl"/>
        </w:rPr>
        <w:t>7</w:t>
      </w:r>
      <w:r w:rsidRPr="00225140">
        <w:rPr>
          <w:rFonts w:ascii="Book Antiqua" w:hAnsi="Book Antiqua"/>
          <w:b/>
          <w:bCs/>
          <w:i w:val="0"/>
          <w:iCs w:val="0"/>
          <w:color w:val="auto"/>
          <w:sz w:val="22"/>
          <w:szCs w:val="22"/>
          <w:lang w:val="es-ES_tradnl"/>
        </w:rPr>
        <w:fldChar w:fldCharType="end"/>
      </w:r>
    </w:p>
    <w:p w14:paraId="2DC0FC17" w14:textId="77777777" w:rsidR="00FE7533" w:rsidRPr="00E73DC8" w:rsidRDefault="00FE7533" w:rsidP="0079083B">
      <w:pPr>
        <w:pStyle w:val="Descripcin"/>
        <w:tabs>
          <w:tab w:val="left" w:pos="709"/>
        </w:tabs>
        <w:ind w:left="1418" w:right="1610"/>
        <w:contextualSpacing/>
        <w:jc w:val="center"/>
        <w:rPr>
          <w:rFonts w:ascii="Book Antiqua" w:hAnsi="Book Antiqua"/>
          <w:b/>
          <w:bCs/>
          <w:i w:val="0"/>
          <w:iCs w:val="0"/>
          <w:color w:val="auto"/>
          <w:sz w:val="22"/>
          <w:szCs w:val="22"/>
        </w:rPr>
      </w:pPr>
      <w:r>
        <w:rPr>
          <w:rFonts w:ascii="Book Antiqua" w:hAnsi="Book Antiqua"/>
          <w:b/>
          <w:bCs/>
          <w:i w:val="0"/>
          <w:iCs w:val="0"/>
          <w:color w:val="auto"/>
          <w:sz w:val="22"/>
          <w:szCs w:val="22"/>
        </w:rPr>
        <w:t>Cantidad de sentencias dictadas por el</w:t>
      </w:r>
      <w:r w:rsidRPr="00225140">
        <w:rPr>
          <w:rFonts w:ascii="Book Antiqua" w:hAnsi="Book Antiqua"/>
          <w:b/>
          <w:bCs/>
          <w:i w:val="0"/>
          <w:iCs w:val="0"/>
          <w:color w:val="auto"/>
          <w:sz w:val="22"/>
          <w:szCs w:val="22"/>
        </w:rPr>
        <w:t xml:space="preserve"> Tribunal de Apelación </w:t>
      </w:r>
      <w:r>
        <w:rPr>
          <w:rFonts w:ascii="Book Antiqua" w:hAnsi="Book Antiqua"/>
          <w:b/>
          <w:bCs/>
          <w:i w:val="0"/>
          <w:iCs w:val="0"/>
          <w:color w:val="auto"/>
          <w:sz w:val="22"/>
          <w:szCs w:val="22"/>
        </w:rPr>
        <w:t>Penal Juvenil de expedientes provenientes de Apelación Penal de Santa Cruz</w:t>
      </w:r>
      <w:r w:rsidRPr="00225140">
        <w:rPr>
          <w:rFonts w:ascii="Book Antiqua" w:hAnsi="Book Antiqua"/>
          <w:b/>
          <w:bCs/>
          <w:i w:val="0"/>
          <w:iCs w:val="0"/>
          <w:color w:val="auto"/>
          <w:sz w:val="22"/>
          <w:szCs w:val="22"/>
        </w:rPr>
        <w:t xml:space="preserve"> durante </w:t>
      </w:r>
      <w:r>
        <w:rPr>
          <w:rFonts w:ascii="Book Antiqua" w:hAnsi="Book Antiqua"/>
          <w:b/>
          <w:bCs/>
          <w:i w:val="0"/>
          <w:iCs w:val="0"/>
          <w:color w:val="auto"/>
          <w:sz w:val="22"/>
          <w:szCs w:val="22"/>
        </w:rPr>
        <w:t>los meses de noviembre 2022 a enero 2023</w:t>
      </w:r>
    </w:p>
    <w:tbl>
      <w:tblPr>
        <w:tblStyle w:val="Tabladelista7concolores-nfasis1"/>
        <w:tblW w:w="5297" w:type="dxa"/>
        <w:jc w:val="center"/>
        <w:tblLook w:val="04A0" w:firstRow="1" w:lastRow="0" w:firstColumn="1" w:lastColumn="0" w:noHBand="0" w:noVBand="1"/>
      </w:tblPr>
      <w:tblGrid>
        <w:gridCol w:w="2006"/>
        <w:gridCol w:w="3291"/>
      </w:tblGrid>
      <w:tr w:rsidR="00FE7533" w:rsidRPr="0070244B" w14:paraId="596EB069" w14:textId="77777777" w:rsidTr="0079083B">
        <w:trPr>
          <w:cnfStyle w:val="100000000000" w:firstRow="1" w:lastRow="0" w:firstColumn="0" w:lastColumn="0" w:oddVBand="0" w:evenVBand="0" w:oddHBand="0" w:evenHBand="0" w:firstRowFirstColumn="0" w:firstRowLastColumn="0" w:lastRowFirstColumn="0" w:lastRowLastColumn="0"/>
          <w:trHeight w:val="887"/>
          <w:jc w:val="center"/>
        </w:trPr>
        <w:tc>
          <w:tcPr>
            <w:cnfStyle w:val="001000000100" w:firstRow="0" w:lastRow="0" w:firstColumn="1" w:lastColumn="0" w:oddVBand="0" w:evenVBand="0" w:oddHBand="0" w:evenHBand="0" w:firstRowFirstColumn="1" w:firstRowLastColumn="0" w:lastRowFirstColumn="0" w:lastRowLastColumn="0"/>
            <w:tcW w:w="2006" w:type="dxa"/>
            <w:tcBorders>
              <w:top w:val="dashed" w:sz="4" w:space="0" w:color="4472C4" w:themeColor="accent1"/>
              <w:left w:val="dashed" w:sz="4" w:space="0" w:color="4472C4" w:themeColor="accent1"/>
              <w:right w:val="single" w:sz="4" w:space="0" w:color="4472C4" w:themeColor="accent1"/>
            </w:tcBorders>
            <w:vAlign w:val="center"/>
            <w:hideMark/>
          </w:tcPr>
          <w:p w14:paraId="5F93B9D9" w14:textId="77777777" w:rsidR="00FE7533" w:rsidRPr="0070244B" w:rsidRDefault="00FE7533" w:rsidP="0028682E">
            <w:pPr>
              <w:jc w:val="center"/>
              <w:rPr>
                <w:rFonts w:ascii="Book Antiqua" w:hAnsi="Book Antiqua" w:cs="Calibri"/>
                <w:b/>
                <w:bCs/>
                <w:color w:val="000000"/>
                <w:sz w:val="18"/>
                <w:szCs w:val="18"/>
                <w:lang w:eastAsia="es-CR"/>
              </w:rPr>
            </w:pPr>
            <w:r>
              <w:rPr>
                <w:rFonts w:ascii="Book Antiqua" w:hAnsi="Book Antiqua" w:cs="Calibri"/>
                <w:b/>
                <w:bCs/>
                <w:color w:val="000000"/>
                <w:sz w:val="18"/>
                <w:szCs w:val="18"/>
                <w:lang w:eastAsia="es-CR"/>
              </w:rPr>
              <w:t>Mes</w:t>
            </w:r>
          </w:p>
        </w:tc>
        <w:tc>
          <w:tcPr>
            <w:tcW w:w="3291" w:type="dxa"/>
            <w:tcBorders>
              <w:top w:val="dashed" w:sz="4" w:space="0" w:color="4472C4" w:themeColor="accent1"/>
              <w:left w:val="single" w:sz="4" w:space="0" w:color="4472C4" w:themeColor="accent1"/>
              <w:right w:val="dashed" w:sz="4" w:space="0" w:color="4472C4" w:themeColor="accent1"/>
            </w:tcBorders>
            <w:vAlign w:val="center"/>
            <w:hideMark/>
          </w:tcPr>
          <w:p w14:paraId="414D9C37" w14:textId="77777777" w:rsidR="00FE7533" w:rsidRPr="0070244B" w:rsidRDefault="00FE7533" w:rsidP="0028682E">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Calibri"/>
                <w:b/>
                <w:bCs/>
                <w:color w:val="000000"/>
                <w:sz w:val="18"/>
                <w:szCs w:val="18"/>
                <w:lang w:eastAsia="es-CR"/>
              </w:rPr>
            </w:pPr>
            <w:r>
              <w:rPr>
                <w:rFonts w:ascii="Book Antiqua" w:hAnsi="Book Antiqua" w:cs="Calibri"/>
                <w:b/>
                <w:bCs/>
                <w:color w:val="000000"/>
                <w:sz w:val="18"/>
                <w:szCs w:val="18"/>
                <w:lang w:eastAsia="es-CR"/>
              </w:rPr>
              <w:t>Cantidad de sentencias dictadas por Apelación Penal Juvenil</w:t>
            </w:r>
          </w:p>
        </w:tc>
      </w:tr>
      <w:tr w:rsidR="00FE7533" w:rsidRPr="001C647D" w14:paraId="0633FA30" w14:textId="77777777" w:rsidTr="0079083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006" w:type="dxa"/>
            <w:tcBorders>
              <w:top w:val="single" w:sz="4" w:space="0" w:color="4472C4" w:themeColor="accent1"/>
              <w:left w:val="dashed" w:sz="4" w:space="0" w:color="4472C4" w:themeColor="accent1"/>
            </w:tcBorders>
            <w:noWrap/>
            <w:hideMark/>
          </w:tcPr>
          <w:p w14:paraId="0672A276" w14:textId="77777777" w:rsidR="00FE7533" w:rsidRPr="001C647D" w:rsidRDefault="00FE7533" w:rsidP="0028682E">
            <w:pPr>
              <w:rPr>
                <w:rFonts w:ascii="Book Antiqua" w:hAnsi="Book Antiqua" w:cs="Arial"/>
                <w:sz w:val="18"/>
                <w:szCs w:val="18"/>
                <w:lang w:eastAsia="es-CR"/>
              </w:rPr>
            </w:pPr>
            <w:r w:rsidRPr="001C647D">
              <w:rPr>
                <w:rFonts w:ascii="Book Antiqua" w:hAnsi="Book Antiqua" w:cs="Arial"/>
                <w:sz w:val="18"/>
                <w:szCs w:val="18"/>
                <w:lang w:eastAsia="es-CR"/>
              </w:rPr>
              <w:t>Noviembre</w:t>
            </w:r>
            <w:r>
              <w:rPr>
                <w:rFonts w:ascii="Book Antiqua" w:hAnsi="Book Antiqua" w:cs="Arial"/>
                <w:sz w:val="18"/>
                <w:szCs w:val="18"/>
                <w:lang w:eastAsia="es-CR"/>
              </w:rPr>
              <w:t xml:space="preserve"> 2022</w:t>
            </w:r>
          </w:p>
        </w:tc>
        <w:tc>
          <w:tcPr>
            <w:tcW w:w="3291" w:type="dxa"/>
            <w:tcBorders>
              <w:top w:val="single" w:sz="4" w:space="0" w:color="4472C4" w:themeColor="accent1"/>
              <w:right w:val="dashed" w:sz="4" w:space="0" w:color="4472C4" w:themeColor="accent1"/>
            </w:tcBorders>
            <w:noWrap/>
            <w:hideMark/>
          </w:tcPr>
          <w:p w14:paraId="76CF3512" w14:textId="77777777" w:rsidR="00FE7533" w:rsidRPr="001C647D" w:rsidRDefault="00FE7533" w:rsidP="0028682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18"/>
                <w:szCs w:val="18"/>
                <w:lang w:eastAsia="es-CR"/>
              </w:rPr>
            </w:pPr>
            <w:r>
              <w:rPr>
                <w:rFonts w:ascii="Book Antiqua" w:hAnsi="Book Antiqua" w:cs="Arial"/>
                <w:sz w:val="18"/>
                <w:szCs w:val="18"/>
                <w:lang w:eastAsia="es-CR"/>
              </w:rPr>
              <w:t>29</w:t>
            </w:r>
          </w:p>
        </w:tc>
      </w:tr>
      <w:tr w:rsidR="00FE7533" w:rsidRPr="001C647D" w14:paraId="6320C9A3" w14:textId="77777777" w:rsidTr="0079083B">
        <w:trPr>
          <w:trHeight w:val="283"/>
          <w:jc w:val="center"/>
        </w:trPr>
        <w:tc>
          <w:tcPr>
            <w:cnfStyle w:val="001000000000" w:firstRow="0" w:lastRow="0" w:firstColumn="1" w:lastColumn="0" w:oddVBand="0" w:evenVBand="0" w:oddHBand="0" w:evenHBand="0" w:firstRowFirstColumn="0" w:firstRowLastColumn="0" w:lastRowFirstColumn="0" w:lastRowLastColumn="0"/>
            <w:tcW w:w="2006" w:type="dxa"/>
            <w:tcBorders>
              <w:left w:val="dashed" w:sz="4" w:space="0" w:color="4472C4" w:themeColor="accent1"/>
            </w:tcBorders>
            <w:noWrap/>
            <w:hideMark/>
          </w:tcPr>
          <w:p w14:paraId="1311C6A7" w14:textId="77777777" w:rsidR="00FE7533" w:rsidRPr="001C647D" w:rsidRDefault="00FE7533" w:rsidP="0028682E">
            <w:pPr>
              <w:rPr>
                <w:rFonts w:ascii="Book Antiqua" w:hAnsi="Book Antiqua" w:cs="Arial"/>
                <w:sz w:val="18"/>
                <w:szCs w:val="18"/>
                <w:lang w:eastAsia="es-CR"/>
              </w:rPr>
            </w:pPr>
            <w:r>
              <w:rPr>
                <w:rFonts w:ascii="Book Antiqua" w:hAnsi="Book Antiqua" w:cs="Arial"/>
                <w:sz w:val="18"/>
                <w:szCs w:val="18"/>
                <w:lang w:eastAsia="es-CR"/>
              </w:rPr>
              <w:t>Diciembre 2022</w:t>
            </w:r>
          </w:p>
        </w:tc>
        <w:tc>
          <w:tcPr>
            <w:tcW w:w="3291" w:type="dxa"/>
            <w:tcBorders>
              <w:right w:val="dashed" w:sz="4" w:space="0" w:color="4472C4" w:themeColor="accent1"/>
            </w:tcBorders>
            <w:noWrap/>
            <w:hideMark/>
          </w:tcPr>
          <w:p w14:paraId="2BFEA586" w14:textId="77777777" w:rsidR="00FE7533" w:rsidRPr="001C647D" w:rsidRDefault="00FE7533" w:rsidP="0028682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18"/>
                <w:szCs w:val="18"/>
                <w:lang w:eastAsia="es-CR"/>
              </w:rPr>
            </w:pPr>
            <w:r>
              <w:rPr>
                <w:rFonts w:ascii="Book Antiqua" w:hAnsi="Book Antiqua" w:cs="Arial"/>
                <w:sz w:val="18"/>
                <w:szCs w:val="18"/>
                <w:lang w:eastAsia="es-CR"/>
              </w:rPr>
              <w:t>5</w:t>
            </w:r>
          </w:p>
        </w:tc>
      </w:tr>
      <w:tr w:rsidR="00FE7533" w:rsidRPr="001C647D" w14:paraId="28050611" w14:textId="77777777" w:rsidTr="0079083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006" w:type="dxa"/>
            <w:tcBorders>
              <w:left w:val="dashed" w:sz="4" w:space="0" w:color="4472C4" w:themeColor="accent1"/>
            </w:tcBorders>
            <w:noWrap/>
          </w:tcPr>
          <w:p w14:paraId="7BE468C0" w14:textId="77777777" w:rsidR="00FE7533" w:rsidRPr="001C647D" w:rsidRDefault="00FE7533" w:rsidP="0028682E">
            <w:pPr>
              <w:rPr>
                <w:rFonts w:ascii="Book Antiqua" w:hAnsi="Book Antiqua" w:cs="Arial"/>
                <w:sz w:val="18"/>
                <w:szCs w:val="18"/>
                <w:lang w:eastAsia="es-CR"/>
              </w:rPr>
            </w:pPr>
            <w:r>
              <w:rPr>
                <w:rFonts w:ascii="Book Antiqua" w:hAnsi="Book Antiqua" w:cs="Arial"/>
                <w:sz w:val="18"/>
                <w:szCs w:val="18"/>
                <w:lang w:eastAsia="es-CR"/>
              </w:rPr>
              <w:t>Enero 2023</w:t>
            </w:r>
          </w:p>
        </w:tc>
        <w:tc>
          <w:tcPr>
            <w:tcW w:w="3291" w:type="dxa"/>
            <w:tcBorders>
              <w:right w:val="dashed" w:sz="4" w:space="0" w:color="4472C4" w:themeColor="accent1"/>
            </w:tcBorders>
            <w:noWrap/>
          </w:tcPr>
          <w:p w14:paraId="0493753B" w14:textId="77777777" w:rsidR="00FE7533" w:rsidRDefault="00FE7533" w:rsidP="0028682E">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18"/>
                <w:szCs w:val="18"/>
                <w:lang w:eastAsia="es-CR"/>
              </w:rPr>
            </w:pPr>
            <w:r>
              <w:rPr>
                <w:rFonts w:ascii="Book Antiqua" w:hAnsi="Book Antiqua" w:cs="Arial"/>
                <w:sz w:val="18"/>
                <w:szCs w:val="18"/>
                <w:lang w:eastAsia="es-CR"/>
              </w:rPr>
              <w:t>24</w:t>
            </w:r>
          </w:p>
        </w:tc>
      </w:tr>
      <w:tr w:rsidR="00FE7533" w:rsidRPr="001C647D" w14:paraId="4B5F0F56" w14:textId="77777777" w:rsidTr="0079083B">
        <w:trPr>
          <w:trHeight w:val="295"/>
          <w:jc w:val="center"/>
        </w:trPr>
        <w:tc>
          <w:tcPr>
            <w:cnfStyle w:val="001000000000" w:firstRow="0" w:lastRow="0" w:firstColumn="1" w:lastColumn="0" w:oddVBand="0" w:evenVBand="0" w:oddHBand="0" w:evenHBand="0" w:firstRowFirstColumn="0" w:firstRowLastColumn="0" w:lastRowFirstColumn="0" w:lastRowLastColumn="0"/>
            <w:tcW w:w="2006" w:type="dxa"/>
            <w:tcBorders>
              <w:left w:val="dashed" w:sz="4" w:space="0" w:color="4472C4" w:themeColor="accent1"/>
              <w:bottom w:val="dashed" w:sz="4" w:space="0" w:color="4472C4" w:themeColor="accent1"/>
            </w:tcBorders>
            <w:noWrap/>
            <w:hideMark/>
          </w:tcPr>
          <w:p w14:paraId="63C68567" w14:textId="77777777" w:rsidR="00FE7533" w:rsidRPr="0070244B" w:rsidRDefault="00FE7533" w:rsidP="0028682E">
            <w:pPr>
              <w:rPr>
                <w:rFonts w:ascii="Book Antiqua" w:hAnsi="Book Antiqua" w:cs="Calibri"/>
                <w:b/>
                <w:bCs/>
                <w:color w:val="000000"/>
                <w:sz w:val="18"/>
                <w:szCs w:val="18"/>
                <w:lang w:eastAsia="es-CR"/>
              </w:rPr>
            </w:pPr>
            <w:r>
              <w:rPr>
                <w:rFonts w:ascii="Book Antiqua" w:hAnsi="Book Antiqua" w:cs="Calibri"/>
                <w:b/>
                <w:bCs/>
                <w:color w:val="000000"/>
                <w:sz w:val="18"/>
                <w:szCs w:val="18"/>
                <w:lang w:eastAsia="es-CR"/>
              </w:rPr>
              <w:t>Total</w:t>
            </w:r>
          </w:p>
        </w:tc>
        <w:tc>
          <w:tcPr>
            <w:tcW w:w="3291" w:type="dxa"/>
            <w:tcBorders>
              <w:bottom w:val="dashed" w:sz="4" w:space="0" w:color="4472C4" w:themeColor="accent1"/>
              <w:right w:val="dashed" w:sz="4" w:space="0" w:color="4472C4" w:themeColor="accent1"/>
            </w:tcBorders>
            <w:noWrap/>
            <w:hideMark/>
          </w:tcPr>
          <w:p w14:paraId="51F8A858" w14:textId="77777777" w:rsidR="00FE7533" w:rsidRPr="001C647D" w:rsidRDefault="00FE7533" w:rsidP="0028682E">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18"/>
                <w:szCs w:val="18"/>
                <w:lang w:eastAsia="es-CR"/>
              </w:rPr>
            </w:pPr>
            <w:r>
              <w:rPr>
                <w:rFonts w:ascii="Book Antiqua" w:hAnsi="Book Antiqua" w:cs="Arial"/>
                <w:b/>
                <w:bCs/>
                <w:color w:val="auto"/>
                <w:sz w:val="18"/>
                <w:szCs w:val="18"/>
                <w:lang w:eastAsia="es-CR"/>
              </w:rPr>
              <w:t>58</w:t>
            </w:r>
          </w:p>
        </w:tc>
      </w:tr>
    </w:tbl>
    <w:p w14:paraId="18DC2824" w14:textId="77777777" w:rsidR="00FE7533" w:rsidRPr="00392537" w:rsidRDefault="00FE7533" w:rsidP="0079083B">
      <w:pPr>
        <w:tabs>
          <w:tab w:val="left" w:pos="5670"/>
          <w:tab w:val="left" w:pos="5812"/>
        </w:tabs>
        <w:spacing w:line="276" w:lineRule="auto"/>
        <w:ind w:left="1985" w:right="3028"/>
        <w:jc w:val="both"/>
        <w:rPr>
          <w:rFonts w:ascii="Book Antiqua" w:hAnsi="Book Antiqua" w:cs="Book Antiqua"/>
          <w:sz w:val="16"/>
          <w:szCs w:val="16"/>
        </w:rPr>
      </w:pPr>
      <w:r w:rsidRPr="00392537">
        <w:rPr>
          <w:rFonts w:ascii="Book Antiqua" w:hAnsi="Book Antiqua" w:cs="Book Antiqua"/>
          <w:b/>
          <w:bCs/>
          <w:sz w:val="16"/>
          <w:szCs w:val="16"/>
        </w:rPr>
        <w:t>Fuente:</w:t>
      </w:r>
      <w:r w:rsidRPr="00392537">
        <w:rPr>
          <w:rFonts w:ascii="Book Antiqua" w:hAnsi="Book Antiqua" w:cs="Book Antiqua"/>
          <w:sz w:val="16"/>
          <w:szCs w:val="16"/>
        </w:rPr>
        <w:t xml:space="preserve"> elaboración propia a partir a partir de la información suministrada por el despacho en los informes del </w:t>
      </w:r>
      <w:proofErr w:type="spellStart"/>
      <w:r w:rsidRPr="00392537">
        <w:rPr>
          <w:rFonts w:ascii="Book Antiqua" w:hAnsi="Book Antiqua" w:cs="Book Antiqua"/>
          <w:sz w:val="16"/>
          <w:szCs w:val="16"/>
        </w:rPr>
        <w:t>one</w:t>
      </w:r>
      <w:proofErr w:type="spellEnd"/>
      <w:r w:rsidRPr="00392537">
        <w:rPr>
          <w:rFonts w:ascii="Book Antiqua" w:hAnsi="Book Antiqua" w:cs="Book Antiqua"/>
          <w:sz w:val="16"/>
          <w:szCs w:val="16"/>
        </w:rPr>
        <w:t xml:space="preserve"> drive.</w:t>
      </w:r>
    </w:p>
    <w:p w14:paraId="50FCB502" w14:textId="77777777" w:rsidR="00FE7533" w:rsidRDefault="00FE7533" w:rsidP="00FE7533">
      <w:pPr>
        <w:spacing w:line="276" w:lineRule="auto"/>
        <w:jc w:val="both"/>
        <w:rPr>
          <w:rFonts w:ascii="Book Antiqua" w:hAnsi="Book Antiqua" w:cs="Book Antiqua"/>
          <w:sz w:val="22"/>
          <w:szCs w:val="22"/>
        </w:rPr>
      </w:pPr>
    </w:p>
    <w:p w14:paraId="09B8F5F5" w14:textId="77777777" w:rsidR="00FE7533" w:rsidRDefault="00FE7533" w:rsidP="0046333D">
      <w:pPr>
        <w:spacing w:line="276" w:lineRule="auto"/>
        <w:ind w:firstLine="708"/>
        <w:jc w:val="both"/>
        <w:rPr>
          <w:rFonts w:ascii="Book Antiqua" w:hAnsi="Book Antiqua" w:cs="Book Antiqua"/>
          <w:sz w:val="22"/>
          <w:szCs w:val="22"/>
        </w:rPr>
      </w:pPr>
      <w:r>
        <w:rPr>
          <w:rFonts w:ascii="Book Antiqua" w:hAnsi="Book Antiqua" w:cs="Book Antiqua"/>
          <w:sz w:val="22"/>
          <w:szCs w:val="22"/>
        </w:rPr>
        <w:t>Con base en la información anterior, se determina que el plan de trabajo implementado con el Tribunal de Apelación de Sentencia Penal Juvenil cumplió para los meses de noviembre 2022 y enero de 2023, con el objetivo de resolver mensualmente 21 expedientes por cuanto finalizaron 29 y 24 expedientes, respectivamente.</w:t>
      </w:r>
    </w:p>
    <w:p w14:paraId="1E43BBD9" w14:textId="77777777" w:rsidR="00FE7533" w:rsidRDefault="00FE7533" w:rsidP="00FE7533">
      <w:pPr>
        <w:pStyle w:val="Prrafodelista"/>
        <w:ind w:left="720"/>
        <w:jc w:val="both"/>
        <w:rPr>
          <w:rFonts w:ascii="Book Antiqua" w:hAnsi="Book Antiqua"/>
          <w:b/>
          <w:bCs/>
          <w:sz w:val="22"/>
          <w:szCs w:val="22"/>
        </w:rPr>
      </w:pPr>
    </w:p>
    <w:p w14:paraId="14776B11" w14:textId="7E0B6C36" w:rsidR="000E2D76" w:rsidRPr="00B67EB7" w:rsidRDefault="000E2D76" w:rsidP="00EF56FB">
      <w:pPr>
        <w:pStyle w:val="Prrafodelista"/>
        <w:numPr>
          <w:ilvl w:val="0"/>
          <w:numId w:val="3"/>
        </w:numPr>
        <w:jc w:val="both"/>
        <w:rPr>
          <w:rFonts w:ascii="Book Antiqua" w:hAnsi="Book Antiqua"/>
          <w:b/>
          <w:bCs/>
          <w:sz w:val="22"/>
          <w:szCs w:val="22"/>
        </w:rPr>
      </w:pPr>
      <w:r w:rsidRPr="00B67EB7">
        <w:rPr>
          <w:rFonts w:ascii="Book Antiqua" w:hAnsi="Book Antiqua"/>
          <w:b/>
          <w:bCs/>
          <w:sz w:val="22"/>
          <w:szCs w:val="22"/>
        </w:rPr>
        <w:t>Cumplimiento de cuota</w:t>
      </w:r>
      <w:r w:rsidR="00B67EB7">
        <w:rPr>
          <w:rFonts w:ascii="Book Antiqua" w:hAnsi="Book Antiqua"/>
          <w:b/>
          <w:bCs/>
          <w:sz w:val="22"/>
          <w:szCs w:val="22"/>
        </w:rPr>
        <w:t xml:space="preserve"> Tribunal de Apelación de San Ramón </w:t>
      </w:r>
    </w:p>
    <w:p w14:paraId="44532B3D" w14:textId="77777777" w:rsidR="000E2D76" w:rsidRPr="00242206" w:rsidRDefault="000E2D76" w:rsidP="00A33055">
      <w:pPr>
        <w:pStyle w:val="Prrafodelista"/>
        <w:ind w:left="720"/>
        <w:jc w:val="both"/>
        <w:rPr>
          <w:rFonts w:ascii="Book Antiqua" w:hAnsi="Book Antiqua"/>
          <w:b/>
          <w:bCs/>
          <w:sz w:val="22"/>
          <w:szCs w:val="22"/>
          <w:highlight w:val="yellow"/>
        </w:rPr>
      </w:pPr>
    </w:p>
    <w:p w14:paraId="291EB892" w14:textId="00337025" w:rsidR="00DB70A2" w:rsidRPr="00225140" w:rsidRDefault="005064AB" w:rsidP="0046333D">
      <w:pPr>
        <w:pStyle w:val="Descripcin"/>
        <w:spacing w:after="0"/>
        <w:ind w:firstLine="708"/>
        <w:jc w:val="both"/>
        <w:rPr>
          <w:rFonts w:ascii="Book Antiqua" w:hAnsi="Book Antiqua"/>
          <w:i w:val="0"/>
          <w:iCs w:val="0"/>
          <w:color w:val="auto"/>
          <w:sz w:val="22"/>
          <w:szCs w:val="22"/>
        </w:rPr>
      </w:pPr>
      <w:r w:rsidRPr="00225140">
        <w:rPr>
          <w:rFonts w:ascii="Book Antiqua" w:hAnsi="Book Antiqua"/>
          <w:i w:val="0"/>
          <w:iCs w:val="0"/>
          <w:color w:val="auto"/>
          <w:sz w:val="22"/>
          <w:szCs w:val="22"/>
        </w:rPr>
        <w:t>A continuación</w:t>
      </w:r>
      <w:r w:rsidR="009F18E4" w:rsidRPr="00225140">
        <w:rPr>
          <w:rFonts w:ascii="Book Antiqua" w:hAnsi="Book Antiqua"/>
          <w:i w:val="0"/>
          <w:iCs w:val="0"/>
          <w:color w:val="auto"/>
          <w:sz w:val="22"/>
          <w:szCs w:val="22"/>
        </w:rPr>
        <w:t xml:space="preserve">, </w:t>
      </w:r>
      <w:r w:rsidRPr="00225140">
        <w:rPr>
          <w:rFonts w:ascii="Book Antiqua" w:hAnsi="Book Antiqua"/>
          <w:i w:val="0"/>
          <w:iCs w:val="0"/>
          <w:color w:val="auto"/>
          <w:sz w:val="22"/>
          <w:szCs w:val="22"/>
        </w:rPr>
        <w:t>se detallan</w:t>
      </w:r>
      <w:r w:rsidR="009F18E4" w:rsidRPr="00225140">
        <w:rPr>
          <w:rFonts w:ascii="Book Antiqua" w:hAnsi="Book Antiqua"/>
          <w:i w:val="0"/>
          <w:iCs w:val="0"/>
          <w:color w:val="auto"/>
          <w:sz w:val="22"/>
          <w:szCs w:val="22"/>
        </w:rPr>
        <w:t xml:space="preserve"> los cumplimientos </w:t>
      </w:r>
      <w:r w:rsidR="00B67EB7" w:rsidRPr="00225140">
        <w:rPr>
          <w:rFonts w:ascii="Book Antiqua" w:hAnsi="Book Antiqua"/>
          <w:i w:val="0"/>
          <w:iCs w:val="0"/>
          <w:color w:val="auto"/>
          <w:sz w:val="22"/>
          <w:szCs w:val="22"/>
        </w:rPr>
        <w:t>para el 2022 del Tribunal de Apelación de Sentencia de San Ramón:</w:t>
      </w:r>
    </w:p>
    <w:p w14:paraId="5A0BB9B0" w14:textId="78ED7A03" w:rsidR="0046333D" w:rsidRDefault="0046333D">
      <w:pPr>
        <w:rPr>
          <w:rFonts w:ascii="Book Antiqua" w:hAnsi="Book Antiqua"/>
          <w:b/>
          <w:iCs/>
          <w:sz w:val="22"/>
          <w:szCs w:val="22"/>
        </w:rPr>
      </w:pPr>
      <w:r>
        <w:rPr>
          <w:rFonts w:ascii="Book Antiqua" w:hAnsi="Book Antiqua"/>
          <w:b/>
          <w:i/>
          <w:sz w:val="22"/>
          <w:szCs w:val="22"/>
        </w:rPr>
        <w:br w:type="page"/>
      </w:r>
    </w:p>
    <w:p w14:paraId="496EB170" w14:textId="77777777" w:rsidR="00DB70A2" w:rsidRPr="00225140" w:rsidRDefault="00DB70A2" w:rsidP="002B7556">
      <w:pPr>
        <w:pStyle w:val="Descripcin"/>
        <w:spacing w:after="0"/>
        <w:jc w:val="center"/>
        <w:rPr>
          <w:rFonts w:ascii="Book Antiqua" w:hAnsi="Book Antiqua"/>
          <w:b/>
          <w:i w:val="0"/>
          <w:color w:val="auto"/>
          <w:sz w:val="22"/>
          <w:szCs w:val="22"/>
        </w:rPr>
      </w:pPr>
    </w:p>
    <w:p w14:paraId="08F688F1" w14:textId="1583B194" w:rsidR="00225140" w:rsidRDefault="009A217A" w:rsidP="00225140">
      <w:pPr>
        <w:pStyle w:val="Descripcin"/>
        <w:contextualSpacing/>
        <w:jc w:val="center"/>
        <w:rPr>
          <w:rFonts w:ascii="Book Antiqua" w:hAnsi="Book Antiqua"/>
          <w:b/>
          <w:bCs/>
          <w:i w:val="0"/>
          <w:iCs w:val="0"/>
          <w:color w:val="auto"/>
          <w:sz w:val="22"/>
          <w:szCs w:val="22"/>
          <w:lang w:val="es-ES_tradnl"/>
        </w:rPr>
      </w:pPr>
      <w:r w:rsidRPr="00225140">
        <w:rPr>
          <w:rFonts w:ascii="Book Antiqua" w:hAnsi="Book Antiqua"/>
          <w:b/>
          <w:bCs/>
          <w:i w:val="0"/>
          <w:iCs w:val="0"/>
          <w:color w:val="auto"/>
          <w:sz w:val="22"/>
          <w:szCs w:val="22"/>
          <w:lang w:val="es-ES_tradnl"/>
        </w:rPr>
        <w:t xml:space="preserve">Cuadro </w:t>
      </w:r>
      <w:r w:rsidRPr="00225140">
        <w:rPr>
          <w:rFonts w:ascii="Book Antiqua" w:hAnsi="Book Antiqua"/>
          <w:b/>
          <w:bCs/>
          <w:i w:val="0"/>
          <w:iCs w:val="0"/>
          <w:color w:val="auto"/>
          <w:sz w:val="22"/>
          <w:szCs w:val="22"/>
          <w:lang w:val="es-ES_tradnl"/>
        </w:rPr>
        <w:fldChar w:fldCharType="begin"/>
      </w:r>
      <w:r w:rsidRPr="00225140">
        <w:rPr>
          <w:rFonts w:ascii="Book Antiqua" w:hAnsi="Book Antiqua"/>
          <w:b/>
          <w:bCs/>
          <w:i w:val="0"/>
          <w:iCs w:val="0"/>
          <w:color w:val="auto"/>
          <w:sz w:val="22"/>
          <w:szCs w:val="22"/>
          <w:lang w:val="es-ES_tradnl"/>
        </w:rPr>
        <w:instrText xml:space="preserve"> SEQ Cuadro \* ARABIC </w:instrText>
      </w:r>
      <w:r w:rsidRPr="00225140">
        <w:rPr>
          <w:rFonts w:ascii="Book Antiqua" w:hAnsi="Book Antiqua"/>
          <w:b/>
          <w:bCs/>
          <w:i w:val="0"/>
          <w:iCs w:val="0"/>
          <w:color w:val="auto"/>
          <w:sz w:val="22"/>
          <w:szCs w:val="22"/>
          <w:lang w:val="es-ES_tradnl"/>
        </w:rPr>
        <w:fldChar w:fldCharType="separate"/>
      </w:r>
      <w:r w:rsidR="0079083B">
        <w:rPr>
          <w:rFonts w:ascii="Book Antiqua" w:hAnsi="Book Antiqua"/>
          <w:b/>
          <w:bCs/>
          <w:i w:val="0"/>
          <w:iCs w:val="0"/>
          <w:noProof/>
          <w:color w:val="auto"/>
          <w:sz w:val="22"/>
          <w:szCs w:val="22"/>
          <w:lang w:val="es-ES_tradnl"/>
        </w:rPr>
        <w:t>8</w:t>
      </w:r>
      <w:r w:rsidRPr="00225140">
        <w:rPr>
          <w:rFonts w:ascii="Book Antiqua" w:hAnsi="Book Antiqua"/>
          <w:b/>
          <w:bCs/>
          <w:i w:val="0"/>
          <w:iCs w:val="0"/>
          <w:color w:val="auto"/>
          <w:sz w:val="22"/>
          <w:szCs w:val="22"/>
          <w:lang w:val="es-ES_tradnl"/>
        </w:rPr>
        <w:fldChar w:fldCharType="end"/>
      </w:r>
    </w:p>
    <w:p w14:paraId="360742DA" w14:textId="740E105E" w:rsidR="00225140" w:rsidRPr="00242206" w:rsidRDefault="00236889" w:rsidP="0079083B">
      <w:pPr>
        <w:pStyle w:val="Descripcin"/>
        <w:contextualSpacing/>
        <w:jc w:val="center"/>
        <w:rPr>
          <w:rFonts w:ascii="Book Antiqua" w:hAnsi="Book Antiqua"/>
          <w:b/>
          <w:sz w:val="22"/>
          <w:szCs w:val="22"/>
          <w:highlight w:val="yellow"/>
        </w:rPr>
      </w:pPr>
      <w:r w:rsidRPr="00225140">
        <w:rPr>
          <w:rFonts w:ascii="Book Antiqua" w:hAnsi="Book Antiqua"/>
          <w:b/>
          <w:bCs/>
          <w:i w:val="0"/>
          <w:iCs w:val="0"/>
          <w:color w:val="auto"/>
          <w:sz w:val="22"/>
          <w:szCs w:val="22"/>
        </w:rPr>
        <w:t xml:space="preserve">Cumplimiento de cuotas en </w:t>
      </w:r>
      <w:r w:rsidR="00B67EB7" w:rsidRPr="00225140">
        <w:rPr>
          <w:rFonts w:ascii="Book Antiqua" w:hAnsi="Book Antiqua"/>
          <w:b/>
          <w:bCs/>
          <w:i w:val="0"/>
          <w:iCs w:val="0"/>
          <w:color w:val="auto"/>
          <w:sz w:val="22"/>
          <w:szCs w:val="22"/>
        </w:rPr>
        <w:t>e</w:t>
      </w:r>
      <w:r w:rsidRPr="00225140">
        <w:rPr>
          <w:rFonts w:ascii="Book Antiqua" w:hAnsi="Book Antiqua"/>
          <w:b/>
          <w:bCs/>
          <w:i w:val="0"/>
          <w:iCs w:val="0"/>
          <w:color w:val="auto"/>
          <w:sz w:val="22"/>
          <w:szCs w:val="22"/>
        </w:rPr>
        <w:t>l Tribunal</w:t>
      </w:r>
      <w:r w:rsidR="00B67EB7" w:rsidRPr="00225140">
        <w:rPr>
          <w:rFonts w:ascii="Book Antiqua" w:hAnsi="Book Antiqua"/>
          <w:b/>
          <w:bCs/>
          <w:i w:val="0"/>
          <w:iCs w:val="0"/>
          <w:color w:val="auto"/>
          <w:sz w:val="22"/>
          <w:szCs w:val="22"/>
        </w:rPr>
        <w:t xml:space="preserve"> </w:t>
      </w:r>
      <w:r w:rsidRPr="00225140">
        <w:rPr>
          <w:rFonts w:ascii="Book Antiqua" w:hAnsi="Book Antiqua"/>
          <w:b/>
          <w:bCs/>
          <w:i w:val="0"/>
          <w:iCs w:val="0"/>
          <w:color w:val="auto"/>
          <w:sz w:val="22"/>
          <w:szCs w:val="22"/>
        </w:rPr>
        <w:t xml:space="preserve">de Apelación de San Ramón </w:t>
      </w:r>
      <w:r w:rsidR="00B67EB7" w:rsidRPr="00225140">
        <w:rPr>
          <w:rFonts w:ascii="Book Antiqua" w:hAnsi="Book Antiqua"/>
          <w:b/>
          <w:bCs/>
          <w:i w:val="0"/>
          <w:iCs w:val="0"/>
          <w:color w:val="auto"/>
          <w:sz w:val="22"/>
          <w:szCs w:val="22"/>
        </w:rPr>
        <w:t>durante el año</w:t>
      </w:r>
      <w:r w:rsidR="009F18E4" w:rsidRPr="00225140">
        <w:rPr>
          <w:rFonts w:ascii="Book Antiqua" w:hAnsi="Book Antiqua"/>
          <w:b/>
          <w:bCs/>
          <w:i w:val="0"/>
          <w:iCs w:val="0"/>
          <w:color w:val="auto"/>
          <w:sz w:val="22"/>
          <w:szCs w:val="22"/>
        </w:rPr>
        <w:t xml:space="preserve"> 2022</w:t>
      </w:r>
      <w:r w:rsidRPr="00225140">
        <w:rPr>
          <w:rFonts w:ascii="Book Antiqua" w:hAnsi="Book Antiqua"/>
          <w:b/>
          <w:bCs/>
          <w:i w:val="0"/>
          <w:iCs w:val="0"/>
          <w:color w:val="auto"/>
          <w:sz w:val="22"/>
          <w:szCs w:val="22"/>
        </w:rPr>
        <w:t>, según el SIGMA y los informes de labores del OneDrive</w:t>
      </w:r>
    </w:p>
    <w:tbl>
      <w:tblPr>
        <w:tblW w:w="3823" w:type="dxa"/>
        <w:jc w:val="center"/>
        <w:tblCellMar>
          <w:left w:w="70" w:type="dxa"/>
          <w:right w:w="70" w:type="dxa"/>
        </w:tblCellMar>
        <w:tblLook w:val="04A0" w:firstRow="1" w:lastRow="0" w:firstColumn="1" w:lastColumn="0" w:noHBand="0" w:noVBand="1"/>
      </w:tblPr>
      <w:tblGrid>
        <w:gridCol w:w="1271"/>
        <w:gridCol w:w="1276"/>
        <w:gridCol w:w="1276"/>
      </w:tblGrid>
      <w:tr w:rsidR="00225140" w:rsidRPr="00225140" w14:paraId="7E875175" w14:textId="77777777" w:rsidTr="00225140">
        <w:trPr>
          <w:trHeight w:val="288"/>
          <w:jc w:val="center"/>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F592B5" w14:textId="77777777" w:rsidR="00225140" w:rsidRPr="00225140" w:rsidRDefault="00225140" w:rsidP="00225140">
            <w:pPr>
              <w:jc w:val="center"/>
              <w:rPr>
                <w:rFonts w:ascii="Calibri" w:hAnsi="Calibri" w:cs="Calibri"/>
                <w:b/>
                <w:bCs/>
                <w:color w:val="000000"/>
                <w:sz w:val="18"/>
                <w:szCs w:val="18"/>
                <w:lang w:eastAsia="es-CR"/>
              </w:rPr>
            </w:pPr>
            <w:r w:rsidRPr="00225140">
              <w:rPr>
                <w:rFonts w:ascii="Calibri" w:hAnsi="Calibri" w:cs="Calibri"/>
                <w:b/>
                <w:bCs/>
                <w:color w:val="000000"/>
                <w:sz w:val="18"/>
                <w:szCs w:val="18"/>
                <w:lang w:eastAsia="es-CR"/>
              </w:rPr>
              <w:t>Mes/base de datos</w:t>
            </w:r>
          </w:p>
        </w:tc>
        <w:tc>
          <w:tcPr>
            <w:tcW w:w="2552" w:type="dxa"/>
            <w:gridSpan w:val="2"/>
            <w:tcBorders>
              <w:top w:val="single" w:sz="4" w:space="0" w:color="auto"/>
              <w:left w:val="nil"/>
              <w:bottom w:val="single" w:sz="4" w:space="0" w:color="auto"/>
              <w:right w:val="single" w:sz="4" w:space="0" w:color="000000"/>
            </w:tcBorders>
            <w:shd w:val="clear" w:color="000000" w:fill="00B0F0"/>
            <w:noWrap/>
            <w:vAlign w:val="center"/>
            <w:hideMark/>
          </w:tcPr>
          <w:p w14:paraId="7D09DD9A" w14:textId="77777777" w:rsidR="00225140" w:rsidRPr="00225140" w:rsidRDefault="00225140" w:rsidP="00225140">
            <w:pPr>
              <w:jc w:val="center"/>
              <w:rPr>
                <w:rFonts w:ascii="Calibri" w:hAnsi="Calibri" w:cs="Calibri"/>
                <w:b/>
                <w:bCs/>
                <w:color w:val="000000"/>
                <w:sz w:val="18"/>
                <w:szCs w:val="18"/>
                <w:lang w:eastAsia="es-CR"/>
              </w:rPr>
            </w:pPr>
            <w:r w:rsidRPr="00225140">
              <w:rPr>
                <w:rFonts w:ascii="Calibri" w:hAnsi="Calibri" w:cs="Calibri"/>
                <w:b/>
                <w:bCs/>
                <w:color w:val="000000"/>
                <w:sz w:val="18"/>
                <w:szCs w:val="18"/>
                <w:lang w:eastAsia="es-CR"/>
              </w:rPr>
              <w:t>San Ramón</w:t>
            </w:r>
          </w:p>
        </w:tc>
      </w:tr>
      <w:tr w:rsidR="00225140" w:rsidRPr="00225140" w14:paraId="12A12141" w14:textId="77777777" w:rsidTr="00225140">
        <w:trPr>
          <w:trHeight w:val="412"/>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84CE0BA" w14:textId="77777777" w:rsidR="00225140" w:rsidRPr="00225140" w:rsidRDefault="00225140" w:rsidP="00225140">
            <w:pPr>
              <w:rPr>
                <w:rFonts w:ascii="Calibri" w:hAnsi="Calibri" w:cs="Calibri"/>
                <w:b/>
                <w:bCs/>
                <w:color w:val="000000"/>
                <w:sz w:val="18"/>
                <w:szCs w:val="18"/>
                <w:lang w:eastAsia="es-CR"/>
              </w:rPr>
            </w:pPr>
          </w:p>
        </w:tc>
        <w:tc>
          <w:tcPr>
            <w:tcW w:w="1276" w:type="dxa"/>
            <w:tcBorders>
              <w:top w:val="nil"/>
              <w:left w:val="nil"/>
              <w:bottom w:val="single" w:sz="4" w:space="0" w:color="auto"/>
              <w:right w:val="single" w:sz="4" w:space="0" w:color="auto"/>
            </w:tcBorders>
            <w:shd w:val="clear" w:color="000000" w:fill="00B0F0"/>
            <w:vAlign w:val="center"/>
            <w:hideMark/>
          </w:tcPr>
          <w:p w14:paraId="285616B7" w14:textId="77777777" w:rsidR="00225140" w:rsidRPr="00225140" w:rsidRDefault="00225140" w:rsidP="00225140">
            <w:pPr>
              <w:jc w:val="center"/>
              <w:rPr>
                <w:rFonts w:ascii="Calibri" w:hAnsi="Calibri" w:cs="Calibri"/>
                <w:b/>
                <w:bCs/>
                <w:color w:val="000000"/>
                <w:sz w:val="18"/>
                <w:szCs w:val="18"/>
                <w:lang w:eastAsia="es-CR"/>
              </w:rPr>
            </w:pPr>
            <w:r w:rsidRPr="00225140">
              <w:rPr>
                <w:rFonts w:ascii="Calibri" w:hAnsi="Calibri" w:cs="Calibri"/>
                <w:b/>
                <w:bCs/>
                <w:color w:val="000000"/>
                <w:sz w:val="18"/>
                <w:szCs w:val="18"/>
                <w:lang w:eastAsia="es-CR"/>
              </w:rPr>
              <w:t>SIGMA</w:t>
            </w:r>
          </w:p>
        </w:tc>
        <w:tc>
          <w:tcPr>
            <w:tcW w:w="1276" w:type="dxa"/>
            <w:tcBorders>
              <w:top w:val="nil"/>
              <w:left w:val="nil"/>
              <w:bottom w:val="single" w:sz="4" w:space="0" w:color="auto"/>
              <w:right w:val="single" w:sz="4" w:space="0" w:color="auto"/>
            </w:tcBorders>
            <w:shd w:val="clear" w:color="000000" w:fill="00B0F0"/>
            <w:vAlign w:val="center"/>
            <w:hideMark/>
          </w:tcPr>
          <w:p w14:paraId="09B2277A" w14:textId="77777777" w:rsidR="00225140" w:rsidRPr="00225140" w:rsidRDefault="00225140" w:rsidP="00225140">
            <w:pPr>
              <w:jc w:val="center"/>
              <w:rPr>
                <w:rFonts w:ascii="Calibri" w:hAnsi="Calibri" w:cs="Calibri"/>
                <w:b/>
                <w:bCs/>
                <w:color w:val="000000"/>
                <w:sz w:val="18"/>
                <w:szCs w:val="18"/>
                <w:lang w:eastAsia="es-CR"/>
              </w:rPr>
            </w:pPr>
            <w:r w:rsidRPr="00225140">
              <w:rPr>
                <w:rFonts w:ascii="Calibri" w:hAnsi="Calibri" w:cs="Calibri"/>
                <w:b/>
                <w:bCs/>
                <w:color w:val="000000"/>
                <w:sz w:val="18"/>
                <w:szCs w:val="18"/>
                <w:lang w:eastAsia="es-CR"/>
              </w:rPr>
              <w:t xml:space="preserve">informes del </w:t>
            </w:r>
            <w:proofErr w:type="spellStart"/>
            <w:r w:rsidRPr="00225140">
              <w:rPr>
                <w:rFonts w:ascii="Calibri" w:hAnsi="Calibri" w:cs="Calibri"/>
                <w:b/>
                <w:bCs/>
                <w:color w:val="000000"/>
                <w:sz w:val="18"/>
                <w:szCs w:val="18"/>
                <w:lang w:eastAsia="es-CR"/>
              </w:rPr>
              <w:t>one</w:t>
            </w:r>
            <w:proofErr w:type="spellEnd"/>
            <w:r w:rsidRPr="00225140">
              <w:rPr>
                <w:rFonts w:ascii="Calibri" w:hAnsi="Calibri" w:cs="Calibri"/>
                <w:b/>
                <w:bCs/>
                <w:color w:val="000000"/>
                <w:sz w:val="18"/>
                <w:szCs w:val="18"/>
                <w:lang w:eastAsia="es-CR"/>
              </w:rPr>
              <w:t xml:space="preserve"> drive</w:t>
            </w:r>
          </w:p>
        </w:tc>
      </w:tr>
      <w:tr w:rsidR="00225140" w:rsidRPr="00225140" w14:paraId="2182CE17"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A857B5A"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enero</w:t>
            </w:r>
          </w:p>
        </w:tc>
        <w:tc>
          <w:tcPr>
            <w:tcW w:w="1276" w:type="dxa"/>
            <w:tcBorders>
              <w:top w:val="nil"/>
              <w:left w:val="nil"/>
              <w:bottom w:val="single" w:sz="4" w:space="0" w:color="auto"/>
              <w:right w:val="single" w:sz="4" w:space="0" w:color="auto"/>
            </w:tcBorders>
            <w:shd w:val="clear" w:color="auto" w:fill="auto"/>
            <w:noWrap/>
            <w:vAlign w:val="center"/>
            <w:hideMark/>
          </w:tcPr>
          <w:p w14:paraId="7DDA0322"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93%</w:t>
            </w:r>
          </w:p>
        </w:tc>
        <w:tc>
          <w:tcPr>
            <w:tcW w:w="1276" w:type="dxa"/>
            <w:tcBorders>
              <w:top w:val="nil"/>
              <w:left w:val="nil"/>
              <w:bottom w:val="single" w:sz="4" w:space="0" w:color="auto"/>
              <w:right w:val="single" w:sz="4" w:space="0" w:color="auto"/>
            </w:tcBorders>
            <w:shd w:val="clear" w:color="auto" w:fill="auto"/>
            <w:noWrap/>
            <w:vAlign w:val="center"/>
            <w:hideMark/>
          </w:tcPr>
          <w:p w14:paraId="2FB72E95"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84%</w:t>
            </w:r>
          </w:p>
        </w:tc>
      </w:tr>
      <w:tr w:rsidR="00225140" w:rsidRPr="00225140" w14:paraId="51738C6B"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2291888"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febrero</w:t>
            </w:r>
          </w:p>
        </w:tc>
        <w:tc>
          <w:tcPr>
            <w:tcW w:w="1276" w:type="dxa"/>
            <w:tcBorders>
              <w:top w:val="nil"/>
              <w:left w:val="nil"/>
              <w:bottom w:val="single" w:sz="4" w:space="0" w:color="auto"/>
              <w:right w:val="single" w:sz="4" w:space="0" w:color="auto"/>
            </w:tcBorders>
            <w:shd w:val="clear" w:color="auto" w:fill="auto"/>
            <w:noWrap/>
            <w:vAlign w:val="center"/>
            <w:hideMark/>
          </w:tcPr>
          <w:p w14:paraId="6D9EDA84"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111%</w:t>
            </w:r>
          </w:p>
        </w:tc>
        <w:tc>
          <w:tcPr>
            <w:tcW w:w="1276" w:type="dxa"/>
            <w:tcBorders>
              <w:top w:val="nil"/>
              <w:left w:val="nil"/>
              <w:bottom w:val="single" w:sz="4" w:space="0" w:color="auto"/>
              <w:right w:val="single" w:sz="4" w:space="0" w:color="auto"/>
            </w:tcBorders>
            <w:shd w:val="clear" w:color="auto" w:fill="auto"/>
            <w:noWrap/>
            <w:vAlign w:val="center"/>
            <w:hideMark/>
          </w:tcPr>
          <w:p w14:paraId="0231F43D"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104%</w:t>
            </w:r>
          </w:p>
        </w:tc>
      </w:tr>
      <w:tr w:rsidR="00225140" w:rsidRPr="00225140" w14:paraId="2F6842F0"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8DED0EB"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marzo</w:t>
            </w:r>
          </w:p>
        </w:tc>
        <w:tc>
          <w:tcPr>
            <w:tcW w:w="1276" w:type="dxa"/>
            <w:tcBorders>
              <w:top w:val="nil"/>
              <w:left w:val="nil"/>
              <w:bottom w:val="single" w:sz="4" w:space="0" w:color="auto"/>
              <w:right w:val="single" w:sz="4" w:space="0" w:color="auto"/>
            </w:tcBorders>
            <w:shd w:val="clear" w:color="auto" w:fill="auto"/>
            <w:noWrap/>
            <w:vAlign w:val="center"/>
            <w:hideMark/>
          </w:tcPr>
          <w:p w14:paraId="7701B55D"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115%</w:t>
            </w:r>
          </w:p>
        </w:tc>
        <w:tc>
          <w:tcPr>
            <w:tcW w:w="1276" w:type="dxa"/>
            <w:tcBorders>
              <w:top w:val="nil"/>
              <w:left w:val="nil"/>
              <w:bottom w:val="single" w:sz="4" w:space="0" w:color="auto"/>
              <w:right w:val="single" w:sz="4" w:space="0" w:color="auto"/>
            </w:tcBorders>
            <w:shd w:val="clear" w:color="auto" w:fill="auto"/>
            <w:noWrap/>
            <w:vAlign w:val="center"/>
            <w:hideMark/>
          </w:tcPr>
          <w:p w14:paraId="1797A381"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114%</w:t>
            </w:r>
          </w:p>
        </w:tc>
      </w:tr>
      <w:tr w:rsidR="00225140" w:rsidRPr="00225140" w14:paraId="42746770"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DCB812"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abril</w:t>
            </w:r>
          </w:p>
        </w:tc>
        <w:tc>
          <w:tcPr>
            <w:tcW w:w="1276" w:type="dxa"/>
            <w:tcBorders>
              <w:top w:val="nil"/>
              <w:left w:val="nil"/>
              <w:bottom w:val="single" w:sz="4" w:space="0" w:color="auto"/>
              <w:right w:val="single" w:sz="4" w:space="0" w:color="auto"/>
            </w:tcBorders>
            <w:shd w:val="clear" w:color="auto" w:fill="auto"/>
            <w:noWrap/>
            <w:vAlign w:val="center"/>
            <w:hideMark/>
          </w:tcPr>
          <w:p w14:paraId="278E5DF0"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133%</w:t>
            </w:r>
          </w:p>
        </w:tc>
        <w:tc>
          <w:tcPr>
            <w:tcW w:w="1276" w:type="dxa"/>
            <w:tcBorders>
              <w:top w:val="nil"/>
              <w:left w:val="nil"/>
              <w:bottom w:val="single" w:sz="4" w:space="0" w:color="auto"/>
              <w:right w:val="single" w:sz="4" w:space="0" w:color="auto"/>
            </w:tcBorders>
            <w:shd w:val="clear" w:color="auto" w:fill="auto"/>
            <w:noWrap/>
            <w:vAlign w:val="center"/>
            <w:hideMark/>
          </w:tcPr>
          <w:p w14:paraId="1BB67A09"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172%</w:t>
            </w:r>
          </w:p>
        </w:tc>
      </w:tr>
      <w:tr w:rsidR="00225140" w:rsidRPr="00225140" w14:paraId="53B6186F"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6B10810"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mayo</w:t>
            </w:r>
          </w:p>
        </w:tc>
        <w:tc>
          <w:tcPr>
            <w:tcW w:w="1276" w:type="dxa"/>
            <w:tcBorders>
              <w:top w:val="nil"/>
              <w:left w:val="nil"/>
              <w:bottom w:val="single" w:sz="4" w:space="0" w:color="auto"/>
              <w:right w:val="single" w:sz="4" w:space="0" w:color="auto"/>
            </w:tcBorders>
            <w:shd w:val="clear" w:color="auto" w:fill="auto"/>
            <w:noWrap/>
            <w:vAlign w:val="center"/>
            <w:hideMark/>
          </w:tcPr>
          <w:p w14:paraId="508EEF28"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1679A4DB"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109%</w:t>
            </w:r>
          </w:p>
        </w:tc>
      </w:tr>
      <w:tr w:rsidR="00225140" w:rsidRPr="00225140" w14:paraId="04AAA319"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BD440FB"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junio</w:t>
            </w:r>
          </w:p>
        </w:tc>
        <w:tc>
          <w:tcPr>
            <w:tcW w:w="1276" w:type="dxa"/>
            <w:tcBorders>
              <w:top w:val="nil"/>
              <w:left w:val="nil"/>
              <w:bottom w:val="single" w:sz="4" w:space="0" w:color="auto"/>
              <w:right w:val="single" w:sz="4" w:space="0" w:color="auto"/>
            </w:tcBorders>
            <w:shd w:val="clear" w:color="auto" w:fill="auto"/>
            <w:noWrap/>
            <w:vAlign w:val="center"/>
            <w:hideMark/>
          </w:tcPr>
          <w:p w14:paraId="68CD8AD0"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30533F28"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110%</w:t>
            </w:r>
          </w:p>
        </w:tc>
      </w:tr>
      <w:tr w:rsidR="00225140" w:rsidRPr="00225140" w14:paraId="40E9ECB4"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13FA716"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julio</w:t>
            </w:r>
          </w:p>
        </w:tc>
        <w:tc>
          <w:tcPr>
            <w:tcW w:w="1276" w:type="dxa"/>
            <w:tcBorders>
              <w:top w:val="nil"/>
              <w:left w:val="nil"/>
              <w:bottom w:val="single" w:sz="4" w:space="0" w:color="auto"/>
              <w:right w:val="single" w:sz="4" w:space="0" w:color="auto"/>
            </w:tcBorders>
            <w:shd w:val="clear" w:color="auto" w:fill="auto"/>
            <w:noWrap/>
            <w:vAlign w:val="center"/>
            <w:hideMark/>
          </w:tcPr>
          <w:p w14:paraId="21F9C8E4"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123%</w:t>
            </w:r>
          </w:p>
        </w:tc>
        <w:tc>
          <w:tcPr>
            <w:tcW w:w="1276" w:type="dxa"/>
            <w:tcBorders>
              <w:top w:val="nil"/>
              <w:left w:val="nil"/>
              <w:bottom w:val="single" w:sz="4" w:space="0" w:color="auto"/>
              <w:right w:val="single" w:sz="4" w:space="0" w:color="auto"/>
            </w:tcBorders>
            <w:shd w:val="clear" w:color="auto" w:fill="auto"/>
            <w:noWrap/>
            <w:vAlign w:val="center"/>
            <w:hideMark/>
          </w:tcPr>
          <w:p w14:paraId="069C9AC3"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119%</w:t>
            </w:r>
          </w:p>
        </w:tc>
      </w:tr>
      <w:tr w:rsidR="00225140" w:rsidRPr="00225140" w14:paraId="3AF6ECAD"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92A8244"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agosto</w:t>
            </w:r>
          </w:p>
        </w:tc>
        <w:tc>
          <w:tcPr>
            <w:tcW w:w="1276" w:type="dxa"/>
            <w:tcBorders>
              <w:top w:val="nil"/>
              <w:left w:val="nil"/>
              <w:bottom w:val="single" w:sz="4" w:space="0" w:color="auto"/>
              <w:right w:val="single" w:sz="4" w:space="0" w:color="auto"/>
            </w:tcBorders>
            <w:shd w:val="clear" w:color="auto" w:fill="auto"/>
            <w:noWrap/>
            <w:vAlign w:val="center"/>
            <w:hideMark/>
          </w:tcPr>
          <w:p w14:paraId="1ED4527B"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526D021D"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113%</w:t>
            </w:r>
          </w:p>
        </w:tc>
      </w:tr>
      <w:tr w:rsidR="00225140" w:rsidRPr="00225140" w14:paraId="7389468C"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DE27008"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septiembre</w:t>
            </w:r>
          </w:p>
        </w:tc>
        <w:tc>
          <w:tcPr>
            <w:tcW w:w="1276" w:type="dxa"/>
            <w:tcBorders>
              <w:top w:val="nil"/>
              <w:left w:val="nil"/>
              <w:bottom w:val="single" w:sz="4" w:space="0" w:color="auto"/>
              <w:right w:val="single" w:sz="4" w:space="0" w:color="auto"/>
            </w:tcBorders>
            <w:shd w:val="clear" w:color="auto" w:fill="auto"/>
            <w:noWrap/>
            <w:vAlign w:val="center"/>
            <w:hideMark/>
          </w:tcPr>
          <w:p w14:paraId="62F0ABCF"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123%</w:t>
            </w:r>
          </w:p>
        </w:tc>
        <w:tc>
          <w:tcPr>
            <w:tcW w:w="1276" w:type="dxa"/>
            <w:tcBorders>
              <w:top w:val="nil"/>
              <w:left w:val="nil"/>
              <w:bottom w:val="single" w:sz="4" w:space="0" w:color="auto"/>
              <w:right w:val="single" w:sz="4" w:space="0" w:color="auto"/>
            </w:tcBorders>
            <w:shd w:val="clear" w:color="auto" w:fill="auto"/>
            <w:noWrap/>
            <w:vAlign w:val="center"/>
            <w:hideMark/>
          </w:tcPr>
          <w:p w14:paraId="45FC1A49"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112%</w:t>
            </w:r>
          </w:p>
        </w:tc>
      </w:tr>
      <w:tr w:rsidR="00225140" w:rsidRPr="00225140" w14:paraId="6629B7A4" w14:textId="77777777" w:rsidTr="00225140">
        <w:trPr>
          <w:trHeight w:val="276"/>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4645581"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octubre</w:t>
            </w:r>
          </w:p>
        </w:tc>
        <w:tc>
          <w:tcPr>
            <w:tcW w:w="1276" w:type="dxa"/>
            <w:tcBorders>
              <w:top w:val="nil"/>
              <w:left w:val="nil"/>
              <w:bottom w:val="single" w:sz="4" w:space="0" w:color="auto"/>
              <w:right w:val="single" w:sz="4" w:space="0" w:color="auto"/>
            </w:tcBorders>
            <w:shd w:val="clear" w:color="auto" w:fill="auto"/>
            <w:noWrap/>
            <w:vAlign w:val="center"/>
            <w:hideMark/>
          </w:tcPr>
          <w:p w14:paraId="48311E63"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116%</w:t>
            </w:r>
          </w:p>
        </w:tc>
        <w:tc>
          <w:tcPr>
            <w:tcW w:w="1276" w:type="dxa"/>
            <w:tcBorders>
              <w:top w:val="nil"/>
              <w:left w:val="nil"/>
              <w:bottom w:val="single" w:sz="4" w:space="0" w:color="auto"/>
              <w:right w:val="single" w:sz="4" w:space="0" w:color="auto"/>
            </w:tcBorders>
            <w:shd w:val="clear" w:color="auto" w:fill="auto"/>
            <w:noWrap/>
            <w:vAlign w:val="center"/>
            <w:hideMark/>
          </w:tcPr>
          <w:p w14:paraId="1F67A4CB"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98%</w:t>
            </w:r>
          </w:p>
        </w:tc>
      </w:tr>
      <w:tr w:rsidR="00225140" w:rsidRPr="00225140" w14:paraId="322D3201" w14:textId="77777777" w:rsidTr="00225140">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976FBBF"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noviembre</w:t>
            </w:r>
          </w:p>
        </w:tc>
        <w:tc>
          <w:tcPr>
            <w:tcW w:w="1276" w:type="dxa"/>
            <w:tcBorders>
              <w:top w:val="nil"/>
              <w:left w:val="nil"/>
              <w:bottom w:val="single" w:sz="4" w:space="0" w:color="auto"/>
              <w:right w:val="single" w:sz="4" w:space="0" w:color="auto"/>
            </w:tcBorders>
            <w:shd w:val="clear" w:color="auto" w:fill="auto"/>
            <w:noWrap/>
            <w:vAlign w:val="center"/>
            <w:hideMark/>
          </w:tcPr>
          <w:p w14:paraId="14A4C12E"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138%</w:t>
            </w:r>
          </w:p>
        </w:tc>
        <w:tc>
          <w:tcPr>
            <w:tcW w:w="1276" w:type="dxa"/>
            <w:tcBorders>
              <w:top w:val="nil"/>
              <w:left w:val="nil"/>
              <w:bottom w:val="single" w:sz="4" w:space="0" w:color="auto"/>
              <w:right w:val="single" w:sz="4" w:space="0" w:color="auto"/>
            </w:tcBorders>
            <w:shd w:val="clear" w:color="auto" w:fill="auto"/>
            <w:noWrap/>
            <w:vAlign w:val="center"/>
            <w:hideMark/>
          </w:tcPr>
          <w:p w14:paraId="0F93BFAE"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130%</w:t>
            </w:r>
          </w:p>
        </w:tc>
      </w:tr>
      <w:tr w:rsidR="00225140" w:rsidRPr="00225140" w14:paraId="30B6896C" w14:textId="77777777" w:rsidTr="00225140">
        <w:trPr>
          <w:trHeight w:val="249"/>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AE42842" w14:textId="77777777" w:rsidR="00225140" w:rsidRPr="00225140" w:rsidRDefault="00225140" w:rsidP="00225140">
            <w:pPr>
              <w:rPr>
                <w:rFonts w:ascii="Book Antiqua" w:hAnsi="Book Antiqua" w:cs="Arial"/>
                <w:sz w:val="18"/>
                <w:szCs w:val="18"/>
                <w:lang w:eastAsia="es-CR"/>
              </w:rPr>
            </w:pPr>
            <w:r w:rsidRPr="00225140">
              <w:rPr>
                <w:rFonts w:ascii="Book Antiqua" w:hAnsi="Book Antiqua" w:cs="Arial"/>
                <w:sz w:val="18"/>
                <w:szCs w:val="18"/>
                <w:lang w:eastAsia="es-CR"/>
              </w:rPr>
              <w:t>diciembre</w:t>
            </w:r>
          </w:p>
        </w:tc>
        <w:tc>
          <w:tcPr>
            <w:tcW w:w="1276" w:type="dxa"/>
            <w:tcBorders>
              <w:top w:val="nil"/>
              <w:left w:val="nil"/>
              <w:bottom w:val="single" w:sz="4" w:space="0" w:color="auto"/>
              <w:right w:val="single" w:sz="4" w:space="0" w:color="auto"/>
            </w:tcBorders>
            <w:shd w:val="clear" w:color="auto" w:fill="auto"/>
            <w:noWrap/>
            <w:vAlign w:val="center"/>
            <w:hideMark/>
          </w:tcPr>
          <w:p w14:paraId="6DE921EC"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23C7528C" w14:textId="77777777" w:rsidR="00225140" w:rsidRPr="00225140" w:rsidRDefault="00225140" w:rsidP="00225140">
            <w:pPr>
              <w:jc w:val="center"/>
              <w:rPr>
                <w:rFonts w:ascii="Book Antiqua" w:hAnsi="Book Antiqua" w:cs="Arial"/>
                <w:sz w:val="18"/>
                <w:szCs w:val="18"/>
                <w:lang w:eastAsia="es-CR"/>
              </w:rPr>
            </w:pPr>
            <w:r w:rsidRPr="00225140">
              <w:rPr>
                <w:rFonts w:ascii="Book Antiqua" w:hAnsi="Book Antiqua" w:cs="Arial"/>
                <w:sz w:val="18"/>
                <w:szCs w:val="18"/>
                <w:lang w:eastAsia="es-CR"/>
              </w:rPr>
              <w:t>120%</w:t>
            </w:r>
          </w:p>
        </w:tc>
      </w:tr>
      <w:tr w:rsidR="00225140" w:rsidRPr="00225140" w14:paraId="7CB6F709" w14:textId="77777777" w:rsidTr="00225140">
        <w:trPr>
          <w:trHeight w:val="288"/>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5C2AF6D" w14:textId="77777777" w:rsidR="00225140" w:rsidRPr="00225140" w:rsidRDefault="00225140" w:rsidP="00225140">
            <w:pPr>
              <w:rPr>
                <w:rFonts w:ascii="Calibri" w:hAnsi="Calibri" w:cs="Calibri"/>
                <w:b/>
                <w:bCs/>
                <w:color w:val="000000"/>
                <w:sz w:val="18"/>
                <w:szCs w:val="18"/>
                <w:lang w:eastAsia="es-CR"/>
              </w:rPr>
            </w:pPr>
            <w:r w:rsidRPr="00225140">
              <w:rPr>
                <w:rFonts w:ascii="Calibri" w:hAnsi="Calibri" w:cs="Calibri"/>
                <w:b/>
                <w:bCs/>
                <w:color w:val="000000"/>
                <w:sz w:val="18"/>
                <w:szCs w:val="18"/>
                <w:lang w:eastAsia="es-CR"/>
              </w:rPr>
              <w:t>Promedio</w:t>
            </w:r>
          </w:p>
        </w:tc>
        <w:tc>
          <w:tcPr>
            <w:tcW w:w="1276" w:type="dxa"/>
            <w:tcBorders>
              <w:top w:val="nil"/>
              <w:left w:val="nil"/>
              <w:bottom w:val="single" w:sz="4" w:space="0" w:color="auto"/>
              <w:right w:val="single" w:sz="4" w:space="0" w:color="auto"/>
            </w:tcBorders>
            <w:shd w:val="clear" w:color="auto" w:fill="auto"/>
            <w:noWrap/>
            <w:vAlign w:val="center"/>
            <w:hideMark/>
          </w:tcPr>
          <w:p w14:paraId="78D0D577" w14:textId="77777777" w:rsidR="00225140" w:rsidRPr="00225140" w:rsidRDefault="00225140" w:rsidP="00225140">
            <w:pPr>
              <w:jc w:val="center"/>
              <w:rPr>
                <w:rFonts w:ascii="Calibri" w:hAnsi="Calibri" w:cs="Calibri"/>
                <w:b/>
                <w:bCs/>
                <w:color w:val="000000"/>
                <w:sz w:val="18"/>
                <w:szCs w:val="18"/>
                <w:lang w:eastAsia="es-CR"/>
              </w:rPr>
            </w:pPr>
            <w:r w:rsidRPr="00225140">
              <w:rPr>
                <w:rFonts w:ascii="Calibri" w:hAnsi="Calibri" w:cs="Calibri"/>
                <w:b/>
                <w:bCs/>
                <w:color w:val="000000"/>
                <w:sz w:val="18"/>
                <w:szCs w:val="18"/>
                <w:lang w:eastAsia="es-CR"/>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7E9A3382" w14:textId="77777777" w:rsidR="00225140" w:rsidRPr="00225140" w:rsidRDefault="00225140" w:rsidP="00225140">
            <w:pPr>
              <w:jc w:val="center"/>
              <w:rPr>
                <w:rFonts w:ascii="Calibri" w:hAnsi="Calibri" w:cs="Calibri"/>
                <w:b/>
                <w:bCs/>
                <w:color w:val="000000"/>
                <w:sz w:val="18"/>
                <w:szCs w:val="18"/>
                <w:lang w:eastAsia="es-CR"/>
              </w:rPr>
            </w:pPr>
            <w:r w:rsidRPr="00225140">
              <w:rPr>
                <w:rFonts w:ascii="Calibri" w:hAnsi="Calibri" w:cs="Calibri"/>
                <w:b/>
                <w:bCs/>
                <w:color w:val="000000"/>
                <w:sz w:val="18"/>
                <w:szCs w:val="18"/>
                <w:lang w:eastAsia="es-CR"/>
              </w:rPr>
              <w:t>115%</w:t>
            </w:r>
          </w:p>
        </w:tc>
      </w:tr>
    </w:tbl>
    <w:p w14:paraId="673A1EB6" w14:textId="23BB2691" w:rsidR="009B38CD" w:rsidRPr="00042E51" w:rsidRDefault="00DE24C3" w:rsidP="00042E51">
      <w:pPr>
        <w:ind w:left="2410" w:right="2461"/>
        <w:jc w:val="both"/>
        <w:rPr>
          <w:rFonts w:ascii="Book Antiqua" w:hAnsi="Book Antiqua" w:cs="Book Antiqua"/>
          <w:sz w:val="22"/>
          <w:szCs w:val="22"/>
        </w:rPr>
      </w:pPr>
      <w:r w:rsidRPr="00042E51">
        <w:rPr>
          <w:rFonts w:ascii="Book Antiqua" w:hAnsi="Book Antiqua" w:cs="Book Antiqua"/>
          <w:b/>
          <w:bCs/>
          <w:sz w:val="22"/>
          <w:szCs w:val="22"/>
        </w:rPr>
        <w:t>Fuente:</w:t>
      </w:r>
      <w:r w:rsidRPr="00042E51">
        <w:rPr>
          <w:rFonts w:ascii="Book Antiqua" w:hAnsi="Book Antiqua" w:cs="Book Antiqua"/>
          <w:sz w:val="22"/>
          <w:szCs w:val="22"/>
        </w:rPr>
        <w:t xml:space="preserve"> </w:t>
      </w:r>
      <w:r w:rsidR="0060417F" w:rsidRPr="00685F4D">
        <w:rPr>
          <w:rFonts w:ascii="Book Antiqua" w:hAnsi="Book Antiqua" w:cs="Book Antiqua"/>
          <w:sz w:val="22"/>
          <w:szCs w:val="22"/>
        </w:rPr>
        <w:t>Subproceso de Modernización Institucional</w:t>
      </w:r>
      <w:r w:rsidR="0060417F">
        <w:rPr>
          <w:rFonts w:ascii="Book Antiqua" w:hAnsi="Book Antiqua" w:cs="Book Antiqua"/>
          <w:sz w:val="22"/>
          <w:szCs w:val="22"/>
        </w:rPr>
        <w:t xml:space="preserve"> Penal</w:t>
      </w:r>
      <w:r w:rsidR="0060417F" w:rsidRPr="00685F4D">
        <w:rPr>
          <w:rFonts w:ascii="Book Antiqua" w:hAnsi="Book Antiqua" w:cs="Book Antiqua"/>
          <w:sz w:val="22"/>
          <w:szCs w:val="22"/>
        </w:rPr>
        <w:t xml:space="preserve"> </w:t>
      </w:r>
      <w:r w:rsidRPr="00042E51">
        <w:rPr>
          <w:rFonts w:ascii="Book Antiqua" w:hAnsi="Book Antiqua" w:cs="Book Antiqua"/>
          <w:sz w:val="22"/>
          <w:szCs w:val="22"/>
        </w:rPr>
        <w:t xml:space="preserve">a partir </w:t>
      </w:r>
      <w:r w:rsidR="00236889" w:rsidRPr="00042E51">
        <w:rPr>
          <w:rFonts w:ascii="Book Antiqua" w:hAnsi="Book Antiqua" w:cs="Book Antiqua"/>
          <w:sz w:val="22"/>
          <w:szCs w:val="22"/>
        </w:rPr>
        <w:t xml:space="preserve">de los datos </w:t>
      </w:r>
      <w:r w:rsidR="009B38CD" w:rsidRPr="00042E51">
        <w:rPr>
          <w:rFonts w:ascii="Book Antiqua" w:hAnsi="Book Antiqua" w:cs="Book Antiqua"/>
          <w:sz w:val="22"/>
          <w:szCs w:val="22"/>
        </w:rPr>
        <w:t>del SIGMA y los informes de labores del OneDrive actualizados por los despachos.</w:t>
      </w:r>
    </w:p>
    <w:p w14:paraId="13D27DC3" w14:textId="3BB92607" w:rsidR="005A505A" w:rsidRPr="00242206" w:rsidRDefault="005A505A" w:rsidP="00A33055">
      <w:pPr>
        <w:jc w:val="center"/>
        <w:rPr>
          <w:rFonts w:ascii="Book Antiqua" w:hAnsi="Book Antiqua" w:cs="Book Antiqua"/>
          <w:b/>
          <w:noProof/>
          <w:sz w:val="22"/>
          <w:szCs w:val="22"/>
          <w:highlight w:val="yellow"/>
        </w:rPr>
      </w:pPr>
    </w:p>
    <w:p w14:paraId="28866E08" w14:textId="4EDA6155" w:rsidR="00E66789" w:rsidRDefault="00EA7D68" w:rsidP="0046333D">
      <w:pPr>
        <w:spacing w:line="276" w:lineRule="auto"/>
        <w:ind w:firstLine="708"/>
        <w:jc w:val="both"/>
        <w:rPr>
          <w:rFonts w:ascii="Book Antiqua" w:hAnsi="Book Antiqua" w:cs="Book Antiqua"/>
          <w:sz w:val="22"/>
          <w:szCs w:val="22"/>
        </w:rPr>
      </w:pPr>
      <w:r w:rsidRPr="0035147E">
        <w:rPr>
          <w:rFonts w:ascii="Book Antiqua" w:hAnsi="Book Antiqua" w:cs="Book Antiqua"/>
          <w:sz w:val="22"/>
          <w:szCs w:val="22"/>
        </w:rPr>
        <w:t xml:space="preserve">Con base en la información anterior, según el sistema SIGMA, el Tribunal de Apelación de Sentencia de San Ramón alcanzó durante el período analizado, un promedio de cumplimiento del </w:t>
      </w:r>
      <w:r w:rsidR="003D38EF" w:rsidRPr="0035147E">
        <w:rPr>
          <w:rFonts w:ascii="Book Antiqua" w:hAnsi="Book Antiqua" w:cs="Book Antiqua"/>
          <w:sz w:val="22"/>
          <w:szCs w:val="22"/>
        </w:rPr>
        <w:t>1</w:t>
      </w:r>
      <w:r w:rsidR="005C51C3" w:rsidRPr="0035147E">
        <w:rPr>
          <w:rFonts w:ascii="Book Antiqua" w:hAnsi="Book Antiqua" w:cs="Book Antiqua"/>
          <w:sz w:val="22"/>
          <w:szCs w:val="22"/>
        </w:rPr>
        <w:t>20</w:t>
      </w:r>
      <w:r w:rsidRPr="0035147E">
        <w:rPr>
          <w:rFonts w:ascii="Book Antiqua" w:hAnsi="Book Antiqua" w:cs="Book Antiqua"/>
          <w:sz w:val="22"/>
          <w:szCs w:val="22"/>
        </w:rPr>
        <w:t>% de la cuota establecida</w:t>
      </w:r>
      <w:r w:rsidR="005C51C3" w:rsidRPr="0035147E">
        <w:rPr>
          <w:rFonts w:ascii="Book Antiqua" w:hAnsi="Book Antiqua" w:cs="Book Antiqua"/>
          <w:sz w:val="22"/>
          <w:szCs w:val="22"/>
        </w:rPr>
        <w:t xml:space="preserve">; mientras que según los informes de labores del </w:t>
      </w:r>
      <w:proofErr w:type="spellStart"/>
      <w:r w:rsidR="005C51C3" w:rsidRPr="0035147E">
        <w:rPr>
          <w:rFonts w:ascii="Book Antiqua" w:hAnsi="Book Antiqua" w:cs="Book Antiqua"/>
          <w:sz w:val="22"/>
          <w:szCs w:val="22"/>
        </w:rPr>
        <w:t>one</w:t>
      </w:r>
      <w:proofErr w:type="spellEnd"/>
      <w:r w:rsidR="005C51C3" w:rsidRPr="0035147E">
        <w:rPr>
          <w:rFonts w:ascii="Book Antiqua" w:hAnsi="Book Antiqua" w:cs="Book Antiqua"/>
          <w:sz w:val="22"/>
          <w:szCs w:val="22"/>
        </w:rPr>
        <w:t xml:space="preserve"> drive</w:t>
      </w:r>
      <w:r w:rsidR="00565BD4" w:rsidRPr="0035147E">
        <w:rPr>
          <w:rFonts w:ascii="Book Antiqua" w:hAnsi="Book Antiqua" w:cs="Book Antiqua"/>
          <w:sz w:val="22"/>
          <w:szCs w:val="22"/>
        </w:rPr>
        <w:t>, el rendimiento fue del 115%</w:t>
      </w:r>
      <w:r w:rsidR="00D51AC6">
        <w:rPr>
          <w:rFonts w:ascii="Book Antiqua" w:hAnsi="Book Antiqua" w:cs="Book Antiqua"/>
          <w:sz w:val="22"/>
          <w:szCs w:val="22"/>
        </w:rPr>
        <w:t>; ahora bien, al revisar el porcentaje de rendimiento del mes de enero del 2023</w:t>
      </w:r>
      <w:r w:rsidR="001E2CD1">
        <w:rPr>
          <w:rFonts w:ascii="Book Antiqua" w:hAnsi="Book Antiqua" w:cs="Book Antiqua"/>
          <w:sz w:val="22"/>
          <w:szCs w:val="22"/>
        </w:rPr>
        <w:t>, según SIGMA el rendimiento fue del 112% y con los informes de labores se alcanzó el 84%; no</w:t>
      </w:r>
      <w:r w:rsidR="00BC483D">
        <w:rPr>
          <w:rFonts w:ascii="Book Antiqua" w:hAnsi="Book Antiqua" w:cs="Book Antiqua"/>
          <w:sz w:val="22"/>
          <w:szCs w:val="22"/>
        </w:rPr>
        <w:t xml:space="preserve"> obstante, la diferencia obedece a que </w:t>
      </w:r>
      <w:r w:rsidR="007A2919">
        <w:rPr>
          <w:rFonts w:ascii="Book Antiqua" w:hAnsi="Book Antiqua" w:cs="Book Antiqua"/>
          <w:sz w:val="22"/>
          <w:szCs w:val="22"/>
        </w:rPr>
        <w:t xml:space="preserve">los informes de labores del </w:t>
      </w:r>
      <w:proofErr w:type="spellStart"/>
      <w:r w:rsidR="007A2919">
        <w:rPr>
          <w:rFonts w:ascii="Book Antiqua" w:hAnsi="Book Antiqua" w:cs="Book Antiqua"/>
          <w:sz w:val="22"/>
          <w:szCs w:val="22"/>
        </w:rPr>
        <w:t>on</w:t>
      </w:r>
      <w:r w:rsidR="00CF69C7">
        <w:rPr>
          <w:rFonts w:ascii="Book Antiqua" w:hAnsi="Book Antiqua" w:cs="Book Antiqua"/>
          <w:sz w:val="22"/>
          <w:szCs w:val="22"/>
        </w:rPr>
        <w:t>e</w:t>
      </w:r>
      <w:proofErr w:type="spellEnd"/>
      <w:r w:rsidR="00CF69C7">
        <w:rPr>
          <w:rFonts w:ascii="Book Antiqua" w:hAnsi="Book Antiqua" w:cs="Book Antiqua"/>
          <w:sz w:val="22"/>
          <w:szCs w:val="22"/>
        </w:rPr>
        <w:t xml:space="preserve"> d</w:t>
      </w:r>
      <w:r w:rsidR="007476FE">
        <w:rPr>
          <w:rFonts w:ascii="Book Antiqua" w:hAnsi="Book Antiqua" w:cs="Book Antiqua"/>
          <w:sz w:val="22"/>
          <w:szCs w:val="22"/>
        </w:rPr>
        <w:t xml:space="preserve">rive son por semana, </w:t>
      </w:r>
      <w:r w:rsidR="00220CBA">
        <w:rPr>
          <w:rFonts w:ascii="Book Antiqua" w:hAnsi="Book Antiqua" w:cs="Book Antiqua"/>
          <w:sz w:val="22"/>
          <w:szCs w:val="22"/>
        </w:rPr>
        <w:t xml:space="preserve">por lo que puede suceder </w:t>
      </w:r>
      <w:r w:rsidR="00C34A88">
        <w:rPr>
          <w:rFonts w:ascii="Book Antiqua" w:hAnsi="Book Antiqua" w:cs="Book Antiqua"/>
          <w:sz w:val="22"/>
          <w:szCs w:val="22"/>
        </w:rPr>
        <w:t>que la semana de fin de mes considere también días del mes</w:t>
      </w:r>
      <w:r w:rsidR="00B95B91" w:rsidRPr="00B95B91">
        <w:rPr>
          <w:rFonts w:ascii="Book Antiqua" w:hAnsi="Book Antiqua" w:cs="Book Antiqua"/>
          <w:sz w:val="22"/>
          <w:szCs w:val="22"/>
        </w:rPr>
        <w:t xml:space="preserve"> </w:t>
      </w:r>
      <w:r w:rsidR="00B95B91">
        <w:rPr>
          <w:rFonts w:ascii="Book Antiqua" w:hAnsi="Book Antiqua" w:cs="Book Antiqua"/>
          <w:sz w:val="22"/>
          <w:szCs w:val="22"/>
        </w:rPr>
        <w:t>siguiente</w:t>
      </w:r>
      <w:r w:rsidR="008563A2">
        <w:rPr>
          <w:rFonts w:ascii="Book Antiqua" w:hAnsi="Book Antiqua" w:cs="Book Antiqua"/>
          <w:sz w:val="22"/>
          <w:szCs w:val="22"/>
        </w:rPr>
        <w:t xml:space="preserve">, situación que no sucede con el SIGMA; a pesar de esto, se considera que ambas fuentes de información son </w:t>
      </w:r>
      <w:r w:rsidR="00353D8D">
        <w:rPr>
          <w:rFonts w:ascii="Book Antiqua" w:hAnsi="Book Antiqua" w:cs="Book Antiqua"/>
          <w:sz w:val="22"/>
          <w:szCs w:val="22"/>
        </w:rPr>
        <w:t>necesarias para validar la labor realizada por los Tribunales de Apelación de Sentencia.</w:t>
      </w:r>
    </w:p>
    <w:p w14:paraId="5C063E5D" w14:textId="77777777" w:rsidR="00FE7533" w:rsidRDefault="00FE7533" w:rsidP="00565BD4">
      <w:pPr>
        <w:spacing w:line="276" w:lineRule="auto"/>
        <w:jc w:val="both"/>
        <w:rPr>
          <w:rFonts w:ascii="Book Antiqua" w:hAnsi="Book Antiqua" w:cs="Book Antiqua"/>
          <w:sz w:val="22"/>
          <w:szCs w:val="22"/>
        </w:rPr>
      </w:pPr>
    </w:p>
    <w:p w14:paraId="62D87C1D" w14:textId="77777777" w:rsidR="0046333D" w:rsidRDefault="00FE7533" w:rsidP="0046333D">
      <w:pPr>
        <w:spacing w:line="276" w:lineRule="auto"/>
        <w:ind w:firstLine="708"/>
        <w:jc w:val="both"/>
        <w:rPr>
          <w:rFonts w:ascii="Book Antiqua" w:hAnsi="Book Antiqua" w:cs="Book Antiqua"/>
          <w:sz w:val="22"/>
          <w:szCs w:val="22"/>
        </w:rPr>
      </w:pPr>
      <w:r>
        <w:rPr>
          <w:rFonts w:ascii="Book Antiqua" w:hAnsi="Book Antiqua" w:cs="Book Antiqua"/>
          <w:sz w:val="22"/>
          <w:szCs w:val="22"/>
        </w:rPr>
        <w:t>Es importante indicar, que aunque el Tribunal presenta porcentaje adecuados de cumplimiento a través de los meses</w:t>
      </w:r>
      <w:r w:rsidR="00733793" w:rsidRPr="00733793">
        <w:rPr>
          <w:rFonts w:ascii="Book Antiqua" w:hAnsi="Book Antiqua" w:cs="Book Antiqua"/>
          <w:sz w:val="22"/>
          <w:szCs w:val="22"/>
        </w:rPr>
        <w:t xml:space="preserve"> </w:t>
      </w:r>
      <w:r w:rsidR="00733793">
        <w:rPr>
          <w:rFonts w:ascii="Book Antiqua" w:hAnsi="Book Antiqua" w:cs="Book Antiqua"/>
          <w:sz w:val="22"/>
          <w:szCs w:val="22"/>
        </w:rPr>
        <w:t>no se considera necesario darle continuidad a la plaza de persona juzgadora 5 destacada en este tribunal</w:t>
      </w:r>
      <w:r>
        <w:rPr>
          <w:rFonts w:ascii="Book Antiqua" w:hAnsi="Book Antiqua" w:cs="Book Antiqua"/>
          <w:sz w:val="22"/>
          <w:szCs w:val="22"/>
        </w:rPr>
        <w:t>, debido al apoyo que se le brindan a partir del primer trimestre del 2023  por parte del Tribunal de Apelación de la Jurisdicción</w:t>
      </w:r>
    </w:p>
    <w:p w14:paraId="2EB7D3CC" w14:textId="488CF67A" w:rsidR="00FE7533" w:rsidRDefault="00FE7533" w:rsidP="0046333D">
      <w:pPr>
        <w:spacing w:line="276" w:lineRule="auto"/>
        <w:ind w:firstLine="708"/>
        <w:jc w:val="both"/>
        <w:rPr>
          <w:rFonts w:ascii="Book Antiqua" w:hAnsi="Book Antiqua" w:cs="Book Antiqua"/>
          <w:sz w:val="22"/>
          <w:szCs w:val="22"/>
        </w:rPr>
      </w:pPr>
      <w:r>
        <w:rPr>
          <w:rFonts w:ascii="Book Antiqua" w:hAnsi="Book Antiqua" w:cs="Book Antiqua"/>
          <w:sz w:val="22"/>
          <w:szCs w:val="22"/>
        </w:rPr>
        <w:lastRenderedPageBreak/>
        <w:t xml:space="preserve">Especializada de Crimen Organizado, </w:t>
      </w:r>
      <w:r w:rsidR="00733793">
        <w:rPr>
          <w:rFonts w:ascii="Book Antiqua" w:hAnsi="Book Antiqua" w:cs="Book Antiqua"/>
          <w:sz w:val="22"/>
          <w:szCs w:val="22"/>
        </w:rPr>
        <w:t>ya que; e</w:t>
      </w:r>
      <w:r w:rsidRPr="003934F3">
        <w:rPr>
          <w:rFonts w:ascii="Book Antiqua" w:hAnsi="Book Antiqua" w:cs="Book Antiqua"/>
          <w:sz w:val="22"/>
          <w:szCs w:val="22"/>
        </w:rPr>
        <w:t xml:space="preserve">n sesión de Corte Plena </w:t>
      </w:r>
      <w:r w:rsidRPr="00CC0BDF">
        <w:rPr>
          <w:rFonts w:ascii="Book Antiqua" w:hAnsi="Book Antiqua" w:cs="Book Antiqua"/>
          <w:sz w:val="22"/>
          <w:szCs w:val="22"/>
        </w:rPr>
        <w:t>03-2023</w:t>
      </w:r>
      <w:r>
        <w:rPr>
          <w:rFonts w:ascii="Book Antiqua" w:hAnsi="Book Antiqua" w:cs="Book Antiqua"/>
          <w:sz w:val="22"/>
          <w:szCs w:val="22"/>
        </w:rPr>
        <w:t xml:space="preserve"> d</w:t>
      </w:r>
      <w:r w:rsidRPr="00CC0BDF">
        <w:rPr>
          <w:rFonts w:ascii="Book Antiqua" w:hAnsi="Book Antiqua" w:cs="Book Antiqua"/>
          <w:sz w:val="22"/>
          <w:szCs w:val="22"/>
        </w:rPr>
        <w:t>el 30 de enero de 2023, artículo XVIII</w:t>
      </w:r>
      <w:r>
        <w:rPr>
          <w:rFonts w:ascii="Book Antiqua" w:hAnsi="Book Antiqua" w:cs="Book Antiqua"/>
          <w:sz w:val="22"/>
          <w:szCs w:val="22"/>
        </w:rPr>
        <w:t xml:space="preserve">, se aprobó la variación de la competencia territorial del Tribunal de Apelación de Sentencia Penal de la Jurisdicción </w:t>
      </w:r>
      <w:r w:rsidRPr="007076A1">
        <w:rPr>
          <w:rFonts w:ascii="Book Antiqua" w:hAnsi="Book Antiqua" w:cs="Book Antiqua"/>
          <w:sz w:val="22"/>
          <w:szCs w:val="22"/>
        </w:rPr>
        <w:t>Especializada de Delincuencia Organizada y a partir de febrero del 2023 se implementó un plan de trabajo con el Tribunal de Apelación de Sentencia Penal de San Ramón, con la finalidad de continuar disminuyendo el circulante del despacho.</w:t>
      </w:r>
    </w:p>
    <w:p w14:paraId="5D44F4FA" w14:textId="77777777" w:rsidR="00FE7533" w:rsidRDefault="00FE7533" w:rsidP="00FE7533">
      <w:pPr>
        <w:pStyle w:val="Prrafodelista"/>
        <w:tabs>
          <w:tab w:val="left" w:pos="426"/>
        </w:tabs>
        <w:spacing w:after="160" w:line="276" w:lineRule="auto"/>
        <w:ind w:left="0"/>
        <w:contextualSpacing/>
        <w:jc w:val="both"/>
        <w:rPr>
          <w:rFonts w:ascii="Book Antiqua" w:hAnsi="Book Antiqua" w:cs="Book Antiqua"/>
          <w:sz w:val="22"/>
          <w:szCs w:val="22"/>
          <w:lang w:val="es-CR"/>
        </w:rPr>
      </w:pPr>
    </w:p>
    <w:p w14:paraId="3976F9AE" w14:textId="712C1BF7" w:rsidR="00FE7533" w:rsidRDefault="0046333D" w:rsidP="00FE7533">
      <w:pPr>
        <w:pStyle w:val="Prrafodelista"/>
        <w:tabs>
          <w:tab w:val="left" w:pos="426"/>
        </w:tabs>
        <w:spacing w:after="160" w:line="276" w:lineRule="auto"/>
        <w:ind w:left="0"/>
        <w:contextualSpacing/>
        <w:jc w:val="both"/>
        <w:rPr>
          <w:rFonts w:ascii="Book Antiqua" w:hAnsi="Book Antiqua" w:cs="Book Antiqua"/>
          <w:sz w:val="22"/>
          <w:szCs w:val="22"/>
          <w:lang w:val="es-CR"/>
        </w:rPr>
      </w:pPr>
      <w:r>
        <w:rPr>
          <w:rFonts w:ascii="Book Antiqua" w:hAnsi="Book Antiqua" w:cs="Book Antiqua"/>
          <w:sz w:val="22"/>
          <w:szCs w:val="22"/>
          <w:lang w:val="es-CR"/>
        </w:rPr>
        <w:tab/>
      </w:r>
      <w:r>
        <w:rPr>
          <w:rFonts w:ascii="Book Antiqua" w:hAnsi="Book Antiqua" w:cs="Book Antiqua"/>
          <w:sz w:val="22"/>
          <w:szCs w:val="22"/>
          <w:lang w:val="es-CR"/>
        </w:rPr>
        <w:tab/>
      </w:r>
      <w:r w:rsidR="00FE7533">
        <w:rPr>
          <w:rFonts w:ascii="Book Antiqua" w:hAnsi="Book Antiqua" w:cs="Book Antiqua"/>
          <w:sz w:val="22"/>
          <w:szCs w:val="22"/>
          <w:lang w:val="es-CR"/>
        </w:rPr>
        <w:t xml:space="preserve">En virtud de lo expuesto, se determina que es posible disponer del permiso con goce de salario de jueza o juez 5, otorgado al Tribunal de Apelación de Sentencia de San Ramón, para las necesidades crecientes de los Tribunales Penales del país, tal y como se analiza </w:t>
      </w:r>
      <w:r w:rsidR="003A4C6A">
        <w:rPr>
          <w:rFonts w:ascii="Book Antiqua" w:hAnsi="Book Antiqua" w:cs="Book Antiqua"/>
          <w:sz w:val="22"/>
          <w:szCs w:val="22"/>
          <w:lang w:val="es-CR"/>
        </w:rPr>
        <w:t>en el apartado 4.3</w:t>
      </w:r>
      <w:r w:rsidR="00FE7533">
        <w:rPr>
          <w:rFonts w:ascii="Book Antiqua" w:hAnsi="Book Antiqua" w:cs="Book Antiqua"/>
          <w:sz w:val="22"/>
          <w:szCs w:val="22"/>
          <w:lang w:val="es-CR"/>
        </w:rPr>
        <w:t>.</w:t>
      </w:r>
    </w:p>
    <w:p w14:paraId="3F81F385" w14:textId="77777777" w:rsidR="00ED3DB5" w:rsidRPr="00242206" w:rsidRDefault="00ED3DB5" w:rsidP="00A33055">
      <w:pPr>
        <w:rPr>
          <w:rFonts w:ascii="Book Antiqua" w:hAnsi="Book Antiqua" w:cs="Book Antiqua"/>
          <w:sz w:val="22"/>
          <w:szCs w:val="22"/>
          <w:highlight w:val="yellow"/>
        </w:rPr>
      </w:pPr>
    </w:p>
    <w:p w14:paraId="086EBDED" w14:textId="4E58F6D1" w:rsidR="00405327" w:rsidRPr="008E2378" w:rsidRDefault="003C6D6D" w:rsidP="00EF56FB">
      <w:pPr>
        <w:pStyle w:val="Prrafodelista"/>
        <w:numPr>
          <w:ilvl w:val="1"/>
          <w:numId w:val="13"/>
        </w:numPr>
        <w:tabs>
          <w:tab w:val="left" w:pos="1134"/>
        </w:tabs>
        <w:ind w:left="284"/>
        <w:jc w:val="both"/>
        <w:rPr>
          <w:rFonts w:ascii="Book Antiqua" w:hAnsi="Book Antiqua"/>
          <w:b/>
          <w:bCs/>
          <w:sz w:val="22"/>
          <w:szCs w:val="22"/>
        </w:rPr>
      </w:pPr>
      <w:r w:rsidRPr="008E2378">
        <w:rPr>
          <w:rFonts w:ascii="Book Antiqua" w:hAnsi="Book Antiqua"/>
          <w:b/>
          <w:bCs/>
          <w:sz w:val="22"/>
          <w:szCs w:val="22"/>
        </w:rPr>
        <w:t>Cumplimiento de C</w:t>
      </w:r>
      <w:r w:rsidR="00405327" w:rsidRPr="008E2378">
        <w:rPr>
          <w:rFonts w:ascii="Book Antiqua" w:hAnsi="Book Antiqua"/>
          <w:b/>
          <w:bCs/>
          <w:sz w:val="22"/>
          <w:szCs w:val="22"/>
        </w:rPr>
        <w:t>uotas establecidas en según lo consignado en el oficio 1351-PLA-2020</w:t>
      </w:r>
    </w:p>
    <w:p w14:paraId="1B78D7F6" w14:textId="77777777" w:rsidR="00405327" w:rsidRPr="008E2378" w:rsidRDefault="00405327" w:rsidP="00405327">
      <w:pPr>
        <w:widowControl w:val="0"/>
        <w:autoSpaceDE w:val="0"/>
        <w:autoSpaceDN w:val="0"/>
        <w:adjustRightInd w:val="0"/>
        <w:jc w:val="both"/>
        <w:rPr>
          <w:rFonts w:ascii="Book Antiqua" w:hAnsi="Book Antiqua"/>
          <w:b/>
          <w:sz w:val="22"/>
          <w:szCs w:val="22"/>
        </w:rPr>
      </w:pPr>
    </w:p>
    <w:p w14:paraId="7131116F" w14:textId="4DD5C56E" w:rsidR="0025578A" w:rsidRPr="008E2378" w:rsidRDefault="0025578A" w:rsidP="0046333D">
      <w:pPr>
        <w:autoSpaceDE w:val="0"/>
        <w:autoSpaceDN w:val="0"/>
        <w:adjustRightInd w:val="0"/>
        <w:ind w:firstLine="567"/>
        <w:jc w:val="both"/>
        <w:rPr>
          <w:rFonts w:ascii="Book Antiqua" w:hAnsi="Book Antiqua" w:cs="Arial"/>
          <w:sz w:val="22"/>
          <w:szCs w:val="22"/>
        </w:rPr>
      </w:pPr>
      <w:r w:rsidRPr="008E2378">
        <w:rPr>
          <w:rFonts w:ascii="Book Antiqua" w:hAnsi="Book Antiqua" w:cs="Arial"/>
          <w:sz w:val="22"/>
          <w:szCs w:val="22"/>
        </w:rPr>
        <w:t xml:space="preserve">Es importante mencionar que el informe 1351-PLA-OI-2020 </w:t>
      </w:r>
      <w:r w:rsidR="00087577" w:rsidRPr="008E2378">
        <w:rPr>
          <w:rFonts w:ascii="Book Antiqua" w:hAnsi="Book Antiqua" w:cs="Arial"/>
          <w:sz w:val="22"/>
          <w:szCs w:val="22"/>
        </w:rPr>
        <w:t xml:space="preserve">de esta Dirección, </w:t>
      </w:r>
      <w:r w:rsidRPr="008E2378">
        <w:rPr>
          <w:rFonts w:ascii="Book Antiqua" w:hAnsi="Book Antiqua" w:cs="Arial"/>
          <w:sz w:val="22"/>
          <w:szCs w:val="22"/>
        </w:rPr>
        <w:t xml:space="preserve">se analizaron las cuotas de trabajo definidas previamente para los Tribunales de Apelación, en ese documento la recomendación 1 establece: </w:t>
      </w:r>
    </w:p>
    <w:p w14:paraId="0276BA7A" w14:textId="77777777" w:rsidR="0025578A" w:rsidRPr="008E2378" w:rsidRDefault="0025578A" w:rsidP="00B81159">
      <w:pPr>
        <w:autoSpaceDE w:val="0"/>
        <w:autoSpaceDN w:val="0"/>
        <w:adjustRightInd w:val="0"/>
        <w:ind w:right="618"/>
        <w:jc w:val="both"/>
        <w:rPr>
          <w:rFonts w:ascii="Book Antiqua" w:hAnsi="Book Antiqua" w:cs="Arial"/>
          <w:sz w:val="22"/>
          <w:szCs w:val="22"/>
        </w:rPr>
      </w:pPr>
    </w:p>
    <w:p w14:paraId="1FDC8435" w14:textId="77777777" w:rsidR="0025578A" w:rsidRPr="008E2378" w:rsidRDefault="0025578A" w:rsidP="00B81159">
      <w:pPr>
        <w:autoSpaceDE w:val="0"/>
        <w:autoSpaceDN w:val="0"/>
        <w:adjustRightInd w:val="0"/>
        <w:ind w:left="567" w:right="618"/>
        <w:jc w:val="both"/>
        <w:rPr>
          <w:rFonts w:ascii="Book Antiqua" w:hAnsi="Book Antiqua" w:cs="Arial"/>
          <w:i/>
          <w:iCs/>
          <w:sz w:val="22"/>
          <w:szCs w:val="22"/>
        </w:rPr>
      </w:pPr>
      <w:r w:rsidRPr="008E2378">
        <w:rPr>
          <w:rFonts w:ascii="Book Antiqua" w:hAnsi="Book Antiqua" w:cs="Arial"/>
          <w:i/>
          <w:iCs/>
          <w:sz w:val="22"/>
          <w:szCs w:val="22"/>
        </w:rPr>
        <w:t>“Si bien se mantienen los promedios establecidos en la circular 101-20, en este momento se considera oportuno trabajar con los datos históricos del último quinquenio de cada despacho y que estos sean ajustados al momento que según cronograma de Rediseños del Modelo Penal se aborde cada una de las oficinas.</w:t>
      </w:r>
    </w:p>
    <w:p w14:paraId="69C8AD56" w14:textId="77777777" w:rsidR="0025578A" w:rsidRPr="008E2378" w:rsidRDefault="0025578A" w:rsidP="00B81159">
      <w:pPr>
        <w:autoSpaceDE w:val="0"/>
        <w:autoSpaceDN w:val="0"/>
        <w:adjustRightInd w:val="0"/>
        <w:ind w:left="567" w:right="618"/>
        <w:jc w:val="both"/>
        <w:rPr>
          <w:rFonts w:ascii="Book Antiqua" w:hAnsi="Book Antiqua" w:cs="Arial"/>
          <w:i/>
          <w:iCs/>
          <w:sz w:val="22"/>
          <w:szCs w:val="22"/>
        </w:rPr>
      </w:pPr>
    </w:p>
    <w:p w14:paraId="52AEA30B" w14:textId="77777777" w:rsidR="0025578A" w:rsidRPr="008E2378" w:rsidRDefault="0025578A" w:rsidP="00B81159">
      <w:pPr>
        <w:widowControl w:val="0"/>
        <w:autoSpaceDE w:val="0"/>
        <w:autoSpaceDN w:val="0"/>
        <w:adjustRightInd w:val="0"/>
        <w:ind w:left="567" w:right="618"/>
        <w:jc w:val="both"/>
        <w:rPr>
          <w:rFonts w:ascii="Book Antiqua" w:hAnsi="Book Antiqua" w:cs="Arial"/>
          <w:i/>
          <w:iCs/>
          <w:sz w:val="22"/>
          <w:szCs w:val="22"/>
        </w:rPr>
      </w:pPr>
      <w:r w:rsidRPr="008E2378">
        <w:rPr>
          <w:rFonts w:ascii="Book Antiqua" w:hAnsi="Book Antiqua" w:cs="Arial"/>
          <w:i/>
          <w:iCs/>
          <w:sz w:val="22"/>
          <w:szCs w:val="22"/>
        </w:rPr>
        <w:t>Para los Tribunales de Apelación de Sentencia Penal, el cálculo del cumplimiento mensual de la cuota de asuntos terminados por plaza de Jueza o Juez se propone según el comportamiento registrado en los datos históricos del último quinquenio, conforme se ilustra a continuación”:</w:t>
      </w:r>
    </w:p>
    <w:p w14:paraId="1BDB5823" w14:textId="4C3920D5" w:rsidR="00732969" w:rsidRPr="008E2378" w:rsidRDefault="00732969" w:rsidP="00732969">
      <w:pPr>
        <w:widowControl w:val="0"/>
        <w:autoSpaceDE w:val="0"/>
        <w:autoSpaceDN w:val="0"/>
        <w:adjustRightInd w:val="0"/>
        <w:rPr>
          <w:rFonts w:ascii="Book Antiqua" w:hAnsi="Book Antiqua"/>
          <w:sz w:val="22"/>
          <w:szCs w:val="22"/>
        </w:rPr>
      </w:pPr>
      <w:r w:rsidRPr="008E2378">
        <w:rPr>
          <w:rFonts w:ascii="Book Antiqua" w:hAnsi="Book Antiqua"/>
          <w:noProof/>
          <w:sz w:val="22"/>
          <w:szCs w:val="22"/>
        </w:rPr>
        <w:drawing>
          <wp:anchor distT="0" distB="0" distL="114300" distR="114300" simplePos="0" relativeHeight="251658241" behindDoc="1" locked="0" layoutInCell="1" allowOverlap="1" wp14:anchorId="41381656" wp14:editId="232BC9A1">
            <wp:simplePos x="0" y="0"/>
            <wp:positionH relativeFrom="margin">
              <wp:posOffset>-635</wp:posOffset>
            </wp:positionH>
            <wp:positionV relativeFrom="paragraph">
              <wp:posOffset>155575</wp:posOffset>
            </wp:positionV>
            <wp:extent cx="5744210" cy="667385"/>
            <wp:effectExtent l="0" t="0" r="8890" b="0"/>
            <wp:wrapTight wrapText="bothSides">
              <wp:wrapPolygon edited="0">
                <wp:start x="0" y="0"/>
                <wp:lineTo x="0" y="20963"/>
                <wp:lineTo x="19270" y="20963"/>
                <wp:lineTo x="19914" y="19730"/>
                <wp:lineTo x="21562" y="12331"/>
                <wp:lineTo x="215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4210" cy="667385"/>
                    </a:xfrm>
                    <a:prstGeom prst="rect">
                      <a:avLst/>
                    </a:prstGeom>
                    <a:noFill/>
                    <a:ln>
                      <a:noFill/>
                    </a:ln>
                  </pic:spPr>
                </pic:pic>
              </a:graphicData>
            </a:graphic>
            <wp14:sizeRelH relativeFrom="margin">
              <wp14:pctWidth>0</wp14:pctWidth>
            </wp14:sizeRelH>
          </wp:anchor>
        </w:drawing>
      </w:r>
    </w:p>
    <w:p w14:paraId="3C25BD15" w14:textId="1D3A59C2" w:rsidR="0046333D" w:rsidRDefault="0025578A" w:rsidP="0046333D">
      <w:pPr>
        <w:widowControl w:val="0"/>
        <w:autoSpaceDE w:val="0"/>
        <w:autoSpaceDN w:val="0"/>
        <w:adjustRightInd w:val="0"/>
        <w:ind w:firstLine="567"/>
        <w:jc w:val="both"/>
        <w:rPr>
          <w:rFonts w:ascii="Book Antiqua" w:hAnsi="Book Antiqua" w:cs="Book Antiqua"/>
          <w:sz w:val="22"/>
          <w:szCs w:val="22"/>
        </w:rPr>
      </w:pPr>
      <w:r w:rsidRPr="008E2378">
        <w:rPr>
          <w:rFonts w:ascii="Book Antiqua" w:hAnsi="Book Antiqua" w:cs="Book Antiqua"/>
          <w:sz w:val="22"/>
          <w:szCs w:val="22"/>
        </w:rPr>
        <w:t xml:space="preserve">Considerando lo anterior, a continuación, se desglosa </w:t>
      </w:r>
      <w:r w:rsidR="000A1E0F">
        <w:rPr>
          <w:rFonts w:ascii="Book Antiqua" w:hAnsi="Book Antiqua" w:cs="Book Antiqua"/>
          <w:sz w:val="22"/>
          <w:szCs w:val="22"/>
        </w:rPr>
        <w:t>la proyección de</w:t>
      </w:r>
      <w:r w:rsidR="000A1E0F" w:rsidRPr="008E2378">
        <w:rPr>
          <w:rFonts w:ascii="Book Antiqua" w:hAnsi="Book Antiqua" w:cs="Book Antiqua"/>
          <w:sz w:val="22"/>
          <w:szCs w:val="22"/>
        </w:rPr>
        <w:t xml:space="preserve"> </w:t>
      </w:r>
      <w:r w:rsidRPr="008E2378">
        <w:rPr>
          <w:rFonts w:ascii="Book Antiqua" w:hAnsi="Book Antiqua" w:cs="Book Antiqua"/>
          <w:sz w:val="22"/>
          <w:szCs w:val="22"/>
        </w:rPr>
        <w:t xml:space="preserve">tiempo </w:t>
      </w:r>
      <w:r w:rsidR="00137952">
        <w:rPr>
          <w:rFonts w:ascii="Book Antiqua" w:hAnsi="Book Antiqua" w:cs="Book Antiqua"/>
          <w:sz w:val="22"/>
          <w:szCs w:val="22"/>
        </w:rPr>
        <w:t>necesario (</w:t>
      </w:r>
      <w:r w:rsidRPr="008E2378">
        <w:rPr>
          <w:rFonts w:ascii="Book Antiqua" w:hAnsi="Book Antiqua" w:cs="Book Antiqua"/>
          <w:sz w:val="22"/>
          <w:szCs w:val="22"/>
        </w:rPr>
        <w:t>teórico</w:t>
      </w:r>
      <w:r w:rsidR="00137952">
        <w:rPr>
          <w:rFonts w:ascii="Book Antiqua" w:hAnsi="Book Antiqua" w:cs="Book Antiqua"/>
          <w:sz w:val="22"/>
          <w:szCs w:val="22"/>
        </w:rPr>
        <w:t>)</w:t>
      </w:r>
      <w:r w:rsidRPr="008E2378">
        <w:rPr>
          <w:rFonts w:ascii="Book Antiqua" w:hAnsi="Book Antiqua" w:cs="Book Antiqua"/>
          <w:sz w:val="22"/>
          <w:szCs w:val="22"/>
        </w:rPr>
        <w:t xml:space="preserve"> para la atención del circulante en trámite actual de los cuatro Tribunales de Apelación de Sentencia Penal del país: </w:t>
      </w:r>
    </w:p>
    <w:p w14:paraId="629227D7" w14:textId="77777777" w:rsidR="0046333D" w:rsidRDefault="0046333D">
      <w:pPr>
        <w:rPr>
          <w:rFonts w:ascii="Book Antiqua" w:hAnsi="Book Antiqua" w:cs="Book Antiqua"/>
          <w:sz w:val="22"/>
          <w:szCs w:val="22"/>
        </w:rPr>
      </w:pPr>
      <w:r>
        <w:rPr>
          <w:rFonts w:ascii="Book Antiqua" w:hAnsi="Book Antiqua" w:cs="Book Antiqua"/>
          <w:sz w:val="22"/>
          <w:szCs w:val="22"/>
        </w:rPr>
        <w:br w:type="page"/>
      </w:r>
    </w:p>
    <w:p w14:paraId="7A580164" w14:textId="77777777" w:rsidR="005A505A" w:rsidRPr="008E2378" w:rsidRDefault="005A505A" w:rsidP="0046333D">
      <w:pPr>
        <w:widowControl w:val="0"/>
        <w:autoSpaceDE w:val="0"/>
        <w:autoSpaceDN w:val="0"/>
        <w:adjustRightInd w:val="0"/>
        <w:ind w:firstLine="567"/>
        <w:jc w:val="both"/>
        <w:rPr>
          <w:rFonts w:ascii="Book Antiqua" w:hAnsi="Book Antiqua" w:cs="Book Antiqua"/>
          <w:sz w:val="22"/>
          <w:szCs w:val="22"/>
        </w:rPr>
      </w:pPr>
    </w:p>
    <w:p w14:paraId="75D70811" w14:textId="3B0866E3" w:rsidR="009A217A" w:rsidRPr="008E2378" w:rsidRDefault="009A217A" w:rsidP="0060758A">
      <w:pPr>
        <w:pStyle w:val="Descripcin"/>
        <w:contextualSpacing/>
        <w:jc w:val="center"/>
        <w:rPr>
          <w:rFonts w:ascii="Book Antiqua" w:hAnsi="Book Antiqua"/>
          <w:b/>
          <w:bCs/>
          <w:i w:val="0"/>
          <w:iCs w:val="0"/>
          <w:color w:val="auto"/>
          <w:sz w:val="22"/>
          <w:szCs w:val="22"/>
          <w:lang w:val="es-ES_tradnl"/>
        </w:rPr>
      </w:pPr>
      <w:bookmarkStart w:id="6" w:name="_Hlk54678218"/>
      <w:r w:rsidRPr="008E2378">
        <w:rPr>
          <w:rFonts w:ascii="Book Antiqua" w:hAnsi="Book Antiqua"/>
          <w:b/>
          <w:bCs/>
          <w:i w:val="0"/>
          <w:iCs w:val="0"/>
          <w:color w:val="auto"/>
          <w:sz w:val="22"/>
          <w:szCs w:val="22"/>
          <w:lang w:val="es-ES_tradnl"/>
        </w:rPr>
        <w:t xml:space="preserve">Cuadro </w:t>
      </w:r>
      <w:r w:rsidRPr="008E2378">
        <w:rPr>
          <w:rFonts w:ascii="Book Antiqua" w:hAnsi="Book Antiqua"/>
          <w:b/>
          <w:bCs/>
          <w:i w:val="0"/>
          <w:iCs w:val="0"/>
          <w:color w:val="auto"/>
          <w:sz w:val="22"/>
          <w:szCs w:val="22"/>
          <w:lang w:val="es-ES_tradnl"/>
        </w:rPr>
        <w:fldChar w:fldCharType="begin"/>
      </w:r>
      <w:r w:rsidRPr="008E2378">
        <w:rPr>
          <w:rFonts w:ascii="Book Antiqua" w:hAnsi="Book Antiqua"/>
          <w:b/>
          <w:bCs/>
          <w:i w:val="0"/>
          <w:iCs w:val="0"/>
          <w:color w:val="auto"/>
          <w:sz w:val="22"/>
          <w:szCs w:val="22"/>
          <w:lang w:val="es-ES_tradnl"/>
        </w:rPr>
        <w:instrText xml:space="preserve"> SEQ Cuadro \* ARABIC </w:instrText>
      </w:r>
      <w:r w:rsidRPr="008E2378">
        <w:rPr>
          <w:rFonts w:ascii="Book Antiqua" w:hAnsi="Book Antiqua"/>
          <w:b/>
          <w:bCs/>
          <w:i w:val="0"/>
          <w:iCs w:val="0"/>
          <w:color w:val="auto"/>
          <w:sz w:val="22"/>
          <w:szCs w:val="22"/>
          <w:lang w:val="es-ES_tradnl"/>
        </w:rPr>
        <w:fldChar w:fldCharType="separate"/>
      </w:r>
      <w:r w:rsidR="0079083B">
        <w:rPr>
          <w:rFonts w:ascii="Book Antiqua" w:hAnsi="Book Antiqua"/>
          <w:b/>
          <w:bCs/>
          <w:i w:val="0"/>
          <w:iCs w:val="0"/>
          <w:noProof/>
          <w:color w:val="auto"/>
          <w:sz w:val="22"/>
          <w:szCs w:val="22"/>
          <w:lang w:val="es-ES_tradnl"/>
        </w:rPr>
        <w:t>9</w:t>
      </w:r>
      <w:r w:rsidRPr="008E2378">
        <w:rPr>
          <w:rFonts w:ascii="Book Antiqua" w:hAnsi="Book Antiqua"/>
          <w:b/>
          <w:bCs/>
          <w:i w:val="0"/>
          <w:iCs w:val="0"/>
          <w:color w:val="auto"/>
          <w:sz w:val="22"/>
          <w:szCs w:val="22"/>
          <w:lang w:val="es-ES_tradnl"/>
        </w:rPr>
        <w:fldChar w:fldCharType="end"/>
      </w:r>
    </w:p>
    <w:p w14:paraId="7428247E" w14:textId="506ADF2F" w:rsidR="002073D7" w:rsidRPr="008E2378" w:rsidRDefault="00982EF3" w:rsidP="00B81159">
      <w:pPr>
        <w:pStyle w:val="Descripcin"/>
        <w:spacing w:after="0"/>
        <w:contextualSpacing/>
        <w:jc w:val="center"/>
        <w:rPr>
          <w:rFonts w:ascii="Book Antiqua" w:hAnsi="Book Antiqua"/>
          <w:b/>
          <w:sz w:val="22"/>
          <w:szCs w:val="22"/>
        </w:rPr>
      </w:pPr>
      <w:r w:rsidRPr="008E2378">
        <w:rPr>
          <w:rFonts w:ascii="Book Antiqua" w:hAnsi="Book Antiqua"/>
          <w:b/>
          <w:i w:val="0"/>
          <w:color w:val="auto"/>
          <w:sz w:val="22"/>
          <w:szCs w:val="22"/>
        </w:rPr>
        <w:t>Estimación de tiempo teórico para la atención del circulante en trámite de los Tribunales de Apelación de Sentencia</w:t>
      </w:r>
    </w:p>
    <w:tbl>
      <w:tblPr>
        <w:tblW w:w="8851" w:type="dxa"/>
        <w:tblCellMar>
          <w:left w:w="70" w:type="dxa"/>
          <w:right w:w="70" w:type="dxa"/>
        </w:tblCellMar>
        <w:tblLook w:val="04A0" w:firstRow="1" w:lastRow="0" w:firstColumn="1" w:lastColumn="0" w:noHBand="0" w:noVBand="1"/>
      </w:tblPr>
      <w:tblGrid>
        <w:gridCol w:w="4221"/>
        <w:gridCol w:w="1174"/>
        <w:gridCol w:w="1311"/>
        <w:gridCol w:w="1052"/>
        <w:gridCol w:w="1093"/>
      </w:tblGrid>
      <w:tr w:rsidR="00B976EF" w:rsidRPr="0085177E" w14:paraId="4A04DEDC" w14:textId="77777777" w:rsidTr="00B976EF">
        <w:trPr>
          <w:trHeight w:val="915"/>
        </w:trPr>
        <w:tc>
          <w:tcPr>
            <w:tcW w:w="4221" w:type="dxa"/>
            <w:tcBorders>
              <w:top w:val="single" w:sz="8" w:space="0" w:color="auto"/>
              <w:left w:val="single" w:sz="8" w:space="0" w:color="auto"/>
              <w:bottom w:val="single" w:sz="8" w:space="0" w:color="auto"/>
              <w:right w:val="single" w:sz="8" w:space="0" w:color="auto"/>
            </w:tcBorders>
            <w:shd w:val="clear" w:color="000000" w:fill="305496"/>
            <w:vAlign w:val="center"/>
            <w:hideMark/>
          </w:tcPr>
          <w:p w14:paraId="5E67C031" w14:textId="77777777" w:rsidR="00B976EF" w:rsidRPr="00D570A4" w:rsidRDefault="00B976EF" w:rsidP="00B976EF">
            <w:pPr>
              <w:jc w:val="center"/>
              <w:rPr>
                <w:rFonts w:ascii="Book Antiqua" w:hAnsi="Book Antiqua" w:cs="Arial"/>
                <w:b/>
                <w:bCs/>
                <w:color w:val="FFFFFF"/>
                <w:sz w:val="16"/>
                <w:szCs w:val="16"/>
                <w:lang w:eastAsia="es-CR"/>
              </w:rPr>
            </w:pPr>
            <w:r w:rsidRPr="00D570A4">
              <w:rPr>
                <w:rFonts w:ascii="Book Antiqua" w:hAnsi="Book Antiqua" w:cs="Arial"/>
                <w:b/>
                <w:bCs/>
                <w:color w:val="FFFFFF"/>
                <w:sz w:val="16"/>
                <w:szCs w:val="16"/>
                <w:lang w:eastAsia="es-CR"/>
              </w:rPr>
              <w:t>Variables</w:t>
            </w:r>
          </w:p>
        </w:tc>
        <w:tc>
          <w:tcPr>
            <w:tcW w:w="1174" w:type="dxa"/>
            <w:tcBorders>
              <w:top w:val="single" w:sz="8" w:space="0" w:color="auto"/>
              <w:left w:val="nil"/>
              <w:bottom w:val="single" w:sz="8" w:space="0" w:color="auto"/>
              <w:right w:val="single" w:sz="8" w:space="0" w:color="auto"/>
            </w:tcBorders>
            <w:shd w:val="clear" w:color="000000" w:fill="305496"/>
            <w:vAlign w:val="center"/>
            <w:hideMark/>
          </w:tcPr>
          <w:p w14:paraId="4D44F2EA" w14:textId="77777777" w:rsidR="00B976EF" w:rsidRPr="00D570A4" w:rsidRDefault="00B976EF" w:rsidP="00B976EF">
            <w:pPr>
              <w:jc w:val="center"/>
              <w:rPr>
                <w:rFonts w:ascii="Book Antiqua" w:hAnsi="Book Antiqua" w:cs="Arial"/>
                <w:b/>
                <w:bCs/>
                <w:color w:val="FFFFFF"/>
                <w:sz w:val="16"/>
                <w:szCs w:val="16"/>
                <w:lang w:eastAsia="es-CR"/>
              </w:rPr>
            </w:pPr>
            <w:r w:rsidRPr="00D570A4">
              <w:rPr>
                <w:rFonts w:ascii="Book Antiqua" w:hAnsi="Book Antiqua" w:cs="Arial"/>
                <w:b/>
                <w:bCs/>
                <w:color w:val="FFFFFF"/>
                <w:sz w:val="16"/>
                <w:szCs w:val="16"/>
                <w:lang w:eastAsia="es-CR"/>
              </w:rPr>
              <w:t>II Circuito Judicial de San José</w:t>
            </w:r>
          </w:p>
        </w:tc>
        <w:tc>
          <w:tcPr>
            <w:tcW w:w="1311" w:type="dxa"/>
            <w:tcBorders>
              <w:top w:val="single" w:sz="8" w:space="0" w:color="auto"/>
              <w:left w:val="nil"/>
              <w:bottom w:val="single" w:sz="8" w:space="0" w:color="auto"/>
              <w:right w:val="single" w:sz="8" w:space="0" w:color="auto"/>
            </w:tcBorders>
            <w:shd w:val="clear" w:color="000000" w:fill="305496"/>
            <w:vAlign w:val="center"/>
            <w:hideMark/>
          </w:tcPr>
          <w:p w14:paraId="6927D00D" w14:textId="77777777" w:rsidR="00B976EF" w:rsidRPr="00D570A4" w:rsidRDefault="00B976EF" w:rsidP="00B976EF">
            <w:pPr>
              <w:jc w:val="center"/>
              <w:rPr>
                <w:rFonts w:ascii="Book Antiqua" w:hAnsi="Book Antiqua" w:cs="Arial"/>
                <w:b/>
                <w:bCs/>
                <w:color w:val="FFFFFF"/>
                <w:sz w:val="16"/>
                <w:szCs w:val="16"/>
                <w:lang w:eastAsia="es-CR"/>
              </w:rPr>
            </w:pPr>
            <w:r w:rsidRPr="00D570A4">
              <w:rPr>
                <w:rFonts w:ascii="Book Antiqua" w:hAnsi="Book Antiqua" w:cs="Arial"/>
                <w:b/>
                <w:bCs/>
                <w:color w:val="FFFFFF"/>
                <w:sz w:val="16"/>
                <w:szCs w:val="16"/>
                <w:lang w:eastAsia="es-CR"/>
              </w:rPr>
              <w:t xml:space="preserve">III Circuito Judicial de Alajuela </w:t>
            </w:r>
            <w:r w:rsidRPr="00D570A4">
              <w:rPr>
                <w:rFonts w:ascii="Book Antiqua" w:hAnsi="Book Antiqua" w:cs="Arial"/>
                <w:b/>
                <w:bCs/>
                <w:color w:val="FFFFFF"/>
                <w:sz w:val="16"/>
                <w:szCs w:val="16"/>
                <w:lang w:eastAsia="es-CR"/>
              </w:rPr>
              <w:br/>
              <w:t>(San Ramón)</w:t>
            </w:r>
          </w:p>
        </w:tc>
        <w:tc>
          <w:tcPr>
            <w:tcW w:w="1052" w:type="dxa"/>
            <w:tcBorders>
              <w:top w:val="single" w:sz="8" w:space="0" w:color="auto"/>
              <w:left w:val="nil"/>
              <w:bottom w:val="single" w:sz="8" w:space="0" w:color="auto"/>
              <w:right w:val="single" w:sz="8" w:space="0" w:color="auto"/>
            </w:tcBorders>
            <w:shd w:val="clear" w:color="000000" w:fill="305496"/>
            <w:vAlign w:val="center"/>
            <w:hideMark/>
          </w:tcPr>
          <w:p w14:paraId="376562C8" w14:textId="77777777" w:rsidR="00B976EF" w:rsidRPr="00D570A4" w:rsidRDefault="00B976EF" w:rsidP="00B976EF">
            <w:pPr>
              <w:jc w:val="center"/>
              <w:rPr>
                <w:rFonts w:ascii="Book Antiqua" w:hAnsi="Book Antiqua" w:cs="Arial"/>
                <w:b/>
                <w:bCs/>
                <w:color w:val="FFFFFF"/>
                <w:sz w:val="16"/>
                <w:szCs w:val="16"/>
                <w:lang w:eastAsia="es-CR"/>
              </w:rPr>
            </w:pPr>
            <w:r w:rsidRPr="00D570A4">
              <w:rPr>
                <w:rFonts w:ascii="Book Antiqua" w:hAnsi="Book Antiqua" w:cs="Arial"/>
                <w:b/>
                <w:bCs/>
                <w:color w:val="FFFFFF"/>
                <w:sz w:val="16"/>
                <w:szCs w:val="16"/>
                <w:lang w:eastAsia="es-CR"/>
              </w:rPr>
              <w:t>Cartago</w:t>
            </w:r>
          </w:p>
        </w:tc>
        <w:tc>
          <w:tcPr>
            <w:tcW w:w="1093" w:type="dxa"/>
            <w:tcBorders>
              <w:top w:val="single" w:sz="8" w:space="0" w:color="auto"/>
              <w:left w:val="nil"/>
              <w:bottom w:val="single" w:sz="8" w:space="0" w:color="auto"/>
              <w:right w:val="single" w:sz="8" w:space="0" w:color="auto"/>
            </w:tcBorders>
            <w:shd w:val="clear" w:color="000000" w:fill="305496"/>
            <w:vAlign w:val="center"/>
            <w:hideMark/>
          </w:tcPr>
          <w:p w14:paraId="478B6740" w14:textId="77777777" w:rsidR="00B976EF" w:rsidRPr="00D570A4" w:rsidRDefault="00B976EF" w:rsidP="00B976EF">
            <w:pPr>
              <w:jc w:val="center"/>
              <w:rPr>
                <w:rFonts w:ascii="Book Antiqua" w:hAnsi="Book Antiqua" w:cs="Arial"/>
                <w:b/>
                <w:bCs/>
                <w:color w:val="FFFFFF"/>
                <w:sz w:val="16"/>
                <w:szCs w:val="16"/>
                <w:lang w:val="pt-BR" w:eastAsia="es-CR"/>
              </w:rPr>
            </w:pPr>
            <w:r w:rsidRPr="00D570A4">
              <w:rPr>
                <w:rFonts w:ascii="Book Antiqua" w:hAnsi="Book Antiqua" w:cs="Arial"/>
                <w:b/>
                <w:bCs/>
                <w:color w:val="FFFFFF"/>
                <w:sz w:val="16"/>
                <w:szCs w:val="16"/>
                <w:lang w:val="pt-BR" w:eastAsia="es-CR"/>
              </w:rPr>
              <w:t>II Circuito Judicial de Guanacaste (Santa Cruz)</w:t>
            </w:r>
          </w:p>
        </w:tc>
      </w:tr>
      <w:tr w:rsidR="002B585F" w:rsidRPr="00D570A4" w14:paraId="4F11FC35" w14:textId="77777777" w:rsidTr="00B976EF">
        <w:trPr>
          <w:trHeight w:val="234"/>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37E68B3E" w14:textId="2219462E"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Circulante en trámite al 31 de enero 2023</w:t>
            </w:r>
          </w:p>
        </w:tc>
        <w:tc>
          <w:tcPr>
            <w:tcW w:w="1174" w:type="dxa"/>
            <w:tcBorders>
              <w:top w:val="nil"/>
              <w:left w:val="nil"/>
              <w:bottom w:val="single" w:sz="8" w:space="0" w:color="auto"/>
              <w:right w:val="single" w:sz="8" w:space="0" w:color="auto"/>
            </w:tcBorders>
            <w:shd w:val="clear" w:color="auto" w:fill="auto"/>
            <w:noWrap/>
            <w:vAlign w:val="center"/>
            <w:hideMark/>
          </w:tcPr>
          <w:p w14:paraId="2278A3E4" w14:textId="049E1637"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283</w:t>
            </w:r>
          </w:p>
        </w:tc>
        <w:tc>
          <w:tcPr>
            <w:tcW w:w="1311" w:type="dxa"/>
            <w:tcBorders>
              <w:top w:val="nil"/>
              <w:left w:val="nil"/>
              <w:bottom w:val="single" w:sz="8" w:space="0" w:color="auto"/>
              <w:right w:val="single" w:sz="8" w:space="0" w:color="auto"/>
            </w:tcBorders>
            <w:shd w:val="clear" w:color="auto" w:fill="auto"/>
            <w:noWrap/>
            <w:vAlign w:val="center"/>
            <w:hideMark/>
          </w:tcPr>
          <w:p w14:paraId="0934178E" w14:textId="4BD204B6"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247</w:t>
            </w:r>
          </w:p>
        </w:tc>
        <w:tc>
          <w:tcPr>
            <w:tcW w:w="1052" w:type="dxa"/>
            <w:tcBorders>
              <w:top w:val="nil"/>
              <w:left w:val="nil"/>
              <w:bottom w:val="single" w:sz="8" w:space="0" w:color="auto"/>
              <w:right w:val="single" w:sz="8" w:space="0" w:color="auto"/>
            </w:tcBorders>
            <w:shd w:val="clear" w:color="auto" w:fill="auto"/>
            <w:noWrap/>
            <w:vAlign w:val="center"/>
            <w:hideMark/>
          </w:tcPr>
          <w:p w14:paraId="2E785F21" w14:textId="01514BFC"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70</w:t>
            </w:r>
          </w:p>
        </w:tc>
        <w:tc>
          <w:tcPr>
            <w:tcW w:w="1093" w:type="dxa"/>
            <w:tcBorders>
              <w:top w:val="nil"/>
              <w:left w:val="nil"/>
              <w:bottom w:val="single" w:sz="8" w:space="0" w:color="auto"/>
              <w:right w:val="single" w:sz="8" w:space="0" w:color="auto"/>
            </w:tcBorders>
            <w:shd w:val="clear" w:color="auto" w:fill="auto"/>
            <w:noWrap/>
            <w:vAlign w:val="center"/>
            <w:hideMark/>
          </w:tcPr>
          <w:p w14:paraId="5AE645D6" w14:textId="7E33FF59"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107</w:t>
            </w:r>
          </w:p>
        </w:tc>
      </w:tr>
      <w:tr w:rsidR="002B585F" w:rsidRPr="00D570A4" w14:paraId="40B187CC" w14:textId="77777777" w:rsidTr="00B976EF">
        <w:trPr>
          <w:trHeight w:val="234"/>
        </w:trPr>
        <w:tc>
          <w:tcPr>
            <w:tcW w:w="4221" w:type="dxa"/>
            <w:tcBorders>
              <w:top w:val="nil"/>
              <w:left w:val="single" w:sz="8" w:space="0" w:color="auto"/>
              <w:bottom w:val="single" w:sz="8" w:space="0" w:color="auto"/>
              <w:right w:val="single" w:sz="8" w:space="0" w:color="auto"/>
            </w:tcBorders>
            <w:shd w:val="clear" w:color="auto" w:fill="auto"/>
            <w:vAlign w:val="center"/>
            <w:hideMark/>
          </w:tcPr>
          <w:p w14:paraId="00055274" w14:textId="153B3943"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 xml:space="preserve">Cantidad de plazas ordinarias de jueces y juezas </w:t>
            </w:r>
          </w:p>
        </w:tc>
        <w:tc>
          <w:tcPr>
            <w:tcW w:w="1174" w:type="dxa"/>
            <w:tcBorders>
              <w:top w:val="nil"/>
              <w:left w:val="nil"/>
              <w:bottom w:val="single" w:sz="8" w:space="0" w:color="auto"/>
              <w:right w:val="single" w:sz="8" w:space="0" w:color="auto"/>
            </w:tcBorders>
            <w:shd w:val="clear" w:color="auto" w:fill="auto"/>
            <w:noWrap/>
            <w:vAlign w:val="center"/>
            <w:hideMark/>
          </w:tcPr>
          <w:p w14:paraId="6738CD68" w14:textId="409E103E"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18</w:t>
            </w:r>
          </w:p>
        </w:tc>
        <w:tc>
          <w:tcPr>
            <w:tcW w:w="1311" w:type="dxa"/>
            <w:tcBorders>
              <w:top w:val="nil"/>
              <w:left w:val="nil"/>
              <w:bottom w:val="single" w:sz="8" w:space="0" w:color="auto"/>
              <w:right w:val="single" w:sz="8" w:space="0" w:color="auto"/>
            </w:tcBorders>
            <w:shd w:val="clear" w:color="auto" w:fill="auto"/>
            <w:noWrap/>
            <w:vAlign w:val="center"/>
            <w:hideMark/>
          </w:tcPr>
          <w:p w14:paraId="092D0180" w14:textId="1720DFB7"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9</w:t>
            </w:r>
          </w:p>
        </w:tc>
        <w:tc>
          <w:tcPr>
            <w:tcW w:w="1052" w:type="dxa"/>
            <w:tcBorders>
              <w:top w:val="nil"/>
              <w:left w:val="nil"/>
              <w:bottom w:val="single" w:sz="8" w:space="0" w:color="auto"/>
              <w:right w:val="single" w:sz="8" w:space="0" w:color="auto"/>
            </w:tcBorders>
            <w:shd w:val="clear" w:color="auto" w:fill="auto"/>
            <w:noWrap/>
            <w:vAlign w:val="center"/>
            <w:hideMark/>
          </w:tcPr>
          <w:p w14:paraId="1E9F505D" w14:textId="3AA31041"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6</w:t>
            </w:r>
          </w:p>
        </w:tc>
        <w:tc>
          <w:tcPr>
            <w:tcW w:w="1093" w:type="dxa"/>
            <w:tcBorders>
              <w:top w:val="nil"/>
              <w:left w:val="nil"/>
              <w:bottom w:val="single" w:sz="8" w:space="0" w:color="auto"/>
              <w:right w:val="single" w:sz="8" w:space="0" w:color="auto"/>
            </w:tcBorders>
            <w:shd w:val="clear" w:color="auto" w:fill="auto"/>
            <w:noWrap/>
            <w:vAlign w:val="center"/>
            <w:hideMark/>
          </w:tcPr>
          <w:p w14:paraId="60DAB07D" w14:textId="2B1E6D19"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3</w:t>
            </w:r>
          </w:p>
        </w:tc>
      </w:tr>
      <w:tr w:rsidR="002B585F" w:rsidRPr="00D570A4" w14:paraId="51741D19" w14:textId="77777777" w:rsidTr="00B976EF">
        <w:trPr>
          <w:trHeight w:val="234"/>
        </w:trPr>
        <w:tc>
          <w:tcPr>
            <w:tcW w:w="4221" w:type="dxa"/>
            <w:tcBorders>
              <w:top w:val="nil"/>
              <w:left w:val="single" w:sz="8" w:space="0" w:color="auto"/>
              <w:bottom w:val="single" w:sz="8" w:space="0" w:color="auto"/>
              <w:right w:val="single" w:sz="8" w:space="0" w:color="auto"/>
            </w:tcBorders>
            <w:shd w:val="clear" w:color="auto" w:fill="auto"/>
            <w:vAlign w:val="center"/>
            <w:hideMark/>
          </w:tcPr>
          <w:p w14:paraId="75B37586" w14:textId="06F3CCA6"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Promedio de circulante por plaza</w:t>
            </w:r>
          </w:p>
        </w:tc>
        <w:tc>
          <w:tcPr>
            <w:tcW w:w="1174" w:type="dxa"/>
            <w:tcBorders>
              <w:top w:val="nil"/>
              <w:left w:val="nil"/>
              <w:bottom w:val="single" w:sz="8" w:space="0" w:color="auto"/>
              <w:right w:val="single" w:sz="8" w:space="0" w:color="auto"/>
            </w:tcBorders>
            <w:shd w:val="clear" w:color="auto" w:fill="auto"/>
            <w:noWrap/>
            <w:vAlign w:val="center"/>
            <w:hideMark/>
          </w:tcPr>
          <w:p w14:paraId="00B07C69" w14:textId="32FDB994"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16</w:t>
            </w:r>
          </w:p>
        </w:tc>
        <w:tc>
          <w:tcPr>
            <w:tcW w:w="1311" w:type="dxa"/>
            <w:tcBorders>
              <w:top w:val="nil"/>
              <w:left w:val="nil"/>
              <w:bottom w:val="single" w:sz="8" w:space="0" w:color="auto"/>
              <w:right w:val="single" w:sz="8" w:space="0" w:color="auto"/>
            </w:tcBorders>
            <w:shd w:val="clear" w:color="auto" w:fill="auto"/>
            <w:noWrap/>
            <w:vAlign w:val="center"/>
            <w:hideMark/>
          </w:tcPr>
          <w:p w14:paraId="0DA17CD3" w14:textId="0AF80064"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27</w:t>
            </w:r>
          </w:p>
        </w:tc>
        <w:tc>
          <w:tcPr>
            <w:tcW w:w="1052" w:type="dxa"/>
            <w:tcBorders>
              <w:top w:val="nil"/>
              <w:left w:val="nil"/>
              <w:bottom w:val="single" w:sz="8" w:space="0" w:color="auto"/>
              <w:right w:val="single" w:sz="8" w:space="0" w:color="auto"/>
            </w:tcBorders>
            <w:shd w:val="clear" w:color="auto" w:fill="auto"/>
            <w:noWrap/>
            <w:vAlign w:val="center"/>
            <w:hideMark/>
          </w:tcPr>
          <w:p w14:paraId="073E525F" w14:textId="44C12573"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12</w:t>
            </w:r>
          </w:p>
        </w:tc>
        <w:tc>
          <w:tcPr>
            <w:tcW w:w="1093" w:type="dxa"/>
            <w:tcBorders>
              <w:top w:val="nil"/>
              <w:left w:val="nil"/>
              <w:bottom w:val="single" w:sz="8" w:space="0" w:color="auto"/>
              <w:right w:val="single" w:sz="8" w:space="0" w:color="auto"/>
            </w:tcBorders>
            <w:shd w:val="clear" w:color="auto" w:fill="auto"/>
            <w:noWrap/>
            <w:vAlign w:val="center"/>
            <w:hideMark/>
          </w:tcPr>
          <w:p w14:paraId="7CEAA976" w14:textId="18D9E796"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36</w:t>
            </w:r>
          </w:p>
        </w:tc>
      </w:tr>
      <w:tr w:rsidR="002B585F" w:rsidRPr="00D570A4" w14:paraId="49493225" w14:textId="77777777" w:rsidTr="00B976EF">
        <w:trPr>
          <w:trHeight w:val="234"/>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6E8D28A9" w14:textId="6B57131E"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Cuota mensual por Jueza o Juez</w:t>
            </w:r>
          </w:p>
        </w:tc>
        <w:tc>
          <w:tcPr>
            <w:tcW w:w="1174" w:type="dxa"/>
            <w:tcBorders>
              <w:top w:val="nil"/>
              <w:left w:val="nil"/>
              <w:bottom w:val="single" w:sz="8" w:space="0" w:color="auto"/>
              <w:right w:val="single" w:sz="8" w:space="0" w:color="auto"/>
            </w:tcBorders>
            <w:shd w:val="clear" w:color="auto" w:fill="auto"/>
            <w:noWrap/>
            <w:vAlign w:val="center"/>
            <w:hideMark/>
          </w:tcPr>
          <w:p w14:paraId="385DE0C5" w14:textId="4385E967"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8</w:t>
            </w:r>
          </w:p>
        </w:tc>
        <w:tc>
          <w:tcPr>
            <w:tcW w:w="1311" w:type="dxa"/>
            <w:tcBorders>
              <w:top w:val="nil"/>
              <w:left w:val="nil"/>
              <w:bottom w:val="single" w:sz="8" w:space="0" w:color="auto"/>
              <w:right w:val="single" w:sz="8" w:space="0" w:color="auto"/>
            </w:tcBorders>
            <w:shd w:val="clear" w:color="auto" w:fill="auto"/>
            <w:noWrap/>
            <w:vAlign w:val="center"/>
            <w:hideMark/>
          </w:tcPr>
          <w:p w14:paraId="0484A556" w14:textId="60C93B39"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8</w:t>
            </w:r>
          </w:p>
        </w:tc>
        <w:tc>
          <w:tcPr>
            <w:tcW w:w="1052" w:type="dxa"/>
            <w:tcBorders>
              <w:top w:val="nil"/>
              <w:left w:val="nil"/>
              <w:bottom w:val="single" w:sz="8" w:space="0" w:color="auto"/>
              <w:right w:val="single" w:sz="8" w:space="0" w:color="auto"/>
            </w:tcBorders>
            <w:shd w:val="clear" w:color="auto" w:fill="auto"/>
            <w:noWrap/>
            <w:vAlign w:val="center"/>
            <w:hideMark/>
          </w:tcPr>
          <w:p w14:paraId="6FC77775" w14:textId="344A3CA4"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9</w:t>
            </w:r>
          </w:p>
        </w:tc>
        <w:tc>
          <w:tcPr>
            <w:tcW w:w="1093" w:type="dxa"/>
            <w:tcBorders>
              <w:top w:val="nil"/>
              <w:left w:val="nil"/>
              <w:bottom w:val="single" w:sz="8" w:space="0" w:color="auto"/>
              <w:right w:val="single" w:sz="8" w:space="0" w:color="auto"/>
            </w:tcBorders>
            <w:shd w:val="clear" w:color="auto" w:fill="auto"/>
            <w:noWrap/>
            <w:vAlign w:val="center"/>
            <w:hideMark/>
          </w:tcPr>
          <w:p w14:paraId="523EAB94" w14:textId="2653313A"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10</w:t>
            </w:r>
          </w:p>
        </w:tc>
      </w:tr>
      <w:tr w:rsidR="002B585F" w:rsidRPr="00D570A4" w14:paraId="605B350A" w14:textId="77777777" w:rsidTr="00B976EF">
        <w:trPr>
          <w:trHeight w:val="234"/>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18158611" w14:textId="3273E00E"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Total proyectos al mes</w:t>
            </w:r>
          </w:p>
        </w:tc>
        <w:tc>
          <w:tcPr>
            <w:tcW w:w="1174" w:type="dxa"/>
            <w:tcBorders>
              <w:top w:val="nil"/>
              <w:left w:val="nil"/>
              <w:bottom w:val="single" w:sz="8" w:space="0" w:color="auto"/>
              <w:right w:val="single" w:sz="8" w:space="0" w:color="auto"/>
            </w:tcBorders>
            <w:shd w:val="clear" w:color="auto" w:fill="auto"/>
            <w:noWrap/>
            <w:vAlign w:val="center"/>
            <w:hideMark/>
          </w:tcPr>
          <w:p w14:paraId="0CC4FEBD" w14:textId="6FE54B47"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144</w:t>
            </w:r>
          </w:p>
        </w:tc>
        <w:tc>
          <w:tcPr>
            <w:tcW w:w="1311" w:type="dxa"/>
            <w:tcBorders>
              <w:top w:val="nil"/>
              <w:left w:val="nil"/>
              <w:bottom w:val="single" w:sz="8" w:space="0" w:color="auto"/>
              <w:right w:val="single" w:sz="8" w:space="0" w:color="auto"/>
            </w:tcBorders>
            <w:shd w:val="clear" w:color="auto" w:fill="auto"/>
            <w:noWrap/>
            <w:vAlign w:val="center"/>
            <w:hideMark/>
          </w:tcPr>
          <w:p w14:paraId="7C6D53DA" w14:textId="0ACA2030"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72</w:t>
            </w:r>
          </w:p>
        </w:tc>
        <w:tc>
          <w:tcPr>
            <w:tcW w:w="1052" w:type="dxa"/>
            <w:tcBorders>
              <w:top w:val="nil"/>
              <w:left w:val="nil"/>
              <w:bottom w:val="single" w:sz="8" w:space="0" w:color="auto"/>
              <w:right w:val="single" w:sz="8" w:space="0" w:color="auto"/>
            </w:tcBorders>
            <w:shd w:val="clear" w:color="auto" w:fill="auto"/>
            <w:noWrap/>
            <w:vAlign w:val="center"/>
            <w:hideMark/>
          </w:tcPr>
          <w:p w14:paraId="0936BF12" w14:textId="767283BD"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54</w:t>
            </w:r>
          </w:p>
        </w:tc>
        <w:tc>
          <w:tcPr>
            <w:tcW w:w="1093" w:type="dxa"/>
            <w:tcBorders>
              <w:top w:val="nil"/>
              <w:left w:val="nil"/>
              <w:bottom w:val="single" w:sz="8" w:space="0" w:color="auto"/>
              <w:right w:val="single" w:sz="8" w:space="0" w:color="auto"/>
            </w:tcBorders>
            <w:shd w:val="clear" w:color="auto" w:fill="auto"/>
            <w:noWrap/>
            <w:vAlign w:val="center"/>
            <w:hideMark/>
          </w:tcPr>
          <w:p w14:paraId="144CC62C" w14:textId="620DFFB0"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30</w:t>
            </w:r>
          </w:p>
        </w:tc>
      </w:tr>
      <w:tr w:rsidR="002B585F" w:rsidRPr="00D570A4" w14:paraId="37F13BBB" w14:textId="77777777" w:rsidTr="00B976EF">
        <w:trPr>
          <w:trHeight w:val="234"/>
        </w:trPr>
        <w:tc>
          <w:tcPr>
            <w:tcW w:w="4221" w:type="dxa"/>
            <w:tcBorders>
              <w:top w:val="nil"/>
              <w:left w:val="single" w:sz="8" w:space="0" w:color="auto"/>
              <w:bottom w:val="single" w:sz="8" w:space="0" w:color="auto"/>
              <w:right w:val="single" w:sz="8" w:space="0" w:color="auto"/>
            </w:tcBorders>
            <w:shd w:val="clear" w:color="000000" w:fill="D9E1F2"/>
            <w:noWrap/>
            <w:vAlign w:val="center"/>
            <w:hideMark/>
          </w:tcPr>
          <w:p w14:paraId="260E9D2C" w14:textId="63537416"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Cantidad de meses requeridos para atender el circulante al 31-1-2023</w:t>
            </w:r>
          </w:p>
        </w:tc>
        <w:tc>
          <w:tcPr>
            <w:tcW w:w="1174" w:type="dxa"/>
            <w:tcBorders>
              <w:top w:val="nil"/>
              <w:left w:val="nil"/>
              <w:bottom w:val="single" w:sz="8" w:space="0" w:color="auto"/>
              <w:right w:val="single" w:sz="8" w:space="0" w:color="auto"/>
            </w:tcBorders>
            <w:shd w:val="clear" w:color="000000" w:fill="D9E1F2"/>
            <w:noWrap/>
            <w:vAlign w:val="center"/>
            <w:hideMark/>
          </w:tcPr>
          <w:p w14:paraId="19B060FA" w14:textId="7C25115D"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2,0</w:t>
            </w:r>
          </w:p>
        </w:tc>
        <w:tc>
          <w:tcPr>
            <w:tcW w:w="1311" w:type="dxa"/>
            <w:tcBorders>
              <w:top w:val="nil"/>
              <w:left w:val="nil"/>
              <w:bottom w:val="single" w:sz="8" w:space="0" w:color="auto"/>
              <w:right w:val="single" w:sz="8" w:space="0" w:color="auto"/>
            </w:tcBorders>
            <w:shd w:val="clear" w:color="000000" w:fill="D9E1F2"/>
            <w:noWrap/>
            <w:vAlign w:val="center"/>
            <w:hideMark/>
          </w:tcPr>
          <w:p w14:paraId="1E850EF2" w14:textId="79DD7F10"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3,4</w:t>
            </w:r>
          </w:p>
        </w:tc>
        <w:tc>
          <w:tcPr>
            <w:tcW w:w="1052" w:type="dxa"/>
            <w:tcBorders>
              <w:top w:val="nil"/>
              <w:left w:val="nil"/>
              <w:bottom w:val="single" w:sz="8" w:space="0" w:color="auto"/>
              <w:right w:val="single" w:sz="8" w:space="0" w:color="auto"/>
            </w:tcBorders>
            <w:shd w:val="clear" w:color="000000" w:fill="D9E1F2"/>
            <w:noWrap/>
            <w:vAlign w:val="center"/>
            <w:hideMark/>
          </w:tcPr>
          <w:p w14:paraId="719B0F43" w14:textId="3058460F"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1,3</w:t>
            </w:r>
          </w:p>
        </w:tc>
        <w:tc>
          <w:tcPr>
            <w:tcW w:w="1093" w:type="dxa"/>
            <w:tcBorders>
              <w:top w:val="nil"/>
              <w:left w:val="nil"/>
              <w:bottom w:val="single" w:sz="8" w:space="0" w:color="auto"/>
              <w:right w:val="single" w:sz="8" w:space="0" w:color="auto"/>
            </w:tcBorders>
            <w:shd w:val="clear" w:color="000000" w:fill="D9E1F2"/>
            <w:noWrap/>
            <w:vAlign w:val="center"/>
            <w:hideMark/>
          </w:tcPr>
          <w:p w14:paraId="64A563C4" w14:textId="07809C7B"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3,6</w:t>
            </w:r>
          </w:p>
        </w:tc>
      </w:tr>
      <w:tr w:rsidR="002B585F" w:rsidRPr="00D570A4" w14:paraId="53C8A15C" w14:textId="77777777" w:rsidTr="00B976EF">
        <w:trPr>
          <w:trHeight w:val="234"/>
        </w:trPr>
        <w:tc>
          <w:tcPr>
            <w:tcW w:w="4221" w:type="dxa"/>
            <w:tcBorders>
              <w:top w:val="nil"/>
              <w:left w:val="single" w:sz="8" w:space="0" w:color="auto"/>
              <w:bottom w:val="single" w:sz="8" w:space="0" w:color="auto"/>
              <w:right w:val="single" w:sz="8" w:space="0" w:color="auto"/>
            </w:tcBorders>
            <w:shd w:val="clear" w:color="auto" w:fill="auto"/>
            <w:noWrap/>
            <w:vAlign w:val="center"/>
            <w:hideMark/>
          </w:tcPr>
          <w:p w14:paraId="3C8D537E" w14:textId="51E2120E"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Entrada estimada promedio 2016- 2023</w:t>
            </w:r>
          </w:p>
        </w:tc>
        <w:tc>
          <w:tcPr>
            <w:tcW w:w="1174" w:type="dxa"/>
            <w:tcBorders>
              <w:top w:val="nil"/>
              <w:left w:val="nil"/>
              <w:bottom w:val="single" w:sz="8" w:space="0" w:color="auto"/>
              <w:right w:val="single" w:sz="8" w:space="0" w:color="auto"/>
            </w:tcBorders>
            <w:shd w:val="clear" w:color="auto" w:fill="auto"/>
            <w:noWrap/>
            <w:vAlign w:val="center"/>
            <w:hideMark/>
          </w:tcPr>
          <w:p w14:paraId="14C8EB75" w14:textId="472663D7"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151</w:t>
            </w:r>
          </w:p>
        </w:tc>
        <w:tc>
          <w:tcPr>
            <w:tcW w:w="1311" w:type="dxa"/>
            <w:tcBorders>
              <w:top w:val="nil"/>
              <w:left w:val="nil"/>
              <w:bottom w:val="single" w:sz="8" w:space="0" w:color="auto"/>
              <w:right w:val="single" w:sz="8" w:space="0" w:color="auto"/>
            </w:tcBorders>
            <w:shd w:val="clear" w:color="auto" w:fill="auto"/>
            <w:noWrap/>
            <w:vAlign w:val="center"/>
            <w:hideMark/>
          </w:tcPr>
          <w:p w14:paraId="7AFDA371" w14:textId="3AA1D0FC"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87</w:t>
            </w:r>
          </w:p>
        </w:tc>
        <w:tc>
          <w:tcPr>
            <w:tcW w:w="1052" w:type="dxa"/>
            <w:tcBorders>
              <w:top w:val="nil"/>
              <w:left w:val="nil"/>
              <w:bottom w:val="single" w:sz="8" w:space="0" w:color="auto"/>
              <w:right w:val="single" w:sz="8" w:space="0" w:color="auto"/>
            </w:tcBorders>
            <w:shd w:val="clear" w:color="auto" w:fill="auto"/>
            <w:noWrap/>
            <w:vAlign w:val="center"/>
            <w:hideMark/>
          </w:tcPr>
          <w:p w14:paraId="6F74323D" w14:textId="2FFE79EA"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53</w:t>
            </w:r>
          </w:p>
        </w:tc>
        <w:tc>
          <w:tcPr>
            <w:tcW w:w="1093" w:type="dxa"/>
            <w:tcBorders>
              <w:top w:val="nil"/>
              <w:left w:val="nil"/>
              <w:bottom w:val="single" w:sz="8" w:space="0" w:color="auto"/>
              <w:right w:val="single" w:sz="8" w:space="0" w:color="auto"/>
            </w:tcBorders>
            <w:shd w:val="clear" w:color="auto" w:fill="auto"/>
            <w:noWrap/>
            <w:vAlign w:val="center"/>
            <w:hideMark/>
          </w:tcPr>
          <w:p w14:paraId="57B848AB" w14:textId="6A0980D1"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43</w:t>
            </w:r>
          </w:p>
        </w:tc>
      </w:tr>
      <w:tr w:rsidR="002B585F" w:rsidRPr="00D570A4" w14:paraId="322AB809" w14:textId="77777777" w:rsidTr="00B976EF">
        <w:trPr>
          <w:trHeight w:val="234"/>
        </w:trPr>
        <w:tc>
          <w:tcPr>
            <w:tcW w:w="4221" w:type="dxa"/>
            <w:tcBorders>
              <w:top w:val="nil"/>
              <w:left w:val="single" w:sz="8" w:space="0" w:color="auto"/>
              <w:bottom w:val="single" w:sz="8" w:space="0" w:color="auto"/>
              <w:right w:val="single" w:sz="8" w:space="0" w:color="auto"/>
            </w:tcBorders>
            <w:shd w:val="clear" w:color="000000" w:fill="D9E1F2"/>
            <w:noWrap/>
            <w:vAlign w:val="center"/>
            <w:hideMark/>
          </w:tcPr>
          <w:p w14:paraId="52E32D13" w14:textId="5141E532"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Cantidad de asuntos entrados por plaza de jueza o juez</w:t>
            </w:r>
          </w:p>
        </w:tc>
        <w:tc>
          <w:tcPr>
            <w:tcW w:w="1174" w:type="dxa"/>
            <w:tcBorders>
              <w:top w:val="nil"/>
              <w:left w:val="nil"/>
              <w:bottom w:val="single" w:sz="8" w:space="0" w:color="auto"/>
              <w:right w:val="single" w:sz="8" w:space="0" w:color="auto"/>
            </w:tcBorders>
            <w:shd w:val="clear" w:color="000000" w:fill="D9E1F2"/>
            <w:noWrap/>
            <w:vAlign w:val="center"/>
            <w:hideMark/>
          </w:tcPr>
          <w:p w14:paraId="704505E5" w14:textId="47681957"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8</w:t>
            </w:r>
          </w:p>
        </w:tc>
        <w:tc>
          <w:tcPr>
            <w:tcW w:w="1311" w:type="dxa"/>
            <w:tcBorders>
              <w:top w:val="nil"/>
              <w:left w:val="nil"/>
              <w:bottom w:val="single" w:sz="8" w:space="0" w:color="auto"/>
              <w:right w:val="single" w:sz="8" w:space="0" w:color="auto"/>
            </w:tcBorders>
            <w:shd w:val="clear" w:color="000000" w:fill="D9E1F2"/>
            <w:noWrap/>
            <w:vAlign w:val="center"/>
            <w:hideMark/>
          </w:tcPr>
          <w:p w14:paraId="230013C9" w14:textId="5F5C2895"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10</w:t>
            </w:r>
          </w:p>
        </w:tc>
        <w:tc>
          <w:tcPr>
            <w:tcW w:w="1052" w:type="dxa"/>
            <w:tcBorders>
              <w:top w:val="nil"/>
              <w:left w:val="nil"/>
              <w:bottom w:val="single" w:sz="8" w:space="0" w:color="auto"/>
              <w:right w:val="single" w:sz="8" w:space="0" w:color="auto"/>
            </w:tcBorders>
            <w:shd w:val="clear" w:color="000000" w:fill="D9E1F2"/>
            <w:noWrap/>
            <w:vAlign w:val="center"/>
            <w:hideMark/>
          </w:tcPr>
          <w:p w14:paraId="5503C795" w14:textId="723FA91B"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9</w:t>
            </w:r>
          </w:p>
        </w:tc>
        <w:tc>
          <w:tcPr>
            <w:tcW w:w="1093" w:type="dxa"/>
            <w:tcBorders>
              <w:top w:val="nil"/>
              <w:left w:val="nil"/>
              <w:bottom w:val="single" w:sz="8" w:space="0" w:color="auto"/>
              <w:right w:val="single" w:sz="8" w:space="0" w:color="auto"/>
            </w:tcBorders>
            <w:shd w:val="clear" w:color="000000" w:fill="D9E1F2"/>
            <w:noWrap/>
            <w:vAlign w:val="center"/>
            <w:hideMark/>
          </w:tcPr>
          <w:p w14:paraId="0D0C7680" w14:textId="40D8E815"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14</w:t>
            </w:r>
          </w:p>
        </w:tc>
      </w:tr>
      <w:tr w:rsidR="002B585F" w:rsidRPr="00D570A4" w14:paraId="4C455749" w14:textId="77777777" w:rsidTr="00B976EF">
        <w:trPr>
          <w:trHeight w:val="234"/>
        </w:trPr>
        <w:tc>
          <w:tcPr>
            <w:tcW w:w="4221" w:type="dxa"/>
            <w:tcBorders>
              <w:top w:val="nil"/>
              <w:left w:val="single" w:sz="8" w:space="0" w:color="auto"/>
              <w:bottom w:val="single" w:sz="8" w:space="0" w:color="auto"/>
              <w:right w:val="single" w:sz="8" w:space="0" w:color="auto"/>
            </w:tcBorders>
            <w:shd w:val="clear" w:color="000000" w:fill="D9E1F2"/>
            <w:noWrap/>
            <w:vAlign w:val="center"/>
            <w:hideMark/>
          </w:tcPr>
          <w:p w14:paraId="2BE2F934" w14:textId="73564FAC" w:rsidR="002B585F" w:rsidRPr="00D570A4" w:rsidRDefault="002B585F" w:rsidP="002B585F">
            <w:pP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Total carga de trabajo (circulante + entrada)</w:t>
            </w:r>
          </w:p>
        </w:tc>
        <w:tc>
          <w:tcPr>
            <w:tcW w:w="1174" w:type="dxa"/>
            <w:tcBorders>
              <w:top w:val="nil"/>
              <w:left w:val="nil"/>
              <w:bottom w:val="single" w:sz="8" w:space="0" w:color="auto"/>
              <w:right w:val="single" w:sz="8" w:space="0" w:color="auto"/>
            </w:tcBorders>
            <w:shd w:val="clear" w:color="000000" w:fill="D9E1F2"/>
            <w:noWrap/>
            <w:vAlign w:val="center"/>
            <w:hideMark/>
          </w:tcPr>
          <w:p w14:paraId="3D7F01C1" w14:textId="6E73AC3E"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24</w:t>
            </w:r>
          </w:p>
        </w:tc>
        <w:tc>
          <w:tcPr>
            <w:tcW w:w="1311" w:type="dxa"/>
            <w:tcBorders>
              <w:top w:val="nil"/>
              <w:left w:val="nil"/>
              <w:bottom w:val="single" w:sz="8" w:space="0" w:color="auto"/>
              <w:right w:val="single" w:sz="8" w:space="0" w:color="auto"/>
            </w:tcBorders>
            <w:shd w:val="clear" w:color="000000" w:fill="D9E1F2"/>
            <w:noWrap/>
            <w:vAlign w:val="center"/>
            <w:hideMark/>
          </w:tcPr>
          <w:p w14:paraId="4C7315FD" w14:textId="2FB8F12F"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37</w:t>
            </w:r>
          </w:p>
        </w:tc>
        <w:tc>
          <w:tcPr>
            <w:tcW w:w="1052" w:type="dxa"/>
            <w:tcBorders>
              <w:top w:val="nil"/>
              <w:left w:val="nil"/>
              <w:bottom w:val="single" w:sz="8" w:space="0" w:color="auto"/>
              <w:right w:val="single" w:sz="8" w:space="0" w:color="auto"/>
            </w:tcBorders>
            <w:shd w:val="clear" w:color="000000" w:fill="D9E1F2"/>
            <w:noWrap/>
            <w:vAlign w:val="center"/>
            <w:hideMark/>
          </w:tcPr>
          <w:p w14:paraId="761F72AF" w14:textId="34B7A2F3"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21</w:t>
            </w:r>
          </w:p>
        </w:tc>
        <w:tc>
          <w:tcPr>
            <w:tcW w:w="1093" w:type="dxa"/>
            <w:tcBorders>
              <w:top w:val="nil"/>
              <w:left w:val="nil"/>
              <w:bottom w:val="single" w:sz="8" w:space="0" w:color="auto"/>
              <w:right w:val="single" w:sz="8" w:space="0" w:color="auto"/>
            </w:tcBorders>
            <w:shd w:val="clear" w:color="000000" w:fill="D9E1F2"/>
            <w:noWrap/>
            <w:vAlign w:val="center"/>
            <w:hideMark/>
          </w:tcPr>
          <w:p w14:paraId="2F7F935E" w14:textId="20CE96F6" w:rsidR="002B585F" w:rsidRPr="00D570A4" w:rsidRDefault="002B585F" w:rsidP="002B585F">
            <w:pPr>
              <w:jc w:val="center"/>
              <w:rPr>
                <w:rFonts w:ascii="Book Antiqua" w:hAnsi="Book Antiqua" w:cs="Arial"/>
                <w:color w:val="000000"/>
                <w:sz w:val="16"/>
                <w:szCs w:val="16"/>
                <w:highlight w:val="yellow"/>
                <w:lang w:eastAsia="es-CR"/>
              </w:rPr>
            </w:pPr>
            <w:r w:rsidRPr="00D570A4">
              <w:rPr>
                <w:rFonts w:ascii="Book Antiqua" w:hAnsi="Book Antiqua" w:cs="Arial"/>
                <w:color w:val="000000"/>
                <w:sz w:val="16"/>
                <w:szCs w:val="16"/>
              </w:rPr>
              <w:t>50</w:t>
            </w:r>
          </w:p>
        </w:tc>
      </w:tr>
    </w:tbl>
    <w:p w14:paraId="48AD6D32" w14:textId="0CD398DE" w:rsidR="00DE12BE" w:rsidRPr="009766A6" w:rsidRDefault="00DE12BE" w:rsidP="00DE12BE">
      <w:pPr>
        <w:jc w:val="both"/>
        <w:rPr>
          <w:rFonts w:ascii="Book Antiqua" w:hAnsi="Book Antiqua" w:cs="Book Antiqua"/>
          <w:b/>
        </w:rPr>
      </w:pPr>
      <w:r w:rsidRPr="009766A6">
        <w:rPr>
          <w:rFonts w:ascii="Book Antiqua" w:hAnsi="Book Antiqua" w:cs="Book Antiqua"/>
          <w:b/>
        </w:rPr>
        <w:t>Fuente:</w:t>
      </w:r>
      <w:r w:rsidRPr="009766A6">
        <w:rPr>
          <w:rFonts w:ascii="Book Antiqua" w:hAnsi="Book Antiqua" w:cs="Book Antiqua"/>
          <w:bCs/>
        </w:rPr>
        <w:t xml:space="preserve"> </w:t>
      </w:r>
      <w:r w:rsidR="00137952" w:rsidRPr="0085177E">
        <w:rPr>
          <w:rFonts w:ascii="Book Antiqua" w:hAnsi="Book Antiqua" w:cs="Book Antiqua"/>
          <w:bCs/>
        </w:rPr>
        <w:t xml:space="preserve">Subproceso de Modernización Institucional Penal </w:t>
      </w:r>
      <w:r w:rsidRPr="009766A6">
        <w:rPr>
          <w:rFonts w:ascii="Book Antiqua" w:hAnsi="Book Antiqua" w:cs="Book Antiqua"/>
          <w:bCs/>
        </w:rPr>
        <w:t xml:space="preserve">a partir de los </w:t>
      </w:r>
      <w:r w:rsidR="00505CE6" w:rsidRPr="009766A6">
        <w:rPr>
          <w:rFonts w:ascii="Book Antiqua" w:hAnsi="Book Antiqua" w:cs="Book Antiqua"/>
          <w:bCs/>
        </w:rPr>
        <w:t>de</w:t>
      </w:r>
      <w:r w:rsidRPr="009766A6">
        <w:rPr>
          <w:rFonts w:ascii="Book Antiqua" w:hAnsi="Book Antiqua" w:cs="Book Antiqua"/>
          <w:bCs/>
        </w:rPr>
        <w:t xml:space="preserve"> SIGMA y la cuota establecida en el oficio</w:t>
      </w:r>
      <w:r w:rsidRPr="00137952">
        <w:rPr>
          <w:rFonts w:ascii="Book Antiqua" w:hAnsi="Book Antiqua" w:cs="Book Antiqua"/>
          <w:bCs/>
        </w:rPr>
        <w:t xml:space="preserve"> 1351-PLA-OI-2020.</w:t>
      </w:r>
    </w:p>
    <w:bookmarkEnd w:id="6"/>
    <w:p w14:paraId="263F5040" w14:textId="77777777" w:rsidR="00B1186A" w:rsidRPr="009766A6" w:rsidRDefault="00B1186A" w:rsidP="00451FEA">
      <w:pPr>
        <w:tabs>
          <w:tab w:val="left" w:pos="426"/>
        </w:tabs>
        <w:spacing w:after="160"/>
        <w:contextualSpacing/>
        <w:jc w:val="both"/>
        <w:rPr>
          <w:rFonts w:ascii="Book Antiqua" w:hAnsi="Book Antiqua" w:cs="Book Antiqua"/>
          <w:sz w:val="22"/>
          <w:szCs w:val="22"/>
        </w:rPr>
      </w:pPr>
    </w:p>
    <w:p w14:paraId="508F9C8A" w14:textId="0F052F5F" w:rsidR="00451FEA" w:rsidRPr="009766A6" w:rsidRDefault="0046333D" w:rsidP="00C82B86">
      <w:pPr>
        <w:tabs>
          <w:tab w:val="left" w:pos="426"/>
        </w:tabs>
        <w:spacing w:line="276" w:lineRule="auto"/>
        <w:contextualSpacing/>
        <w:jc w:val="both"/>
        <w:rPr>
          <w:rFonts w:ascii="Book Antiqua" w:hAnsi="Book Antiqua" w:cs="Book Antiqua"/>
          <w:sz w:val="22"/>
          <w:szCs w:val="22"/>
        </w:rPr>
      </w:pPr>
      <w:r>
        <w:rPr>
          <w:rFonts w:ascii="Book Antiqua" w:hAnsi="Book Antiqua" w:cs="Book Antiqua"/>
          <w:sz w:val="22"/>
          <w:szCs w:val="22"/>
        </w:rPr>
        <w:tab/>
      </w:r>
      <w:r>
        <w:rPr>
          <w:rFonts w:ascii="Book Antiqua" w:hAnsi="Book Antiqua" w:cs="Book Antiqua"/>
          <w:sz w:val="22"/>
          <w:szCs w:val="22"/>
        </w:rPr>
        <w:tab/>
      </w:r>
      <w:r w:rsidR="57F72AC8" w:rsidRPr="009766A6">
        <w:rPr>
          <w:rFonts w:ascii="Book Antiqua" w:hAnsi="Book Antiqua" w:cs="Book Antiqua"/>
          <w:sz w:val="22"/>
          <w:szCs w:val="22"/>
        </w:rPr>
        <w:t xml:space="preserve">Con base en la información anterior, </w:t>
      </w:r>
      <w:r w:rsidR="1BD89F44" w:rsidRPr="009766A6">
        <w:rPr>
          <w:rFonts w:ascii="Book Antiqua" w:hAnsi="Book Antiqua" w:cs="Book Antiqua"/>
          <w:sz w:val="22"/>
          <w:szCs w:val="22"/>
        </w:rPr>
        <w:t xml:space="preserve">de manera global </w:t>
      </w:r>
      <w:r w:rsidR="57F72AC8" w:rsidRPr="009766A6">
        <w:rPr>
          <w:rFonts w:ascii="Book Antiqua" w:hAnsi="Book Antiqua" w:cs="Book Antiqua"/>
          <w:sz w:val="22"/>
          <w:szCs w:val="22"/>
        </w:rPr>
        <w:t xml:space="preserve">el Tribunal de Apelación de Sentencia de </w:t>
      </w:r>
      <w:r w:rsidR="1420044A" w:rsidRPr="009766A6">
        <w:rPr>
          <w:rFonts w:ascii="Book Antiqua" w:hAnsi="Book Antiqua" w:cs="Book Antiqua"/>
          <w:sz w:val="22"/>
          <w:szCs w:val="22"/>
        </w:rPr>
        <w:t>Goicoechea</w:t>
      </w:r>
      <w:r w:rsidR="57F72AC8" w:rsidRPr="009766A6">
        <w:rPr>
          <w:rFonts w:ascii="Book Antiqua" w:hAnsi="Book Antiqua" w:cs="Book Antiqua"/>
          <w:sz w:val="22"/>
          <w:szCs w:val="22"/>
        </w:rPr>
        <w:t xml:space="preserve">, reporta el circulante en trámite más alto del país, con </w:t>
      </w:r>
      <w:r w:rsidR="008F4244" w:rsidRPr="009766A6">
        <w:rPr>
          <w:rFonts w:ascii="Book Antiqua" w:hAnsi="Book Antiqua" w:cs="Book Antiqua"/>
          <w:sz w:val="22"/>
          <w:szCs w:val="22"/>
        </w:rPr>
        <w:t>283</w:t>
      </w:r>
      <w:r w:rsidR="41551CDD" w:rsidRPr="009766A6">
        <w:rPr>
          <w:rFonts w:ascii="Book Antiqua" w:hAnsi="Book Antiqua" w:cs="Book Antiqua"/>
          <w:sz w:val="22"/>
          <w:szCs w:val="22"/>
        </w:rPr>
        <w:t xml:space="preserve"> </w:t>
      </w:r>
      <w:r w:rsidR="57F72AC8" w:rsidRPr="009766A6">
        <w:rPr>
          <w:rFonts w:ascii="Book Antiqua" w:hAnsi="Book Antiqua" w:cs="Book Antiqua"/>
          <w:sz w:val="22"/>
          <w:szCs w:val="22"/>
        </w:rPr>
        <w:t>expedientes, supera</w:t>
      </w:r>
      <w:r w:rsidR="53FDBD85" w:rsidRPr="009766A6">
        <w:rPr>
          <w:rFonts w:ascii="Book Antiqua" w:hAnsi="Book Antiqua" w:cs="Book Antiqua"/>
          <w:sz w:val="22"/>
          <w:szCs w:val="22"/>
        </w:rPr>
        <w:t>ndo</w:t>
      </w:r>
      <w:r w:rsidR="57F72AC8" w:rsidRPr="009766A6">
        <w:rPr>
          <w:rFonts w:ascii="Book Antiqua" w:hAnsi="Book Antiqua" w:cs="Book Antiqua"/>
          <w:sz w:val="22"/>
          <w:szCs w:val="22"/>
        </w:rPr>
        <w:t xml:space="preserve"> </w:t>
      </w:r>
      <w:r w:rsidR="53FDBD85" w:rsidRPr="009766A6">
        <w:rPr>
          <w:rFonts w:ascii="Book Antiqua" w:hAnsi="Book Antiqua" w:cs="Book Antiqua"/>
          <w:sz w:val="22"/>
          <w:szCs w:val="22"/>
        </w:rPr>
        <w:t>a</w:t>
      </w:r>
      <w:r w:rsidR="57F72AC8" w:rsidRPr="009766A6">
        <w:rPr>
          <w:rFonts w:ascii="Book Antiqua" w:hAnsi="Book Antiqua" w:cs="Book Antiqua"/>
          <w:sz w:val="22"/>
          <w:szCs w:val="22"/>
        </w:rPr>
        <w:t xml:space="preserve">l Tribunal de Apelación de </w:t>
      </w:r>
      <w:r w:rsidR="1420044A" w:rsidRPr="009766A6">
        <w:rPr>
          <w:rFonts w:ascii="Book Antiqua" w:hAnsi="Book Antiqua" w:cs="Book Antiqua"/>
          <w:sz w:val="22"/>
          <w:szCs w:val="22"/>
        </w:rPr>
        <w:t>San Ramón</w:t>
      </w:r>
      <w:r w:rsidR="57F72AC8" w:rsidRPr="009766A6">
        <w:rPr>
          <w:rFonts w:ascii="Book Antiqua" w:hAnsi="Book Antiqua" w:cs="Book Antiqua"/>
          <w:sz w:val="22"/>
          <w:szCs w:val="22"/>
        </w:rPr>
        <w:t xml:space="preserve"> </w:t>
      </w:r>
      <w:r w:rsidR="07B35D42" w:rsidRPr="009766A6">
        <w:rPr>
          <w:rFonts w:ascii="Book Antiqua" w:hAnsi="Book Antiqua" w:cs="Book Antiqua"/>
          <w:sz w:val="22"/>
          <w:szCs w:val="22"/>
        </w:rPr>
        <w:t xml:space="preserve">por </w:t>
      </w:r>
      <w:r w:rsidR="008B2730" w:rsidRPr="009766A6">
        <w:rPr>
          <w:rFonts w:ascii="Book Antiqua" w:hAnsi="Book Antiqua" w:cs="Book Antiqua"/>
          <w:sz w:val="22"/>
          <w:szCs w:val="22"/>
        </w:rPr>
        <w:t>36</w:t>
      </w:r>
      <w:r w:rsidR="07B35D42" w:rsidRPr="009766A6">
        <w:rPr>
          <w:rFonts w:ascii="Book Antiqua" w:hAnsi="Book Antiqua" w:cs="Book Antiqua"/>
          <w:sz w:val="22"/>
          <w:szCs w:val="22"/>
        </w:rPr>
        <w:t xml:space="preserve"> expedientes</w:t>
      </w:r>
      <w:r w:rsidR="57F72AC8" w:rsidRPr="009766A6">
        <w:rPr>
          <w:rFonts w:ascii="Book Antiqua" w:hAnsi="Book Antiqua" w:cs="Book Antiqua"/>
          <w:sz w:val="22"/>
          <w:szCs w:val="22"/>
        </w:rPr>
        <w:t xml:space="preserve">. Ahora bien, al estimar el tiempo teórico para la atención del circulante en trámite al </w:t>
      </w:r>
      <w:r w:rsidR="07B35D42" w:rsidRPr="009766A6">
        <w:rPr>
          <w:rFonts w:ascii="Book Antiqua" w:hAnsi="Book Antiqua" w:cs="Book Antiqua"/>
          <w:sz w:val="22"/>
          <w:szCs w:val="22"/>
        </w:rPr>
        <w:t>3</w:t>
      </w:r>
      <w:r w:rsidR="35A64943" w:rsidRPr="009766A6">
        <w:rPr>
          <w:rFonts w:ascii="Book Antiqua" w:hAnsi="Book Antiqua" w:cs="Book Antiqua"/>
          <w:sz w:val="22"/>
          <w:szCs w:val="22"/>
        </w:rPr>
        <w:t>1</w:t>
      </w:r>
      <w:r w:rsidR="07B35D42" w:rsidRPr="009766A6">
        <w:rPr>
          <w:rFonts w:ascii="Book Antiqua" w:hAnsi="Book Antiqua" w:cs="Book Antiqua"/>
          <w:sz w:val="22"/>
          <w:szCs w:val="22"/>
        </w:rPr>
        <w:t xml:space="preserve"> </w:t>
      </w:r>
      <w:r w:rsidR="57F72AC8" w:rsidRPr="009766A6">
        <w:rPr>
          <w:rFonts w:ascii="Book Antiqua" w:hAnsi="Book Antiqua" w:cs="Book Antiqua"/>
          <w:sz w:val="22"/>
          <w:szCs w:val="22"/>
        </w:rPr>
        <w:t xml:space="preserve">de </w:t>
      </w:r>
      <w:r w:rsidR="008B2730" w:rsidRPr="009766A6">
        <w:rPr>
          <w:rFonts w:ascii="Book Antiqua" w:hAnsi="Book Antiqua" w:cs="Book Antiqua"/>
          <w:sz w:val="22"/>
          <w:szCs w:val="22"/>
        </w:rPr>
        <w:t>enero</w:t>
      </w:r>
      <w:r w:rsidR="07B35D42" w:rsidRPr="009766A6">
        <w:rPr>
          <w:rFonts w:ascii="Book Antiqua" w:hAnsi="Book Antiqua" w:cs="Book Antiqua"/>
          <w:sz w:val="22"/>
          <w:szCs w:val="22"/>
        </w:rPr>
        <w:t xml:space="preserve"> </w:t>
      </w:r>
      <w:r w:rsidR="0643C6D6" w:rsidRPr="009766A6">
        <w:rPr>
          <w:rFonts w:ascii="Book Antiqua" w:hAnsi="Book Antiqua" w:cs="Book Antiqua"/>
          <w:sz w:val="22"/>
          <w:szCs w:val="22"/>
        </w:rPr>
        <w:t>del 2022</w:t>
      </w:r>
      <w:r w:rsidR="57F72AC8" w:rsidRPr="009766A6">
        <w:rPr>
          <w:rFonts w:ascii="Book Antiqua" w:hAnsi="Book Antiqua" w:cs="Book Antiqua"/>
          <w:sz w:val="22"/>
          <w:szCs w:val="22"/>
        </w:rPr>
        <w:t xml:space="preserve">, conforme </w:t>
      </w:r>
      <w:r w:rsidR="41551CDD" w:rsidRPr="009766A6">
        <w:rPr>
          <w:rFonts w:ascii="Book Antiqua" w:hAnsi="Book Antiqua" w:cs="Book Antiqua"/>
          <w:sz w:val="22"/>
          <w:szCs w:val="22"/>
        </w:rPr>
        <w:t xml:space="preserve">la </w:t>
      </w:r>
      <w:r w:rsidR="57F72AC8" w:rsidRPr="009766A6">
        <w:rPr>
          <w:rFonts w:ascii="Book Antiqua" w:hAnsi="Book Antiqua" w:cs="Book Antiqua"/>
          <w:sz w:val="22"/>
          <w:szCs w:val="22"/>
        </w:rPr>
        <w:t xml:space="preserve">cuota previamente establecida por plaza de </w:t>
      </w:r>
      <w:r w:rsidR="56F1B2EC" w:rsidRPr="009766A6">
        <w:rPr>
          <w:rFonts w:ascii="Book Antiqua" w:hAnsi="Book Antiqua" w:cs="Book Antiqua"/>
          <w:sz w:val="22"/>
          <w:szCs w:val="22"/>
        </w:rPr>
        <w:t>J</w:t>
      </w:r>
      <w:r w:rsidR="57F72AC8" w:rsidRPr="009766A6">
        <w:rPr>
          <w:rFonts w:ascii="Book Antiqua" w:hAnsi="Book Antiqua" w:cs="Book Antiqua"/>
          <w:sz w:val="22"/>
          <w:szCs w:val="22"/>
        </w:rPr>
        <w:t xml:space="preserve">ueza o </w:t>
      </w:r>
      <w:r w:rsidR="4F0C8D32" w:rsidRPr="009766A6">
        <w:rPr>
          <w:rFonts w:ascii="Book Antiqua" w:hAnsi="Book Antiqua" w:cs="Book Antiqua"/>
          <w:sz w:val="22"/>
          <w:szCs w:val="22"/>
        </w:rPr>
        <w:t>J</w:t>
      </w:r>
      <w:r w:rsidR="57F72AC8" w:rsidRPr="009766A6">
        <w:rPr>
          <w:rFonts w:ascii="Book Antiqua" w:hAnsi="Book Antiqua" w:cs="Book Antiqua"/>
          <w:sz w:val="22"/>
          <w:szCs w:val="22"/>
        </w:rPr>
        <w:t>uez y realizando la estimación con el personal ordinario de cada despacho</w:t>
      </w:r>
      <w:r w:rsidR="002745A6" w:rsidRPr="009766A6">
        <w:rPr>
          <w:rFonts w:ascii="Book Antiqua" w:hAnsi="Book Antiqua" w:cs="Book Antiqua"/>
          <w:sz w:val="22"/>
          <w:szCs w:val="22"/>
        </w:rPr>
        <w:t xml:space="preserve"> y sin considerar la entrada de asuntos nuevos</w:t>
      </w:r>
      <w:r w:rsidR="57F72AC8" w:rsidRPr="009766A6">
        <w:rPr>
          <w:rFonts w:ascii="Book Antiqua" w:hAnsi="Book Antiqua" w:cs="Book Antiqua"/>
          <w:sz w:val="22"/>
          <w:szCs w:val="22"/>
        </w:rPr>
        <w:t xml:space="preserve">, se proyecta que el Tribunal de Apelación de Sentencia de </w:t>
      </w:r>
      <w:r w:rsidR="00C27E43" w:rsidRPr="009766A6">
        <w:rPr>
          <w:rFonts w:ascii="Book Antiqua" w:hAnsi="Book Antiqua" w:cs="Book Antiqua"/>
          <w:sz w:val="22"/>
          <w:szCs w:val="22"/>
        </w:rPr>
        <w:t>San</w:t>
      </w:r>
      <w:r w:rsidR="005E7524" w:rsidRPr="009766A6">
        <w:rPr>
          <w:rFonts w:ascii="Book Antiqua" w:hAnsi="Book Antiqua" w:cs="Book Antiqua"/>
          <w:sz w:val="22"/>
          <w:szCs w:val="22"/>
        </w:rPr>
        <w:t xml:space="preserve">ta Cruz </w:t>
      </w:r>
      <w:r w:rsidR="57F72AC8" w:rsidRPr="009766A6">
        <w:rPr>
          <w:rFonts w:ascii="Book Antiqua" w:hAnsi="Book Antiqua" w:cs="Book Antiqua"/>
          <w:sz w:val="22"/>
          <w:szCs w:val="22"/>
        </w:rPr>
        <w:t xml:space="preserve">tardaría </w:t>
      </w:r>
      <w:r w:rsidR="35A64943" w:rsidRPr="009766A6">
        <w:rPr>
          <w:rFonts w:ascii="Book Antiqua" w:hAnsi="Book Antiqua" w:cs="Book Antiqua"/>
          <w:sz w:val="22"/>
          <w:szCs w:val="22"/>
        </w:rPr>
        <w:t>3</w:t>
      </w:r>
      <w:r w:rsidR="0096529C" w:rsidRPr="009766A6">
        <w:rPr>
          <w:rFonts w:ascii="Book Antiqua" w:hAnsi="Book Antiqua" w:cs="Book Antiqua"/>
          <w:sz w:val="22"/>
          <w:szCs w:val="22"/>
        </w:rPr>
        <w:t>,</w:t>
      </w:r>
      <w:r w:rsidR="005E7524" w:rsidRPr="009766A6">
        <w:rPr>
          <w:rFonts w:ascii="Book Antiqua" w:hAnsi="Book Antiqua" w:cs="Book Antiqua"/>
          <w:sz w:val="22"/>
          <w:szCs w:val="22"/>
        </w:rPr>
        <w:t>6</w:t>
      </w:r>
      <w:r w:rsidR="07B35D42" w:rsidRPr="009766A6">
        <w:rPr>
          <w:rFonts w:ascii="Book Antiqua" w:hAnsi="Book Antiqua" w:cs="Book Antiqua"/>
          <w:sz w:val="22"/>
          <w:szCs w:val="22"/>
        </w:rPr>
        <w:t xml:space="preserve"> </w:t>
      </w:r>
      <w:r w:rsidR="713684C4" w:rsidRPr="009766A6">
        <w:rPr>
          <w:rFonts w:ascii="Book Antiqua" w:hAnsi="Book Antiqua" w:cs="Book Antiqua"/>
          <w:sz w:val="22"/>
          <w:szCs w:val="22"/>
        </w:rPr>
        <w:t>meses</w:t>
      </w:r>
      <w:r w:rsidR="7A8BCBC1" w:rsidRPr="009766A6">
        <w:rPr>
          <w:rFonts w:ascii="Book Antiqua" w:hAnsi="Book Antiqua" w:cs="Book Antiqua"/>
          <w:sz w:val="22"/>
          <w:szCs w:val="22"/>
        </w:rPr>
        <w:t xml:space="preserve"> </w:t>
      </w:r>
      <w:r w:rsidR="57F72AC8" w:rsidRPr="009766A6">
        <w:rPr>
          <w:rFonts w:ascii="Book Antiqua" w:hAnsi="Book Antiqua" w:cs="Book Antiqua"/>
          <w:sz w:val="22"/>
          <w:szCs w:val="22"/>
        </w:rPr>
        <w:t>en atender su circulante, el cual corresponde al período más largo, entre los cuatro Tribunales de Apelación</w:t>
      </w:r>
      <w:r w:rsidR="41551CDD" w:rsidRPr="009766A6">
        <w:rPr>
          <w:rFonts w:ascii="Book Antiqua" w:hAnsi="Book Antiqua" w:cs="Book Antiqua"/>
          <w:sz w:val="22"/>
          <w:szCs w:val="22"/>
        </w:rPr>
        <w:t xml:space="preserve">, seguido se encuentra el Tribunal de Apelación de </w:t>
      </w:r>
      <w:r w:rsidR="005E7524" w:rsidRPr="009766A6">
        <w:rPr>
          <w:rFonts w:ascii="Book Antiqua" w:hAnsi="Book Antiqua" w:cs="Book Antiqua"/>
          <w:sz w:val="22"/>
          <w:szCs w:val="22"/>
        </w:rPr>
        <w:t>San Ramón,</w:t>
      </w:r>
      <w:r w:rsidR="41551CDD" w:rsidRPr="009766A6">
        <w:rPr>
          <w:rFonts w:ascii="Book Antiqua" w:hAnsi="Book Antiqua" w:cs="Book Antiqua"/>
          <w:sz w:val="22"/>
          <w:szCs w:val="22"/>
        </w:rPr>
        <w:t xml:space="preserve"> con una estimación de </w:t>
      </w:r>
      <w:r w:rsidR="35A64943" w:rsidRPr="009766A6">
        <w:rPr>
          <w:rFonts w:ascii="Book Antiqua" w:hAnsi="Book Antiqua" w:cs="Book Antiqua"/>
          <w:sz w:val="22"/>
          <w:szCs w:val="22"/>
        </w:rPr>
        <w:t>3</w:t>
      </w:r>
      <w:r w:rsidR="001E30E9" w:rsidRPr="009766A6">
        <w:rPr>
          <w:rFonts w:ascii="Book Antiqua" w:hAnsi="Book Antiqua" w:cs="Book Antiqua"/>
          <w:sz w:val="22"/>
          <w:szCs w:val="22"/>
        </w:rPr>
        <w:t>,4</w:t>
      </w:r>
      <w:r w:rsidR="41551CDD" w:rsidRPr="009766A6">
        <w:rPr>
          <w:rFonts w:ascii="Book Antiqua" w:hAnsi="Book Antiqua" w:cs="Book Antiqua"/>
          <w:sz w:val="22"/>
          <w:szCs w:val="22"/>
        </w:rPr>
        <w:t xml:space="preserve"> meses</w:t>
      </w:r>
      <w:r w:rsidR="57F72AC8" w:rsidRPr="009766A6">
        <w:rPr>
          <w:rFonts w:ascii="Book Antiqua" w:hAnsi="Book Antiqua" w:cs="Book Antiqua"/>
          <w:sz w:val="22"/>
          <w:szCs w:val="22"/>
        </w:rPr>
        <w:t xml:space="preserve">. </w:t>
      </w:r>
    </w:p>
    <w:p w14:paraId="52A5C553" w14:textId="77777777" w:rsidR="00B07D23" w:rsidRPr="00242206" w:rsidRDefault="00B07D23" w:rsidP="00B07D23">
      <w:pPr>
        <w:tabs>
          <w:tab w:val="left" w:pos="426"/>
        </w:tabs>
        <w:spacing w:line="276" w:lineRule="auto"/>
        <w:contextualSpacing/>
        <w:jc w:val="both"/>
        <w:rPr>
          <w:rFonts w:ascii="Book Antiqua" w:hAnsi="Book Antiqua" w:cs="Book Antiqua"/>
          <w:sz w:val="22"/>
          <w:szCs w:val="22"/>
          <w:highlight w:val="yellow"/>
        </w:rPr>
      </w:pPr>
    </w:p>
    <w:p w14:paraId="75585960" w14:textId="24B304A4" w:rsidR="00B07D23" w:rsidRPr="00B17D38" w:rsidRDefault="0046333D" w:rsidP="00B07D23">
      <w:pPr>
        <w:pStyle w:val="Prrafodelista"/>
        <w:tabs>
          <w:tab w:val="left" w:pos="426"/>
        </w:tabs>
        <w:spacing w:line="276" w:lineRule="auto"/>
        <w:ind w:left="0"/>
        <w:contextualSpacing/>
        <w:jc w:val="both"/>
        <w:rPr>
          <w:rFonts w:ascii="Book Antiqua" w:hAnsi="Book Antiqua" w:cs="Book Antiqua"/>
          <w:sz w:val="22"/>
          <w:szCs w:val="22"/>
          <w:lang w:val="es-CR"/>
        </w:rPr>
      </w:pPr>
      <w:r>
        <w:rPr>
          <w:rFonts w:ascii="Book Antiqua" w:hAnsi="Book Antiqua" w:cs="Book Antiqua"/>
          <w:sz w:val="22"/>
          <w:szCs w:val="22"/>
          <w:lang w:val="es-CR"/>
        </w:rPr>
        <w:tab/>
      </w:r>
      <w:r>
        <w:rPr>
          <w:rFonts w:ascii="Book Antiqua" w:hAnsi="Book Antiqua" w:cs="Book Antiqua"/>
          <w:sz w:val="22"/>
          <w:szCs w:val="22"/>
          <w:lang w:val="es-CR"/>
        </w:rPr>
        <w:tab/>
      </w:r>
      <w:r w:rsidR="57F72AC8" w:rsidRPr="00B17D38">
        <w:rPr>
          <w:rFonts w:ascii="Book Antiqua" w:hAnsi="Book Antiqua" w:cs="Book Antiqua"/>
          <w:sz w:val="22"/>
          <w:szCs w:val="22"/>
          <w:lang w:val="es-CR"/>
        </w:rPr>
        <w:t xml:space="preserve">En cuanto a la cantidad de asuntos ingresados por plaza de Jueza o Juez, se determina que el Tribunal de Apelación de Sentencia de Santa Cruz ostenta la entrada de asuntos nuevos más alta de los cuatro despachos, 14 expedientes nuevos, </w:t>
      </w:r>
      <w:r w:rsidR="56E8D4B9" w:rsidRPr="00B17D38">
        <w:rPr>
          <w:rFonts w:ascii="Book Antiqua" w:hAnsi="Book Antiqua" w:cs="Book Antiqua"/>
          <w:sz w:val="22"/>
          <w:szCs w:val="22"/>
          <w:lang w:val="es-CR"/>
        </w:rPr>
        <w:t xml:space="preserve">y </w:t>
      </w:r>
      <w:r w:rsidR="57F72AC8" w:rsidRPr="00B17D38">
        <w:rPr>
          <w:rFonts w:ascii="Book Antiqua" w:hAnsi="Book Antiqua" w:cs="Book Antiqua"/>
          <w:sz w:val="22"/>
          <w:szCs w:val="22"/>
          <w:lang w:val="es-CR"/>
        </w:rPr>
        <w:t xml:space="preserve">si además se consideran los asuntos que se encuentran pendientes de tramitar, </w:t>
      </w:r>
      <w:r w:rsidR="56E8D4B9" w:rsidRPr="00B17D38">
        <w:rPr>
          <w:rFonts w:ascii="Book Antiqua" w:hAnsi="Book Antiqua" w:cs="Book Antiqua"/>
          <w:sz w:val="22"/>
          <w:szCs w:val="22"/>
          <w:lang w:val="es-CR"/>
        </w:rPr>
        <w:t xml:space="preserve">la </w:t>
      </w:r>
      <w:r w:rsidR="57F72AC8" w:rsidRPr="00B17D38">
        <w:rPr>
          <w:rFonts w:ascii="Book Antiqua" w:hAnsi="Book Antiqua" w:cs="Book Antiqua"/>
          <w:sz w:val="22"/>
          <w:szCs w:val="22"/>
          <w:lang w:val="es-CR"/>
        </w:rPr>
        <w:t xml:space="preserve">cifra aumenta a </w:t>
      </w:r>
      <w:r w:rsidR="00DD4FCB" w:rsidRPr="00B17D38">
        <w:rPr>
          <w:rFonts w:ascii="Book Antiqua" w:hAnsi="Book Antiqua" w:cs="Book Antiqua"/>
          <w:sz w:val="22"/>
          <w:szCs w:val="22"/>
          <w:lang w:val="es-CR"/>
        </w:rPr>
        <w:t>50</w:t>
      </w:r>
      <w:r w:rsidR="57F72AC8" w:rsidRPr="00B17D38">
        <w:rPr>
          <w:rFonts w:ascii="Book Antiqua" w:hAnsi="Book Antiqua" w:cs="Book Antiqua"/>
          <w:sz w:val="22"/>
          <w:szCs w:val="22"/>
          <w:lang w:val="es-CR"/>
        </w:rPr>
        <w:t xml:space="preserve"> asuntos mensuales por plaza de </w:t>
      </w:r>
      <w:r w:rsidR="3FF646D1" w:rsidRPr="00B17D38">
        <w:rPr>
          <w:rFonts w:ascii="Book Antiqua" w:hAnsi="Book Antiqua" w:cs="Book Antiqua"/>
          <w:sz w:val="22"/>
          <w:szCs w:val="22"/>
          <w:lang w:val="es-CR"/>
        </w:rPr>
        <w:t>J</w:t>
      </w:r>
      <w:r w:rsidR="57F72AC8" w:rsidRPr="00B17D38">
        <w:rPr>
          <w:rFonts w:ascii="Book Antiqua" w:hAnsi="Book Antiqua" w:cs="Book Antiqua"/>
          <w:sz w:val="22"/>
          <w:szCs w:val="22"/>
          <w:lang w:val="es-CR"/>
        </w:rPr>
        <w:t xml:space="preserve">ueza o </w:t>
      </w:r>
      <w:r w:rsidR="34125615" w:rsidRPr="00B17D38">
        <w:rPr>
          <w:rFonts w:ascii="Book Antiqua" w:hAnsi="Book Antiqua" w:cs="Book Antiqua"/>
          <w:sz w:val="22"/>
          <w:szCs w:val="22"/>
          <w:lang w:val="es-CR"/>
        </w:rPr>
        <w:t>J</w:t>
      </w:r>
      <w:r w:rsidR="57F72AC8" w:rsidRPr="00B17D38">
        <w:rPr>
          <w:rFonts w:ascii="Book Antiqua" w:hAnsi="Book Antiqua" w:cs="Book Antiqua"/>
          <w:sz w:val="22"/>
          <w:szCs w:val="22"/>
          <w:lang w:val="es-CR"/>
        </w:rPr>
        <w:t>uez</w:t>
      </w:r>
      <w:r w:rsidR="35A64943" w:rsidRPr="00B17D38">
        <w:rPr>
          <w:rFonts w:ascii="Book Antiqua" w:hAnsi="Book Antiqua" w:cs="Book Antiqua"/>
          <w:sz w:val="22"/>
          <w:szCs w:val="22"/>
          <w:lang w:val="es-CR"/>
        </w:rPr>
        <w:t>; el segundo despacho con la mayor carga de trabajo es San Ramón con 3</w:t>
      </w:r>
      <w:r w:rsidR="00DD4FCB" w:rsidRPr="00B17D38">
        <w:rPr>
          <w:rFonts w:ascii="Book Antiqua" w:hAnsi="Book Antiqua" w:cs="Book Antiqua"/>
          <w:sz w:val="22"/>
          <w:szCs w:val="22"/>
          <w:lang w:val="es-CR"/>
        </w:rPr>
        <w:t>7</w:t>
      </w:r>
      <w:r w:rsidR="35A64943" w:rsidRPr="00B17D38">
        <w:rPr>
          <w:rFonts w:ascii="Book Antiqua" w:hAnsi="Book Antiqua" w:cs="Book Antiqua"/>
          <w:sz w:val="22"/>
          <w:szCs w:val="22"/>
          <w:lang w:val="es-CR"/>
        </w:rPr>
        <w:t xml:space="preserve"> expedientes</w:t>
      </w:r>
      <w:r w:rsidR="007B4EAB">
        <w:rPr>
          <w:rFonts w:ascii="Book Antiqua" w:hAnsi="Book Antiqua" w:cs="Book Antiqua"/>
          <w:sz w:val="22"/>
          <w:szCs w:val="22"/>
          <w:lang w:val="es-CR"/>
        </w:rPr>
        <w:t xml:space="preserve"> </w:t>
      </w:r>
      <w:r w:rsidR="35A64943" w:rsidRPr="00B17D38">
        <w:rPr>
          <w:rFonts w:ascii="Book Antiqua" w:hAnsi="Book Antiqua" w:cs="Book Antiqua"/>
          <w:sz w:val="22"/>
          <w:szCs w:val="22"/>
          <w:lang w:val="es-CR"/>
        </w:rPr>
        <w:t>(</w:t>
      </w:r>
      <w:r w:rsidR="00B17D38" w:rsidRPr="00B17D38">
        <w:rPr>
          <w:rFonts w:ascii="Book Antiqua" w:hAnsi="Book Antiqua" w:cs="Book Antiqua"/>
          <w:sz w:val="22"/>
          <w:szCs w:val="22"/>
          <w:lang w:val="es-CR"/>
        </w:rPr>
        <w:t>27</w:t>
      </w:r>
      <w:r w:rsidR="35A64943" w:rsidRPr="00B17D38">
        <w:rPr>
          <w:rFonts w:ascii="Book Antiqua" w:hAnsi="Book Antiqua" w:cs="Book Antiqua"/>
          <w:sz w:val="22"/>
          <w:szCs w:val="22"/>
          <w:lang w:val="es-CR"/>
        </w:rPr>
        <w:t xml:space="preserve"> del circulante y 10 de entrada); por lo que se consideran a dos despachos como prioritarios para la implementación de planes de trabajo, que permitan acortar los tiempos de respuesta.</w:t>
      </w:r>
    </w:p>
    <w:p w14:paraId="077A2202" w14:textId="02C5DE33" w:rsidR="0046333D" w:rsidRDefault="0046333D">
      <w:pPr>
        <w:rPr>
          <w:rFonts w:ascii="Book Antiqua" w:hAnsi="Book Antiqua" w:cs="Book Antiqua"/>
          <w:sz w:val="22"/>
          <w:szCs w:val="22"/>
        </w:rPr>
      </w:pPr>
      <w:r>
        <w:rPr>
          <w:rFonts w:ascii="Book Antiqua" w:hAnsi="Book Antiqua" w:cs="Book Antiqua"/>
          <w:sz w:val="22"/>
          <w:szCs w:val="22"/>
        </w:rPr>
        <w:br w:type="page"/>
      </w:r>
    </w:p>
    <w:p w14:paraId="7BE9FD1A" w14:textId="77777777" w:rsidR="00DE37F3" w:rsidRPr="007E3E1F" w:rsidRDefault="00DE37F3" w:rsidP="00B07D23">
      <w:pPr>
        <w:pStyle w:val="Prrafodelista"/>
        <w:tabs>
          <w:tab w:val="left" w:pos="426"/>
        </w:tabs>
        <w:spacing w:line="276" w:lineRule="auto"/>
        <w:ind w:left="0"/>
        <w:contextualSpacing/>
        <w:jc w:val="both"/>
        <w:rPr>
          <w:rFonts w:ascii="Book Antiqua" w:hAnsi="Book Antiqua" w:cs="Book Antiqua"/>
          <w:sz w:val="22"/>
          <w:szCs w:val="22"/>
          <w:lang w:val="es-CR"/>
        </w:rPr>
      </w:pPr>
    </w:p>
    <w:p w14:paraId="2DB545E3" w14:textId="7A3236C1" w:rsidR="00DE37F3" w:rsidRPr="00A87DEA" w:rsidRDefault="003A4C6A" w:rsidP="00A87DEA">
      <w:pPr>
        <w:pStyle w:val="Prrafodelista"/>
        <w:numPr>
          <w:ilvl w:val="1"/>
          <w:numId w:val="13"/>
        </w:numPr>
        <w:tabs>
          <w:tab w:val="left" w:pos="851"/>
        </w:tabs>
        <w:ind w:left="567"/>
        <w:jc w:val="both"/>
        <w:rPr>
          <w:rFonts w:ascii="Book Antiqua" w:hAnsi="Book Antiqua"/>
          <w:b/>
          <w:bCs/>
          <w:sz w:val="22"/>
          <w:szCs w:val="22"/>
        </w:rPr>
      </w:pPr>
      <w:r>
        <w:rPr>
          <w:rFonts w:ascii="Book Antiqua" w:hAnsi="Book Antiqua"/>
          <w:b/>
          <w:bCs/>
          <w:sz w:val="22"/>
          <w:szCs w:val="22"/>
        </w:rPr>
        <w:t>Plan de Trabajo- Transformación de Permiso con Goce de Salario de Persona Juzgadora 5 a persona Juzgadora 1</w:t>
      </w:r>
    </w:p>
    <w:p w14:paraId="1E46E1BF" w14:textId="77777777" w:rsidR="00DE37F3" w:rsidRPr="00242206" w:rsidRDefault="00DE37F3" w:rsidP="00DE37F3">
      <w:pPr>
        <w:rPr>
          <w:rFonts w:ascii="Book Antiqua" w:hAnsi="Book Antiqua" w:cs="Book Antiqua"/>
          <w:sz w:val="22"/>
          <w:szCs w:val="22"/>
          <w:highlight w:val="yellow"/>
        </w:rPr>
      </w:pPr>
    </w:p>
    <w:p w14:paraId="3EA17AEA" w14:textId="52E48F5A" w:rsidR="00BD0916" w:rsidRDefault="0046333D" w:rsidP="00452D78">
      <w:pPr>
        <w:pStyle w:val="Prrafodelista"/>
        <w:tabs>
          <w:tab w:val="left" w:pos="426"/>
        </w:tabs>
        <w:spacing w:after="160" w:line="276" w:lineRule="auto"/>
        <w:ind w:left="0"/>
        <w:contextualSpacing/>
        <w:jc w:val="both"/>
        <w:rPr>
          <w:rFonts w:ascii="Book Antiqua" w:hAnsi="Book Antiqua" w:cs="Book Antiqua"/>
          <w:sz w:val="22"/>
          <w:szCs w:val="22"/>
          <w:lang w:val="es-CR"/>
        </w:rPr>
      </w:pPr>
      <w:r>
        <w:rPr>
          <w:rFonts w:ascii="Book Antiqua" w:hAnsi="Book Antiqua" w:cs="Book Antiqua"/>
          <w:sz w:val="22"/>
          <w:szCs w:val="22"/>
          <w:lang w:val="es-CR"/>
        </w:rPr>
        <w:tab/>
      </w:r>
      <w:r w:rsidR="002A46C4">
        <w:rPr>
          <w:rFonts w:ascii="Book Antiqua" w:hAnsi="Book Antiqua" w:cs="Book Antiqua"/>
          <w:sz w:val="22"/>
          <w:szCs w:val="22"/>
          <w:lang w:val="es-CR"/>
        </w:rPr>
        <w:t xml:space="preserve">En línea con lo indicado anteriormente, </w:t>
      </w:r>
      <w:r w:rsidR="00642F7A">
        <w:rPr>
          <w:rFonts w:ascii="Book Antiqua" w:hAnsi="Book Antiqua" w:cs="Book Antiqua"/>
          <w:sz w:val="22"/>
          <w:szCs w:val="22"/>
          <w:lang w:val="es-CR"/>
        </w:rPr>
        <w:t xml:space="preserve"> </w:t>
      </w:r>
      <w:r w:rsidR="009866B9">
        <w:rPr>
          <w:rFonts w:ascii="Book Antiqua" w:hAnsi="Book Antiqua" w:cs="Book Antiqua"/>
          <w:sz w:val="22"/>
          <w:szCs w:val="22"/>
          <w:lang w:val="es-CR"/>
        </w:rPr>
        <w:t xml:space="preserve">se </w:t>
      </w:r>
      <w:r w:rsidR="0035087A">
        <w:rPr>
          <w:rFonts w:ascii="Book Antiqua" w:hAnsi="Book Antiqua" w:cs="Book Antiqua"/>
          <w:sz w:val="22"/>
          <w:szCs w:val="22"/>
          <w:lang w:val="es-CR"/>
        </w:rPr>
        <w:t xml:space="preserve">determinó </w:t>
      </w:r>
      <w:r w:rsidR="009866B9">
        <w:rPr>
          <w:rFonts w:ascii="Book Antiqua" w:hAnsi="Book Antiqua" w:cs="Book Antiqua"/>
          <w:sz w:val="22"/>
          <w:szCs w:val="22"/>
          <w:lang w:val="es-CR"/>
        </w:rPr>
        <w:t>que es posible disponer del permiso con goce de salario de jueza o juez 5</w:t>
      </w:r>
      <w:r w:rsidR="00BD0916">
        <w:rPr>
          <w:rFonts w:ascii="Book Antiqua" w:hAnsi="Book Antiqua" w:cs="Book Antiqua"/>
          <w:sz w:val="22"/>
          <w:szCs w:val="22"/>
          <w:lang w:val="es-CR"/>
        </w:rPr>
        <w:t xml:space="preserve">, </w:t>
      </w:r>
      <w:r w:rsidR="009866B9">
        <w:rPr>
          <w:rFonts w:ascii="Book Antiqua" w:hAnsi="Book Antiqua" w:cs="Book Antiqua"/>
          <w:sz w:val="22"/>
          <w:szCs w:val="22"/>
          <w:lang w:val="es-CR"/>
        </w:rPr>
        <w:t>otorgado al Tribunal de Apelación de Sentencia de San Ramón</w:t>
      </w:r>
      <w:r w:rsidR="00BE77A7">
        <w:rPr>
          <w:rFonts w:ascii="Book Antiqua" w:hAnsi="Book Antiqua" w:cs="Book Antiqua"/>
          <w:sz w:val="22"/>
          <w:szCs w:val="22"/>
          <w:lang w:val="es-CR"/>
        </w:rPr>
        <w:t xml:space="preserve">, </w:t>
      </w:r>
      <w:r w:rsidR="00D979B5">
        <w:rPr>
          <w:rFonts w:ascii="Book Antiqua" w:hAnsi="Book Antiqua" w:cs="Book Antiqua"/>
          <w:sz w:val="22"/>
          <w:szCs w:val="22"/>
          <w:lang w:val="es-CR"/>
        </w:rPr>
        <w:t>par</w:t>
      </w:r>
      <w:r w:rsidR="00BD0916">
        <w:rPr>
          <w:rFonts w:ascii="Book Antiqua" w:hAnsi="Book Antiqua" w:cs="Book Antiqua"/>
          <w:sz w:val="22"/>
          <w:szCs w:val="22"/>
          <w:lang w:val="es-CR"/>
        </w:rPr>
        <w:t>a las necesidades crecientes de los Tribunales Penales del país, tal y como se analiza a continuación.</w:t>
      </w:r>
    </w:p>
    <w:p w14:paraId="147B4DDD" w14:textId="5966E4FC" w:rsidR="006C77E3" w:rsidRDefault="006C77E3" w:rsidP="00452D78">
      <w:pPr>
        <w:pStyle w:val="Prrafodelista"/>
        <w:tabs>
          <w:tab w:val="left" w:pos="426"/>
        </w:tabs>
        <w:spacing w:after="160" w:line="276" w:lineRule="auto"/>
        <w:ind w:left="0"/>
        <w:contextualSpacing/>
        <w:jc w:val="both"/>
        <w:rPr>
          <w:rFonts w:ascii="Book Antiqua" w:hAnsi="Book Antiqua" w:cs="Book Antiqua"/>
          <w:sz w:val="22"/>
          <w:szCs w:val="22"/>
          <w:u w:val="single"/>
          <w:lang w:val="es-CR"/>
        </w:rPr>
      </w:pPr>
    </w:p>
    <w:p w14:paraId="6BC7405A" w14:textId="5B1CC224" w:rsidR="00916D59" w:rsidRDefault="0046333D" w:rsidP="00420D24">
      <w:pPr>
        <w:pStyle w:val="Prrafodelista"/>
        <w:tabs>
          <w:tab w:val="left" w:pos="426"/>
        </w:tabs>
        <w:spacing w:after="160" w:line="276" w:lineRule="auto"/>
        <w:ind w:left="0"/>
        <w:contextualSpacing/>
        <w:jc w:val="both"/>
        <w:rPr>
          <w:rFonts w:ascii="Book Antiqua" w:hAnsi="Book Antiqua" w:cs="Book Antiqua"/>
          <w:sz w:val="22"/>
          <w:szCs w:val="22"/>
          <w:lang w:val="es-CR"/>
        </w:rPr>
      </w:pPr>
      <w:r>
        <w:rPr>
          <w:rFonts w:ascii="Book Antiqua" w:hAnsi="Book Antiqua" w:cs="Book Antiqua"/>
          <w:sz w:val="22"/>
          <w:szCs w:val="22"/>
          <w:lang w:val="es-CR"/>
        </w:rPr>
        <w:tab/>
      </w:r>
      <w:r w:rsidR="005D0C93" w:rsidRPr="00E55A5D">
        <w:rPr>
          <w:rFonts w:ascii="Book Antiqua" w:hAnsi="Book Antiqua" w:cs="Book Antiqua"/>
          <w:sz w:val="22"/>
          <w:szCs w:val="22"/>
          <w:lang w:val="es-CR"/>
        </w:rPr>
        <w:t>El Consejo Superior en</w:t>
      </w:r>
      <w:r w:rsidR="00E55A5D" w:rsidRPr="00E55A5D">
        <w:rPr>
          <w:rFonts w:ascii="Book Antiqua" w:hAnsi="Book Antiqua" w:cs="Book Antiqua"/>
          <w:sz w:val="22"/>
          <w:szCs w:val="22"/>
          <w:lang w:val="es-CR"/>
        </w:rPr>
        <w:t xml:space="preserve"> sesión</w:t>
      </w:r>
      <w:r w:rsidR="005D0C93" w:rsidRPr="00E55A5D">
        <w:rPr>
          <w:rFonts w:ascii="Book Antiqua" w:hAnsi="Book Antiqua" w:cs="Book Antiqua"/>
          <w:sz w:val="22"/>
          <w:szCs w:val="22"/>
          <w:lang w:val="es-CR"/>
        </w:rPr>
        <w:t xml:space="preserve"> </w:t>
      </w:r>
      <w:r w:rsidR="00E55A5D" w:rsidRPr="00E55A5D">
        <w:rPr>
          <w:rFonts w:ascii="Book Antiqua" w:hAnsi="Book Antiqua" w:cs="Book Antiqua"/>
          <w:sz w:val="22"/>
          <w:szCs w:val="22"/>
          <w:lang w:val="es-CR"/>
        </w:rPr>
        <w:t xml:space="preserve">103-22 </w:t>
      </w:r>
      <w:r w:rsidR="00A034BE">
        <w:rPr>
          <w:rFonts w:ascii="Book Antiqua" w:hAnsi="Book Antiqua" w:cs="Book Antiqua"/>
          <w:sz w:val="22"/>
          <w:szCs w:val="22"/>
          <w:lang w:val="es-CR"/>
        </w:rPr>
        <w:t>d</w:t>
      </w:r>
      <w:r w:rsidR="00E55A5D" w:rsidRPr="00E55A5D">
        <w:rPr>
          <w:rFonts w:ascii="Book Antiqua" w:hAnsi="Book Antiqua" w:cs="Book Antiqua"/>
          <w:sz w:val="22"/>
          <w:szCs w:val="22"/>
          <w:lang w:val="es-CR"/>
        </w:rPr>
        <w:t xml:space="preserve">el 24 de noviembre de 2022, artículo XXXIX, </w:t>
      </w:r>
      <w:r w:rsidR="00A034BE">
        <w:rPr>
          <w:rFonts w:ascii="Book Antiqua" w:hAnsi="Book Antiqua" w:cs="Book Antiqua"/>
          <w:sz w:val="22"/>
          <w:szCs w:val="22"/>
          <w:lang w:val="es-CR"/>
        </w:rPr>
        <w:t xml:space="preserve">aprobó </w:t>
      </w:r>
      <w:r w:rsidR="00CA76D2" w:rsidRPr="00CA76D2">
        <w:rPr>
          <w:rFonts w:ascii="Book Antiqua" w:hAnsi="Book Antiqua" w:cs="Book Antiqua"/>
          <w:sz w:val="22"/>
          <w:szCs w:val="22"/>
          <w:lang w:val="es-CR"/>
        </w:rPr>
        <w:t xml:space="preserve">realizar una ampliación de la </w:t>
      </w:r>
      <w:r w:rsidR="00CA76D2">
        <w:rPr>
          <w:rFonts w:ascii="Book Antiqua" w:hAnsi="Book Antiqua" w:cs="Book Antiqua"/>
          <w:sz w:val="22"/>
          <w:szCs w:val="22"/>
          <w:lang w:val="es-CR"/>
        </w:rPr>
        <w:t>c</w:t>
      </w:r>
      <w:r w:rsidR="00CA76D2" w:rsidRPr="00CA76D2">
        <w:rPr>
          <w:rFonts w:ascii="Book Antiqua" w:hAnsi="Book Antiqua" w:cs="Book Antiqua"/>
          <w:sz w:val="22"/>
          <w:szCs w:val="22"/>
          <w:lang w:val="es-CR"/>
        </w:rPr>
        <w:t>ircular 134-2017</w:t>
      </w:r>
      <w:r w:rsidR="00332D9A">
        <w:rPr>
          <w:rFonts w:ascii="Book Antiqua" w:hAnsi="Book Antiqua" w:cs="Book Antiqua"/>
          <w:sz w:val="22"/>
          <w:szCs w:val="22"/>
          <w:lang w:val="es-CR"/>
        </w:rPr>
        <w:t xml:space="preserve"> (</w:t>
      </w:r>
      <w:r w:rsidR="00332D9A">
        <w:rPr>
          <w:rFonts w:ascii="Book Antiqua" w:hAnsi="Book Antiqua"/>
          <w:sz w:val="22"/>
          <w:szCs w:val="22"/>
          <w:lang w:val="es-CR"/>
        </w:rPr>
        <w:t>circular 3-2023 de la Secretaría General</w:t>
      </w:r>
      <w:r w:rsidR="00543B2E">
        <w:rPr>
          <w:rFonts w:ascii="Book Antiqua" w:hAnsi="Book Antiqua" w:cs="Book Antiqua"/>
          <w:sz w:val="22"/>
          <w:szCs w:val="22"/>
          <w:lang w:val="es-CR"/>
        </w:rPr>
        <w:t xml:space="preserve"> de Corte Suprema de Justicia)</w:t>
      </w:r>
      <w:r w:rsidR="00CA76D2">
        <w:rPr>
          <w:rFonts w:ascii="Book Antiqua" w:hAnsi="Book Antiqua" w:cs="Book Antiqua"/>
          <w:sz w:val="22"/>
          <w:szCs w:val="22"/>
          <w:lang w:val="es-CR"/>
        </w:rPr>
        <w:t>, relacionada con la agenda cronos</w:t>
      </w:r>
      <w:r w:rsidR="0063503A">
        <w:rPr>
          <w:rFonts w:ascii="Book Antiqua" w:hAnsi="Book Antiqua" w:cs="Book Antiqua"/>
          <w:sz w:val="22"/>
          <w:szCs w:val="22"/>
          <w:lang w:val="es-CR"/>
        </w:rPr>
        <w:t xml:space="preserve">, </w:t>
      </w:r>
      <w:r w:rsidR="00420D24">
        <w:rPr>
          <w:rFonts w:ascii="Book Antiqua" w:hAnsi="Book Antiqua" w:cs="Book Antiqua"/>
          <w:sz w:val="22"/>
          <w:szCs w:val="22"/>
          <w:lang w:val="es-CR"/>
        </w:rPr>
        <w:t xml:space="preserve">y </w:t>
      </w:r>
      <w:r w:rsidR="0063503A">
        <w:rPr>
          <w:rFonts w:ascii="Book Antiqua" w:hAnsi="Book Antiqua" w:cs="Book Antiqua"/>
          <w:sz w:val="22"/>
          <w:szCs w:val="22"/>
          <w:lang w:val="es-CR"/>
        </w:rPr>
        <w:t>se ordenó a todos los tribunales penales</w:t>
      </w:r>
      <w:r w:rsidR="00916D59" w:rsidRPr="00420D24">
        <w:rPr>
          <w:rFonts w:ascii="Book Antiqua" w:hAnsi="Book Antiqua" w:cs="Book Antiqua"/>
          <w:sz w:val="22"/>
          <w:szCs w:val="22"/>
          <w:lang w:val="es-CR"/>
        </w:rPr>
        <w:t xml:space="preserve"> señalar la totalidad de causas que se encuentran a la espera de señalamiento</w:t>
      </w:r>
      <w:r w:rsidR="000F2530">
        <w:rPr>
          <w:rFonts w:ascii="Book Antiqua" w:hAnsi="Book Antiqua" w:cs="Book Antiqua"/>
          <w:sz w:val="22"/>
          <w:szCs w:val="22"/>
          <w:lang w:val="es-CR"/>
        </w:rPr>
        <w:t>, labor que es realizada por los jueces y juezas de trámite de los despachos y seguidamente se muestra la estadística de la cantidad de expediente</w:t>
      </w:r>
      <w:r w:rsidR="00750294">
        <w:rPr>
          <w:rFonts w:ascii="Book Antiqua" w:hAnsi="Book Antiqua" w:cs="Book Antiqua"/>
          <w:sz w:val="22"/>
          <w:szCs w:val="22"/>
          <w:lang w:val="es-CR"/>
        </w:rPr>
        <w:t xml:space="preserve">s </w:t>
      </w:r>
      <w:r w:rsidR="00A20190">
        <w:rPr>
          <w:rFonts w:ascii="Book Antiqua" w:hAnsi="Book Antiqua" w:cs="Book Antiqua"/>
          <w:sz w:val="22"/>
          <w:szCs w:val="22"/>
          <w:lang w:val="es-CR"/>
        </w:rPr>
        <w:t xml:space="preserve">pendientes de </w:t>
      </w:r>
      <w:r w:rsidR="00750294">
        <w:rPr>
          <w:rFonts w:ascii="Book Antiqua" w:hAnsi="Book Antiqua" w:cs="Book Antiqua"/>
          <w:sz w:val="22"/>
          <w:szCs w:val="22"/>
          <w:lang w:val="es-CR"/>
        </w:rPr>
        <w:t xml:space="preserve">señalar </w:t>
      </w:r>
      <w:r w:rsidR="00925136">
        <w:rPr>
          <w:rFonts w:ascii="Book Antiqua" w:hAnsi="Book Antiqua" w:cs="Book Antiqua"/>
          <w:sz w:val="22"/>
          <w:szCs w:val="22"/>
          <w:lang w:val="es-CR"/>
        </w:rPr>
        <w:t>al 31 de enero del 2023 en l</w:t>
      </w:r>
      <w:r w:rsidR="00A20190">
        <w:rPr>
          <w:rFonts w:ascii="Book Antiqua" w:hAnsi="Book Antiqua" w:cs="Book Antiqua"/>
          <w:sz w:val="22"/>
          <w:szCs w:val="22"/>
          <w:lang w:val="es-CR"/>
        </w:rPr>
        <w:t>os tribunales penales del país</w:t>
      </w:r>
      <w:r w:rsidR="00967C68">
        <w:rPr>
          <w:rFonts w:ascii="Book Antiqua" w:hAnsi="Book Antiqua" w:cs="Book Antiqua"/>
          <w:sz w:val="22"/>
          <w:szCs w:val="22"/>
          <w:lang w:val="es-CR"/>
        </w:rPr>
        <w:t>, según las matrices de indicadores de gestión</w:t>
      </w:r>
      <w:r w:rsidR="00916D59" w:rsidRPr="00420D24">
        <w:rPr>
          <w:rFonts w:ascii="Book Antiqua" w:hAnsi="Book Antiqua" w:cs="Book Antiqua"/>
          <w:sz w:val="22"/>
          <w:szCs w:val="22"/>
          <w:lang w:val="es-CR"/>
        </w:rPr>
        <w:t xml:space="preserve">. </w:t>
      </w:r>
    </w:p>
    <w:p w14:paraId="6F7669A0" w14:textId="77777777" w:rsidR="001A784C" w:rsidRPr="00420D24" w:rsidRDefault="001A784C" w:rsidP="00420D24">
      <w:pPr>
        <w:pStyle w:val="Prrafodelista"/>
        <w:tabs>
          <w:tab w:val="left" w:pos="426"/>
        </w:tabs>
        <w:spacing w:after="160" w:line="276" w:lineRule="auto"/>
        <w:ind w:left="0"/>
        <w:contextualSpacing/>
        <w:jc w:val="both"/>
        <w:rPr>
          <w:rFonts w:ascii="Book Antiqua" w:hAnsi="Book Antiqua" w:cs="Book Antiqua"/>
          <w:sz w:val="22"/>
          <w:szCs w:val="22"/>
          <w:lang w:val="es-CR"/>
        </w:rPr>
      </w:pPr>
    </w:p>
    <w:p w14:paraId="11F13D17" w14:textId="27EB0F0D" w:rsidR="001A784C" w:rsidRPr="008E2378" w:rsidRDefault="001A784C" w:rsidP="001A784C">
      <w:pPr>
        <w:pStyle w:val="Descripcin"/>
        <w:contextualSpacing/>
        <w:jc w:val="center"/>
        <w:rPr>
          <w:rFonts w:ascii="Book Antiqua" w:hAnsi="Book Antiqua"/>
          <w:b/>
          <w:bCs/>
          <w:i w:val="0"/>
          <w:iCs w:val="0"/>
          <w:color w:val="auto"/>
          <w:sz w:val="22"/>
          <w:szCs w:val="22"/>
          <w:lang w:val="es-ES_tradnl"/>
        </w:rPr>
      </w:pPr>
      <w:r w:rsidRPr="008E2378">
        <w:rPr>
          <w:rFonts w:ascii="Book Antiqua" w:hAnsi="Book Antiqua"/>
          <w:b/>
          <w:bCs/>
          <w:i w:val="0"/>
          <w:iCs w:val="0"/>
          <w:color w:val="auto"/>
          <w:sz w:val="22"/>
          <w:szCs w:val="22"/>
          <w:lang w:val="es-ES_tradnl"/>
        </w:rPr>
        <w:t xml:space="preserve">Cuadro </w:t>
      </w:r>
      <w:r w:rsidRPr="008E2378">
        <w:rPr>
          <w:rFonts w:ascii="Book Antiqua" w:hAnsi="Book Antiqua"/>
          <w:b/>
          <w:bCs/>
          <w:i w:val="0"/>
          <w:iCs w:val="0"/>
          <w:color w:val="auto"/>
          <w:sz w:val="22"/>
          <w:szCs w:val="22"/>
          <w:lang w:val="es-ES_tradnl"/>
        </w:rPr>
        <w:fldChar w:fldCharType="begin"/>
      </w:r>
      <w:r w:rsidRPr="008E2378">
        <w:rPr>
          <w:rFonts w:ascii="Book Antiqua" w:hAnsi="Book Antiqua"/>
          <w:b/>
          <w:bCs/>
          <w:i w:val="0"/>
          <w:iCs w:val="0"/>
          <w:color w:val="auto"/>
          <w:sz w:val="22"/>
          <w:szCs w:val="22"/>
          <w:lang w:val="es-ES_tradnl"/>
        </w:rPr>
        <w:instrText xml:space="preserve"> SEQ Cuadro \* ARABIC </w:instrText>
      </w:r>
      <w:r w:rsidRPr="008E2378">
        <w:rPr>
          <w:rFonts w:ascii="Book Antiqua" w:hAnsi="Book Antiqua"/>
          <w:b/>
          <w:bCs/>
          <w:i w:val="0"/>
          <w:iCs w:val="0"/>
          <w:color w:val="auto"/>
          <w:sz w:val="22"/>
          <w:szCs w:val="22"/>
          <w:lang w:val="es-ES_tradnl"/>
        </w:rPr>
        <w:fldChar w:fldCharType="separate"/>
      </w:r>
      <w:r w:rsidR="0079083B">
        <w:rPr>
          <w:rFonts w:ascii="Book Antiqua" w:hAnsi="Book Antiqua"/>
          <w:b/>
          <w:bCs/>
          <w:i w:val="0"/>
          <w:iCs w:val="0"/>
          <w:noProof/>
          <w:color w:val="auto"/>
          <w:sz w:val="22"/>
          <w:szCs w:val="22"/>
          <w:lang w:val="es-ES_tradnl"/>
        </w:rPr>
        <w:t>10</w:t>
      </w:r>
      <w:r w:rsidRPr="008E2378">
        <w:rPr>
          <w:rFonts w:ascii="Book Antiqua" w:hAnsi="Book Antiqua"/>
          <w:b/>
          <w:bCs/>
          <w:i w:val="0"/>
          <w:iCs w:val="0"/>
          <w:color w:val="auto"/>
          <w:sz w:val="22"/>
          <w:szCs w:val="22"/>
          <w:lang w:val="es-ES_tradnl"/>
        </w:rPr>
        <w:fldChar w:fldCharType="end"/>
      </w:r>
    </w:p>
    <w:p w14:paraId="6EC15DAA" w14:textId="1255386A" w:rsidR="001A784C" w:rsidRDefault="005139B3" w:rsidP="001A784C">
      <w:pPr>
        <w:pStyle w:val="Descripcin"/>
        <w:spacing w:after="0"/>
        <w:contextualSpacing/>
        <w:jc w:val="center"/>
        <w:rPr>
          <w:rFonts w:ascii="Book Antiqua" w:hAnsi="Book Antiqua"/>
          <w:b/>
          <w:i w:val="0"/>
          <w:color w:val="auto"/>
          <w:sz w:val="22"/>
          <w:szCs w:val="22"/>
        </w:rPr>
      </w:pPr>
      <w:r>
        <w:rPr>
          <w:rFonts w:ascii="Book Antiqua" w:hAnsi="Book Antiqua"/>
          <w:b/>
          <w:i w:val="0"/>
          <w:color w:val="auto"/>
          <w:sz w:val="22"/>
          <w:szCs w:val="22"/>
        </w:rPr>
        <w:t>Cantidad de expedientes pendientes de señalar en los Tribunales Penales del País</w:t>
      </w:r>
    </w:p>
    <w:p w14:paraId="1BF1515A" w14:textId="744BF88E" w:rsidR="00075837" w:rsidRPr="00075837" w:rsidRDefault="00075837" w:rsidP="0079083B">
      <w:pPr>
        <w:jc w:val="center"/>
        <w:rPr>
          <w:rFonts w:ascii="Book Antiqua" w:hAnsi="Book Antiqua"/>
          <w:b/>
          <w:sz w:val="22"/>
          <w:szCs w:val="22"/>
        </w:rPr>
      </w:pPr>
      <w:r w:rsidRPr="0079083B">
        <w:rPr>
          <w:rFonts w:ascii="Book Antiqua" w:hAnsi="Book Antiqua"/>
          <w:b/>
          <w:iCs/>
          <w:sz w:val="22"/>
          <w:szCs w:val="22"/>
        </w:rPr>
        <w:t>Enero 2023</w:t>
      </w:r>
    </w:p>
    <w:tbl>
      <w:tblPr>
        <w:tblStyle w:val="Tablanormal5"/>
        <w:tblW w:w="0" w:type="auto"/>
        <w:jc w:val="center"/>
        <w:tblLook w:val="04A0" w:firstRow="1" w:lastRow="0" w:firstColumn="1" w:lastColumn="0" w:noHBand="0" w:noVBand="1"/>
      </w:tblPr>
      <w:tblGrid>
        <w:gridCol w:w="3155"/>
        <w:gridCol w:w="1214"/>
        <w:gridCol w:w="1515"/>
        <w:gridCol w:w="808"/>
      </w:tblGrid>
      <w:tr w:rsidR="00DA3F4B" w:rsidRPr="00DA3F4B" w14:paraId="7336F05B" w14:textId="77777777" w:rsidTr="00DA3F4B">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0" w:type="auto"/>
            <w:noWrap/>
            <w:hideMark/>
          </w:tcPr>
          <w:p w14:paraId="351E21F3" w14:textId="77777777" w:rsidR="00DA3F4B" w:rsidRPr="00DA3F4B" w:rsidRDefault="00DA3F4B" w:rsidP="00DA3F4B">
            <w:pPr>
              <w:rPr>
                <w:rFonts w:ascii="Calibri" w:hAnsi="Calibri" w:cs="Calibri"/>
                <w:b/>
                <w:bCs/>
                <w:color w:val="000000"/>
                <w:sz w:val="22"/>
                <w:szCs w:val="22"/>
                <w:lang w:eastAsia="es-CR"/>
              </w:rPr>
            </w:pPr>
            <w:r w:rsidRPr="00DA3F4B">
              <w:rPr>
                <w:rFonts w:ascii="Calibri" w:hAnsi="Calibri" w:cs="Calibri"/>
                <w:b/>
                <w:bCs/>
                <w:color w:val="000000"/>
                <w:sz w:val="22"/>
                <w:szCs w:val="22"/>
                <w:lang w:eastAsia="es-CR"/>
              </w:rPr>
              <w:t>Etiquetas de fila</w:t>
            </w:r>
          </w:p>
        </w:tc>
        <w:tc>
          <w:tcPr>
            <w:tcW w:w="0" w:type="auto"/>
            <w:noWrap/>
            <w:hideMark/>
          </w:tcPr>
          <w:p w14:paraId="60093AE5" w14:textId="77777777" w:rsidR="00DA3F4B" w:rsidRPr="00DA3F4B" w:rsidRDefault="00DA3F4B" w:rsidP="00DA3F4B">
            <w:pP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CR"/>
              </w:rPr>
            </w:pPr>
            <w:r w:rsidRPr="00DA3F4B">
              <w:rPr>
                <w:rFonts w:ascii="Calibri" w:hAnsi="Calibri" w:cs="Calibri"/>
                <w:b/>
                <w:bCs/>
                <w:color w:val="000000"/>
                <w:sz w:val="22"/>
                <w:szCs w:val="22"/>
                <w:lang w:eastAsia="es-CR"/>
              </w:rPr>
              <w:t>Colegiados</w:t>
            </w:r>
          </w:p>
        </w:tc>
        <w:tc>
          <w:tcPr>
            <w:tcW w:w="0" w:type="auto"/>
            <w:noWrap/>
            <w:hideMark/>
          </w:tcPr>
          <w:p w14:paraId="5D25584E" w14:textId="77777777" w:rsidR="00DA3F4B" w:rsidRPr="00DA3F4B" w:rsidRDefault="00DA3F4B" w:rsidP="00DA3F4B">
            <w:pP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CR"/>
              </w:rPr>
            </w:pPr>
            <w:r w:rsidRPr="00DA3F4B">
              <w:rPr>
                <w:rFonts w:ascii="Calibri" w:hAnsi="Calibri" w:cs="Calibri"/>
                <w:b/>
                <w:bCs/>
                <w:color w:val="000000"/>
                <w:sz w:val="22"/>
                <w:szCs w:val="22"/>
                <w:lang w:eastAsia="es-CR"/>
              </w:rPr>
              <w:t>Unipersonales</w:t>
            </w:r>
          </w:p>
        </w:tc>
        <w:tc>
          <w:tcPr>
            <w:tcW w:w="0" w:type="auto"/>
            <w:noWrap/>
            <w:hideMark/>
          </w:tcPr>
          <w:p w14:paraId="7CB97E80" w14:textId="522E1857" w:rsidR="00DA3F4B" w:rsidRPr="00DA3F4B" w:rsidRDefault="00DA3F4B" w:rsidP="00DA3F4B">
            <w:pP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CR"/>
              </w:rPr>
            </w:pPr>
            <w:r>
              <w:rPr>
                <w:rFonts w:ascii="Calibri" w:hAnsi="Calibri" w:cs="Calibri"/>
                <w:b/>
                <w:bCs/>
                <w:color w:val="000000"/>
                <w:sz w:val="22"/>
                <w:szCs w:val="22"/>
                <w:lang w:eastAsia="es-CR"/>
              </w:rPr>
              <w:t>TOTAL</w:t>
            </w:r>
          </w:p>
        </w:tc>
      </w:tr>
      <w:tr w:rsidR="00DA3F4B" w:rsidRPr="00DA3F4B" w14:paraId="0C0AAEA6"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AFB6A4" w14:textId="77777777" w:rsidR="00DA3F4B" w:rsidRPr="00DA3F4B" w:rsidRDefault="00DA3F4B"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de Juicio de Corredores</w:t>
            </w:r>
          </w:p>
        </w:tc>
        <w:tc>
          <w:tcPr>
            <w:tcW w:w="0" w:type="auto"/>
            <w:noWrap/>
            <w:hideMark/>
          </w:tcPr>
          <w:p w14:paraId="78FE747C"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300</w:t>
            </w:r>
          </w:p>
        </w:tc>
        <w:tc>
          <w:tcPr>
            <w:tcW w:w="0" w:type="auto"/>
            <w:noWrap/>
            <w:hideMark/>
          </w:tcPr>
          <w:p w14:paraId="54C7C11E"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142</w:t>
            </w:r>
          </w:p>
        </w:tc>
        <w:tc>
          <w:tcPr>
            <w:tcW w:w="0" w:type="auto"/>
            <w:noWrap/>
            <w:hideMark/>
          </w:tcPr>
          <w:p w14:paraId="0E487059"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442</w:t>
            </w:r>
          </w:p>
        </w:tc>
      </w:tr>
      <w:tr w:rsidR="00DA3F4B" w:rsidRPr="00DA3F4B" w14:paraId="19EB0C96"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DABF25" w14:textId="77777777" w:rsidR="00DA3F4B" w:rsidRPr="00DA3F4B" w:rsidRDefault="00DA3F4B"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Alajuela</w:t>
            </w:r>
          </w:p>
        </w:tc>
        <w:tc>
          <w:tcPr>
            <w:tcW w:w="0" w:type="auto"/>
            <w:noWrap/>
            <w:hideMark/>
          </w:tcPr>
          <w:p w14:paraId="32E3A1B2" w14:textId="77777777" w:rsidR="00DA3F4B" w:rsidRPr="00DA3F4B" w:rsidRDefault="00DA3F4B"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614</w:t>
            </w:r>
          </w:p>
        </w:tc>
        <w:tc>
          <w:tcPr>
            <w:tcW w:w="0" w:type="auto"/>
            <w:noWrap/>
            <w:hideMark/>
          </w:tcPr>
          <w:p w14:paraId="61BEE66E" w14:textId="60099859" w:rsidR="00DA3F4B" w:rsidRPr="00DA3F4B" w:rsidRDefault="00DA3F4B"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Pr>
                <w:rFonts w:ascii="Calibri" w:hAnsi="Calibri" w:cs="Calibri"/>
                <w:color w:val="000000"/>
                <w:sz w:val="22"/>
                <w:szCs w:val="22"/>
                <w:lang w:eastAsia="es-CR"/>
              </w:rPr>
              <w:t>0</w:t>
            </w:r>
          </w:p>
        </w:tc>
        <w:tc>
          <w:tcPr>
            <w:tcW w:w="0" w:type="auto"/>
            <w:noWrap/>
            <w:hideMark/>
          </w:tcPr>
          <w:p w14:paraId="739AEFB6" w14:textId="77777777" w:rsidR="00DA3F4B" w:rsidRPr="00DA3F4B" w:rsidRDefault="00DA3F4B"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614</w:t>
            </w:r>
          </w:p>
        </w:tc>
      </w:tr>
      <w:tr w:rsidR="00DA3F4B" w:rsidRPr="00DA3F4B" w14:paraId="7D0F0757"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4E8685" w14:textId="77777777" w:rsidR="00DA3F4B" w:rsidRPr="00DA3F4B" w:rsidRDefault="00DA3F4B"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Cañas</w:t>
            </w:r>
          </w:p>
        </w:tc>
        <w:tc>
          <w:tcPr>
            <w:tcW w:w="0" w:type="auto"/>
            <w:noWrap/>
            <w:hideMark/>
          </w:tcPr>
          <w:p w14:paraId="048B86B8"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100</w:t>
            </w:r>
          </w:p>
        </w:tc>
        <w:tc>
          <w:tcPr>
            <w:tcW w:w="0" w:type="auto"/>
            <w:noWrap/>
            <w:hideMark/>
          </w:tcPr>
          <w:p w14:paraId="77BBF19E"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51</w:t>
            </w:r>
          </w:p>
        </w:tc>
        <w:tc>
          <w:tcPr>
            <w:tcW w:w="0" w:type="auto"/>
            <w:noWrap/>
            <w:hideMark/>
          </w:tcPr>
          <w:p w14:paraId="0031441F"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151</w:t>
            </w:r>
          </w:p>
        </w:tc>
      </w:tr>
      <w:tr w:rsidR="00DA3F4B" w:rsidRPr="00DA3F4B" w14:paraId="7394E1B8"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9989A5" w14:textId="77777777" w:rsidR="00DA3F4B" w:rsidRPr="00DA3F4B" w:rsidRDefault="00DA3F4B"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Desamparados</w:t>
            </w:r>
          </w:p>
        </w:tc>
        <w:tc>
          <w:tcPr>
            <w:tcW w:w="0" w:type="auto"/>
            <w:noWrap/>
            <w:hideMark/>
          </w:tcPr>
          <w:p w14:paraId="51425C87" w14:textId="77777777" w:rsidR="00DA3F4B" w:rsidRPr="00DA3F4B" w:rsidRDefault="00DA3F4B"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19</w:t>
            </w:r>
          </w:p>
        </w:tc>
        <w:tc>
          <w:tcPr>
            <w:tcW w:w="0" w:type="auto"/>
            <w:noWrap/>
            <w:hideMark/>
          </w:tcPr>
          <w:p w14:paraId="79E47BDC" w14:textId="77777777" w:rsidR="00DA3F4B" w:rsidRPr="00DA3F4B" w:rsidRDefault="00DA3F4B"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w:t>
            </w:r>
          </w:p>
        </w:tc>
        <w:tc>
          <w:tcPr>
            <w:tcW w:w="0" w:type="auto"/>
            <w:noWrap/>
            <w:hideMark/>
          </w:tcPr>
          <w:p w14:paraId="4D709870" w14:textId="77777777" w:rsidR="00DA3F4B" w:rsidRPr="00DA3F4B" w:rsidRDefault="00DA3F4B"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25</w:t>
            </w:r>
          </w:p>
        </w:tc>
      </w:tr>
      <w:tr w:rsidR="00DA3F4B" w:rsidRPr="00DA3F4B" w14:paraId="2A59366A"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A4324D" w14:textId="0F3C332F" w:rsidR="00DA3F4B" w:rsidRPr="00DA3F4B" w:rsidRDefault="00DA3F4B"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Goicoechea</w:t>
            </w:r>
          </w:p>
        </w:tc>
        <w:tc>
          <w:tcPr>
            <w:tcW w:w="0" w:type="auto"/>
            <w:noWrap/>
            <w:hideMark/>
          </w:tcPr>
          <w:p w14:paraId="032A8187"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517</w:t>
            </w:r>
          </w:p>
        </w:tc>
        <w:tc>
          <w:tcPr>
            <w:tcW w:w="0" w:type="auto"/>
            <w:noWrap/>
            <w:hideMark/>
          </w:tcPr>
          <w:p w14:paraId="10B7CB72"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98</w:t>
            </w:r>
          </w:p>
        </w:tc>
        <w:tc>
          <w:tcPr>
            <w:tcW w:w="0" w:type="auto"/>
            <w:noWrap/>
            <w:hideMark/>
          </w:tcPr>
          <w:p w14:paraId="76049F1E" w14:textId="77777777" w:rsidR="00DA3F4B" w:rsidRPr="00DA3F4B" w:rsidRDefault="00DA3F4B"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615</w:t>
            </w:r>
          </w:p>
        </w:tc>
      </w:tr>
      <w:tr w:rsidR="00001599" w:rsidRPr="00180A89" w14:paraId="33D3F7E7"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E0858CF" w14:textId="19B778F4" w:rsidR="00001599" w:rsidRPr="00180A89" w:rsidRDefault="00001599" w:rsidP="00DA3F4B">
            <w:pPr>
              <w:rPr>
                <w:rFonts w:ascii="Calibri" w:hAnsi="Calibri" w:cs="Calibri"/>
                <w:color w:val="000000"/>
                <w:sz w:val="22"/>
                <w:szCs w:val="22"/>
                <w:lang w:val="pt-BR" w:eastAsia="es-CR"/>
              </w:rPr>
            </w:pPr>
            <w:r w:rsidRPr="00DA3F4B">
              <w:rPr>
                <w:rFonts w:ascii="Calibri" w:hAnsi="Calibri" w:cs="Calibri"/>
                <w:color w:val="000000"/>
                <w:sz w:val="22"/>
                <w:szCs w:val="22"/>
                <w:lang w:eastAsia="es-CR"/>
              </w:rPr>
              <w:t>Tribunal Penal de Golfito</w:t>
            </w:r>
          </w:p>
        </w:tc>
        <w:tc>
          <w:tcPr>
            <w:tcW w:w="0" w:type="auto"/>
            <w:noWrap/>
          </w:tcPr>
          <w:p w14:paraId="7143A548" w14:textId="790798D1" w:rsidR="00001599" w:rsidRPr="00180A89"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pt-BR" w:eastAsia="es-CR"/>
              </w:rPr>
            </w:pPr>
            <w:r w:rsidRPr="00DA3F4B">
              <w:rPr>
                <w:rFonts w:ascii="Calibri" w:hAnsi="Calibri" w:cs="Calibri"/>
                <w:color w:val="000000"/>
                <w:sz w:val="22"/>
                <w:szCs w:val="22"/>
                <w:lang w:eastAsia="es-CR"/>
              </w:rPr>
              <w:t>192</w:t>
            </w:r>
          </w:p>
        </w:tc>
        <w:tc>
          <w:tcPr>
            <w:tcW w:w="0" w:type="auto"/>
            <w:noWrap/>
          </w:tcPr>
          <w:p w14:paraId="4B28C22D" w14:textId="17CB0E38" w:rsidR="00001599" w:rsidRPr="00180A89"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pt-BR" w:eastAsia="es-CR"/>
              </w:rPr>
            </w:pPr>
            <w:r w:rsidRPr="00DA3F4B">
              <w:rPr>
                <w:rFonts w:ascii="Calibri" w:hAnsi="Calibri" w:cs="Calibri"/>
                <w:color w:val="000000"/>
                <w:sz w:val="22"/>
                <w:szCs w:val="22"/>
                <w:lang w:eastAsia="es-CR"/>
              </w:rPr>
              <w:t>98</w:t>
            </w:r>
          </w:p>
        </w:tc>
        <w:tc>
          <w:tcPr>
            <w:tcW w:w="0" w:type="auto"/>
            <w:noWrap/>
          </w:tcPr>
          <w:p w14:paraId="75AE1E79" w14:textId="1EEF2CD9" w:rsidR="00001599" w:rsidRPr="00180A89"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pt-BR" w:eastAsia="es-CR"/>
              </w:rPr>
            </w:pPr>
            <w:r w:rsidRPr="00DA3F4B">
              <w:rPr>
                <w:rFonts w:ascii="Calibri" w:hAnsi="Calibri" w:cs="Calibri"/>
                <w:color w:val="000000"/>
                <w:sz w:val="22"/>
                <w:szCs w:val="22"/>
                <w:lang w:eastAsia="es-CR"/>
              </w:rPr>
              <w:t>290</w:t>
            </w:r>
          </w:p>
        </w:tc>
      </w:tr>
      <w:tr w:rsidR="00001599" w:rsidRPr="00DA3F4B" w14:paraId="0E85510B"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89455E" w14:textId="65AAC35F"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Grecia</w:t>
            </w:r>
          </w:p>
        </w:tc>
        <w:tc>
          <w:tcPr>
            <w:tcW w:w="0" w:type="auto"/>
            <w:noWrap/>
            <w:hideMark/>
          </w:tcPr>
          <w:p w14:paraId="1C36FE38" w14:textId="60A0496B"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0</w:t>
            </w:r>
          </w:p>
        </w:tc>
        <w:tc>
          <w:tcPr>
            <w:tcW w:w="0" w:type="auto"/>
            <w:noWrap/>
            <w:hideMark/>
          </w:tcPr>
          <w:p w14:paraId="04C3605F" w14:textId="6C013F7B"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0</w:t>
            </w:r>
          </w:p>
        </w:tc>
        <w:tc>
          <w:tcPr>
            <w:tcW w:w="0" w:type="auto"/>
            <w:noWrap/>
            <w:hideMark/>
          </w:tcPr>
          <w:p w14:paraId="5654CE90" w14:textId="577A07E5"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0</w:t>
            </w:r>
          </w:p>
        </w:tc>
      </w:tr>
      <w:tr w:rsidR="00001599" w:rsidRPr="00DA3F4B" w14:paraId="0AFFA519"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82C799" w14:textId="7D1F64F6"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Heredia</w:t>
            </w:r>
          </w:p>
        </w:tc>
        <w:tc>
          <w:tcPr>
            <w:tcW w:w="0" w:type="auto"/>
            <w:noWrap/>
            <w:hideMark/>
          </w:tcPr>
          <w:p w14:paraId="532FFFB0" w14:textId="6606A822"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957</w:t>
            </w:r>
          </w:p>
        </w:tc>
        <w:tc>
          <w:tcPr>
            <w:tcW w:w="0" w:type="auto"/>
            <w:noWrap/>
            <w:hideMark/>
          </w:tcPr>
          <w:p w14:paraId="7370EB3C" w14:textId="7BB7EE13"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685</w:t>
            </w:r>
          </w:p>
        </w:tc>
        <w:tc>
          <w:tcPr>
            <w:tcW w:w="0" w:type="auto"/>
            <w:noWrap/>
            <w:hideMark/>
          </w:tcPr>
          <w:p w14:paraId="4DFD5701" w14:textId="4BC95DBA"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1642</w:t>
            </w:r>
          </w:p>
        </w:tc>
      </w:tr>
      <w:tr w:rsidR="00001599" w:rsidRPr="00DA3F4B" w14:paraId="480B53CC"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6D5A7F" w14:textId="147F4C88"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Liberia</w:t>
            </w:r>
          </w:p>
        </w:tc>
        <w:tc>
          <w:tcPr>
            <w:tcW w:w="0" w:type="auto"/>
            <w:noWrap/>
            <w:hideMark/>
          </w:tcPr>
          <w:p w14:paraId="5A356645" w14:textId="2813EA70"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360</w:t>
            </w:r>
          </w:p>
        </w:tc>
        <w:tc>
          <w:tcPr>
            <w:tcW w:w="0" w:type="auto"/>
            <w:noWrap/>
            <w:hideMark/>
          </w:tcPr>
          <w:p w14:paraId="4DA13E61" w14:textId="181CD158"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135</w:t>
            </w:r>
          </w:p>
        </w:tc>
        <w:tc>
          <w:tcPr>
            <w:tcW w:w="0" w:type="auto"/>
            <w:noWrap/>
            <w:hideMark/>
          </w:tcPr>
          <w:p w14:paraId="3DE2FCDC" w14:textId="71521DFE"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495</w:t>
            </w:r>
          </w:p>
        </w:tc>
      </w:tr>
      <w:tr w:rsidR="00001599" w:rsidRPr="00DA3F4B" w14:paraId="092633FB"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9A84B6" w14:textId="4DC8253D"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Limón</w:t>
            </w:r>
          </w:p>
        </w:tc>
        <w:tc>
          <w:tcPr>
            <w:tcW w:w="0" w:type="auto"/>
            <w:noWrap/>
            <w:hideMark/>
          </w:tcPr>
          <w:p w14:paraId="43E21E85" w14:textId="263FA428"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744</w:t>
            </w:r>
          </w:p>
        </w:tc>
        <w:tc>
          <w:tcPr>
            <w:tcW w:w="0" w:type="auto"/>
            <w:noWrap/>
            <w:hideMark/>
          </w:tcPr>
          <w:p w14:paraId="54B9BD71" w14:textId="1A85A76A"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943</w:t>
            </w:r>
          </w:p>
        </w:tc>
        <w:tc>
          <w:tcPr>
            <w:tcW w:w="0" w:type="auto"/>
            <w:noWrap/>
            <w:hideMark/>
          </w:tcPr>
          <w:p w14:paraId="74A56BD1" w14:textId="4C74C3A1"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1687</w:t>
            </w:r>
          </w:p>
        </w:tc>
      </w:tr>
      <w:tr w:rsidR="00001599" w:rsidRPr="00DA3F4B" w14:paraId="6D08725E"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A4CBD3" w14:textId="2F75FC19"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Los Chiles</w:t>
            </w:r>
          </w:p>
        </w:tc>
        <w:tc>
          <w:tcPr>
            <w:tcW w:w="0" w:type="auto"/>
            <w:noWrap/>
            <w:hideMark/>
          </w:tcPr>
          <w:p w14:paraId="622C1480" w14:textId="4A50B994"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4</w:t>
            </w:r>
          </w:p>
        </w:tc>
        <w:tc>
          <w:tcPr>
            <w:tcW w:w="0" w:type="auto"/>
            <w:noWrap/>
            <w:hideMark/>
          </w:tcPr>
          <w:p w14:paraId="501B4AD7" w14:textId="21DB239F"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w:t>
            </w:r>
          </w:p>
        </w:tc>
        <w:tc>
          <w:tcPr>
            <w:tcW w:w="0" w:type="auto"/>
            <w:noWrap/>
            <w:hideMark/>
          </w:tcPr>
          <w:p w14:paraId="4212F9DD" w14:textId="62105060"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10</w:t>
            </w:r>
          </w:p>
        </w:tc>
      </w:tr>
      <w:tr w:rsidR="00001599" w:rsidRPr="00DA3F4B" w14:paraId="044930FA"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186D3E" w14:textId="3DFE1EAA"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Nicoya</w:t>
            </w:r>
          </w:p>
        </w:tc>
        <w:tc>
          <w:tcPr>
            <w:tcW w:w="0" w:type="auto"/>
            <w:noWrap/>
            <w:hideMark/>
          </w:tcPr>
          <w:p w14:paraId="5C23CF58" w14:textId="509AD072"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234</w:t>
            </w:r>
          </w:p>
        </w:tc>
        <w:tc>
          <w:tcPr>
            <w:tcW w:w="0" w:type="auto"/>
            <w:noWrap/>
            <w:hideMark/>
          </w:tcPr>
          <w:p w14:paraId="64D64B7E" w14:textId="2DE39763"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227</w:t>
            </w:r>
          </w:p>
        </w:tc>
        <w:tc>
          <w:tcPr>
            <w:tcW w:w="0" w:type="auto"/>
            <w:noWrap/>
            <w:hideMark/>
          </w:tcPr>
          <w:p w14:paraId="0C1B0987" w14:textId="4555AA0C"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461</w:t>
            </w:r>
          </w:p>
        </w:tc>
      </w:tr>
      <w:tr w:rsidR="00001599" w:rsidRPr="00DA3F4B" w14:paraId="42C77051"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E88B64" w14:textId="1E28DCB9"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Osa</w:t>
            </w:r>
          </w:p>
        </w:tc>
        <w:tc>
          <w:tcPr>
            <w:tcW w:w="0" w:type="auto"/>
            <w:noWrap/>
            <w:hideMark/>
          </w:tcPr>
          <w:p w14:paraId="22382105" w14:textId="775343BE"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0</w:t>
            </w:r>
          </w:p>
        </w:tc>
        <w:tc>
          <w:tcPr>
            <w:tcW w:w="0" w:type="auto"/>
            <w:noWrap/>
            <w:hideMark/>
          </w:tcPr>
          <w:p w14:paraId="5E577E4D" w14:textId="474C2EE2"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0</w:t>
            </w:r>
          </w:p>
        </w:tc>
        <w:tc>
          <w:tcPr>
            <w:tcW w:w="0" w:type="auto"/>
            <w:noWrap/>
            <w:hideMark/>
          </w:tcPr>
          <w:p w14:paraId="5D9546BC" w14:textId="753926CC"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0</w:t>
            </w:r>
          </w:p>
        </w:tc>
      </w:tr>
      <w:tr w:rsidR="00001599" w:rsidRPr="00DA3F4B" w14:paraId="6C43ACF5"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2C9AFB" w14:textId="05691B8B"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Pavas</w:t>
            </w:r>
          </w:p>
        </w:tc>
        <w:tc>
          <w:tcPr>
            <w:tcW w:w="0" w:type="auto"/>
            <w:noWrap/>
            <w:hideMark/>
          </w:tcPr>
          <w:p w14:paraId="62427AEE" w14:textId="6BB49916"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106</w:t>
            </w:r>
          </w:p>
        </w:tc>
        <w:tc>
          <w:tcPr>
            <w:tcW w:w="0" w:type="auto"/>
            <w:noWrap/>
            <w:hideMark/>
          </w:tcPr>
          <w:p w14:paraId="2B72DE18" w14:textId="666DFF54"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15</w:t>
            </w:r>
          </w:p>
        </w:tc>
        <w:tc>
          <w:tcPr>
            <w:tcW w:w="0" w:type="auto"/>
            <w:noWrap/>
            <w:hideMark/>
          </w:tcPr>
          <w:p w14:paraId="70BF0C31" w14:textId="1E9AE495"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121</w:t>
            </w:r>
          </w:p>
        </w:tc>
      </w:tr>
      <w:tr w:rsidR="00001599" w:rsidRPr="00DA3F4B" w14:paraId="4C8F5630"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4F2843" w14:textId="2C36C8AD"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 xml:space="preserve">Tribunal Penal de Pérez Zeledón </w:t>
            </w:r>
          </w:p>
        </w:tc>
        <w:tc>
          <w:tcPr>
            <w:tcW w:w="0" w:type="auto"/>
            <w:noWrap/>
            <w:hideMark/>
          </w:tcPr>
          <w:p w14:paraId="26C89CE2" w14:textId="15B47C82"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12</w:t>
            </w:r>
          </w:p>
        </w:tc>
        <w:tc>
          <w:tcPr>
            <w:tcW w:w="0" w:type="auto"/>
            <w:noWrap/>
            <w:hideMark/>
          </w:tcPr>
          <w:p w14:paraId="79375E65" w14:textId="0A7DC21C"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14</w:t>
            </w:r>
          </w:p>
        </w:tc>
        <w:tc>
          <w:tcPr>
            <w:tcW w:w="0" w:type="auto"/>
            <w:noWrap/>
            <w:hideMark/>
          </w:tcPr>
          <w:p w14:paraId="5C2D2FCB" w14:textId="4643C935"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26</w:t>
            </w:r>
          </w:p>
        </w:tc>
      </w:tr>
      <w:tr w:rsidR="00001599" w:rsidRPr="00DA3F4B" w14:paraId="424AC2F1"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EA484E" w14:textId="36974C4C"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Puntarenas</w:t>
            </w:r>
          </w:p>
        </w:tc>
        <w:tc>
          <w:tcPr>
            <w:tcW w:w="0" w:type="auto"/>
            <w:noWrap/>
            <w:hideMark/>
          </w:tcPr>
          <w:p w14:paraId="03E49C26" w14:textId="4BBC322C"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222</w:t>
            </w:r>
          </w:p>
        </w:tc>
        <w:tc>
          <w:tcPr>
            <w:tcW w:w="0" w:type="auto"/>
            <w:noWrap/>
            <w:hideMark/>
          </w:tcPr>
          <w:p w14:paraId="7447200A" w14:textId="078AB807"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156</w:t>
            </w:r>
          </w:p>
        </w:tc>
        <w:tc>
          <w:tcPr>
            <w:tcW w:w="0" w:type="auto"/>
            <w:noWrap/>
            <w:hideMark/>
          </w:tcPr>
          <w:p w14:paraId="67A50F59" w14:textId="1A3747FF"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378</w:t>
            </w:r>
          </w:p>
        </w:tc>
      </w:tr>
      <w:tr w:rsidR="00001599" w:rsidRPr="00DA3F4B" w14:paraId="09902526"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2569D2" w14:textId="6A152015"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Quepos</w:t>
            </w:r>
          </w:p>
        </w:tc>
        <w:tc>
          <w:tcPr>
            <w:tcW w:w="0" w:type="auto"/>
            <w:noWrap/>
            <w:hideMark/>
          </w:tcPr>
          <w:p w14:paraId="3B598810" w14:textId="174E5E9B"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328</w:t>
            </w:r>
          </w:p>
        </w:tc>
        <w:tc>
          <w:tcPr>
            <w:tcW w:w="0" w:type="auto"/>
            <w:noWrap/>
            <w:hideMark/>
          </w:tcPr>
          <w:p w14:paraId="74C5A16E" w14:textId="1A9266CF"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310</w:t>
            </w:r>
          </w:p>
        </w:tc>
        <w:tc>
          <w:tcPr>
            <w:tcW w:w="0" w:type="auto"/>
            <w:noWrap/>
            <w:hideMark/>
          </w:tcPr>
          <w:p w14:paraId="5CCEEE13" w14:textId="05CC132D"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638</w:t>
            </w:r>
          </w:p>
        </w:tc>
      </w:tr>
      <w:tr w:rsidR="00001599" w:rsidRPr="00DA3F4B" w14:paraId="5FFB1348"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EDD8E6" w14:textId="37E86C77"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San Carlos</w:t>
            </w:r>
          </w:p>
        </w:tc>
        <w:tc>
          <w:tcPr>
            <w:tcW w:w="0" w:type="auto"/>
            <w:noWrap/>
            <w:hideMark/>
          </w:tcPr>
          <w:p w14:paraId="34A6F54D" w14:textId="111AD4B3"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75</w:t>
            </w:r>
          </w:p>
        </w:tc>
        <w:tc>
          <w:tcPr>
            <w:tcW w:w="0" w:type="auto"/>
            <w:noWrap/>
            <w:hideMark/>
          </w:tcPr>
          <w:p w14:paraId="041D6DA8" w14:textId="4108109C"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100</w:t>
            </w:r>
          </w:p>
        </w:tc>
        <w:tc>
          <w:tcPr>
            <w:tcW w:w="0" w:type="auto"/>
            <w:noWrap/>
            <w:hideMark/>
          </w:tcPr>
          <w:p w14:paraId="780481F9" w14:textId="4BB3ADA2"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175</w:t>
            </w:r>
          </w:p>
        </w:tc>
      </w:tr>
      <w:tr w:rsidR="00001599" w:rsidRPr="00DA3F4B" w14:paraId="1A502EC4"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1FABAA" w14:textId="223023FF"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lastRenderedPageBreak/>
              <w:t>Tribunal Penal de San José</w:t>
            </w:r>
          </w:p>
        </w:tc>
        <w:tc>
          <w:tcPr>
            <w:tcW w:w="0" w:type="auto"/>
            <w:noWrap/>
            <w:hideMark/>
          </w:tcPr>
          <w:p w14:paraId="600971EC" w14:textId="0A8F9FF8"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36</w:t>
            </w:r>
          </w:p>
        </w:tc>
        <w:tc>
          <w:tcPr>
            <w:tcW w:w="0" w:type="auto"/>
            <w:noWrap/>
            <w:hideMark/>
          </w:tcPr>
          <w:p w14:paraId="65644A6A" w14:textId="570C9485"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26</w:t>
            </w:r>
          </w:p>
        </w:tc>
        <w:tc>
          <w:tcPr>
            <w:tcW w:w="0" w:type="auto"/>
            <w:noWrap/>
            <w:hideMark/>
          </w:tcPr>
          <w:p w14:paraId="5387C2FC" w14:textId="64A40B9C"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62</w:t>
            </w:r>
          </w:p>
        </w:tc>
      </w:tr>
      <w:tr w:rsidR="00001599" w:rsidRPr="00DA3F4B" w14:paraId="4F99DA77"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1EDA4A" w14:textId="33182B7B" w:rsidR="00001599" w:rsidRPr="00001599" w:rsidRDefault="00001599" w:rsidP="00DA3F4B">
            <w:pPr>
              <w:rPr>
                <w:rFonts w:ascii="Calibri" w:hAnsi="Calibri" w:cs="Calibri"/>
                <w:color w:val="000000"/>
                <w:sz w:val="22"/>
                <w:szCs w:val="22"/>
                <w:lang w:val="pt-BR" w:eastAsia="es-CR"/>
              </w:rPr>
            </w:pPr>
            <w:r w:rsidRPr="00DA3F4B">
              <w:rPr>
                <w:rFonts w:ascii="Calibri" w:hAnsi="Calibri" w:cs="Calibri"/>
                <w:color w:val="000000"/>
                <w:sz w:val="22"/>
                <w:szCs w:val="22"/>
                <w:lang w:val="pt-BR" w:eastAsia="es-CR"/>
              </w:rPr>
              <w:t>Tribunal Penal de Santa Cruz</w:t>
            </w:r>
          </w:p>
        </w:tc>
        <w:tc>
          <w:tcPr>
            <w:tcW w:w="0" w:type="auto"/>
            <w:noWrap/>
            <w:hideMark/>
          </w:tcPr>
          <w:p w14:paraId="67A90E7D" w14:textId="2206F276"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346</w:t>
            </w:r>
          </w:p>
        </w:tc>
        <w:tc>
          <w:tcPr>
            <w:tcW w:w="0" w:type="auto"/>
            <w:noWrap/>
            <w:hideMark/>
          </w:tcPr>
          <w:p w14:paraId="5B9DC7CC" w14:textId="609C3D4F"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281</w:t>
            </w:r>
          </w:p>
        </w:tc>
        <w:tc>
          <w:tcPr>
            <w:tcW w:w="0" w:type="auto"/>
            <w:noWrap/>
            <w:hideMark/>
          </w:tcPr>
          <w:p w14:paraId="4F06B6A6" w14:textId="54B1CC02"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627</w:t>
            </w:r>
          </w:p>
        </w:tc>
      </w:tr>
      <w:tr w:rsidR="00001599" w:rsidRPr="00DA3F4B" w14:paraId="1C0C555C"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5EF11A" w14:textId="5DB09915" w:rsidR="00001599" w:rsidRPr="00DA3F4B" w:rsidRDefault="00001599" w:rsidP="00DA3F4B">
            <w:pPr>
              <w:rPr>
                <w:rFonts w:ascii="Calibri" w:hAnsi="Calibri" w:cs="Calibri"/>
                <w:color w:val="000000"/>
                <w:sz w:val="22"/>
                <w:szCs w:val="22"/>
                <w:lang w:val="pt-BR" w:eastAsia="es-CR"/>
              </w:rPr>
            </w:pPr>
            <w:r w:rsidRPr="00DA3F4B">
              <w:rPr>
                <w:rFonts w:ascii="Calibri" w:hAnsi="Calibri" w:cs="Calibri"/>
                <w:color w:val="000000"/>
                <w:sz w:val="22"/>
                <w:szCs w:val="22"/>
                <w:lang w:eastAsia="es-CR"/>
              </w:rPr>
              <w:t>Tribunal Penal de Sarapiquí</w:t>
            </w:r>
          </w:p>
        </w:tc>
        <w:tc>
          <w:tcPr>
            <w:tcW w:w="0" w:type="auto"/>
            <w:noWrap/>
            <w:hideMark/>
          </w:tcPr>
          <w:p w14:paraId="41546589" w14:textId="69A47766"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157</w:t>
            </w:r>
          </w:p>
        </w:tc>
        <w:tc>
          <w:tcPr>
            <w:tcW w:w="0" w:type="auto"/>
            <w:noWrap/>
            <w:hideMark/>
          </w:tcPr>
          <w:p w14:paraId="5DC8129B" w14:textId="4B558A7F"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103</w:t>
            </w:r>
          </w:p>
        </w:tc>
        <w:tc>
          <w:tcPr>
            <w:tcW w:w="0" w:type="auto"/>
            <w:noWrap/>
            <w:hideMark/>
          </w:tcPr>
          <w:p w14:paraId="5F7EBC58" w14:textId="75CACD62"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260</w:t>
            </w:r>
          </w:p>
        </w:tc>
      </w:tr>
      <w:tr w:rsidR="00001599" w:rsidRPr="00DA3F4B" w14:paraId="131D97F2"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3378A6" w14:textId="387D7BF2"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Siqu</w:t>
            </w:r>
            <w:r>
              <w:rPr>
                <w:rFonts w:ascii="Calibri" w:hAnsi="Calibri" w:cs="Calibri"/>
                <w:color w:val="000000"/>
                <w:sz w:val="22"/>
                <w:szCs w:val="22"/>
                <w:lang w:eastAsia="es-CR"/>
              </w:rPr>
              <w:t>i</w:t>
            </w:r>
            <w:r w:rsidRPr="00DA3F4B">
              <w:rPr>
                <w:rFonts w:ascii="Calibri" w:hAnsi="Calibri" w:cs="Calibri"/>
                <w:color w:val="000000"/>
                <w:sz w:val="22"/>
                <w:szCs w:val="22"/>
                <w:lang w:eastAsia="es-CR"/>
              </w:rPr>
              <w:t>rres</w:t>
            </w:r>
          </w:p>
        </w:tc>
        <w:tc>
          <w:tcPr>
            <w:tcW w:w="0" w:type="auto"/>
            <w:noWrap/>
            <w:hideMark/>
          </w:tcPr>
          <w:p w14:paraId="71A8440E" w14:textId="096D4AA2"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16</w:t>
            </w:r>
          </w:p>
        </w:tc>
        <w:tc>
          <w:tcPr>
            <w:tcW w:w="0" w:type="auto"/>
            <w:noWrap/>
            <w:hideMark/>
          </w:tcPr>
          <w:p w14:paraId="5F47BF6D" w14:textId="40887A86"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4</w:t>
            </w:r>
          </w:p>
        </w:tc>
        <w:tc>
          <w:tcPr>
            <w:tcW w:w="0" w:type="auto"/>
            <w:noWrap/>
            <w:hideMark/>
          </w:tcPr>
          <w:p w14:paraId="5E8799A1" w14:textId="4E17CF4E"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20</w:t>
            </w:r>
          </w:p>
        </w:tc>
      </w:tr>
      <w:tr w:rsidR="00001599" w:rsidRPr="00DA3F4B" w14:paraId="0A036404"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5AEC50" w14:textId="6DBED05A"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Turrialba</w:t>
            </w:r>
          </w:p>
        </w:tc>
        <w:tc>
          <w:tcPr>
            <w:tcW w:w="0" w:type="auto"/>
            <w:noWrap/>
            <w:hideMark/>
          </w:tcPr>
          <w:p w14:paraId="4828AB41" w14:textId="1B642A25"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108</w:t>
            </w:r>
          </w:p>
        </w:tc>
        <w:tc>
          <w:tcPr>
            <w:tcW w:w="0" w:type="auto"/>
            <w:noWrap/>
            <w:hideMark/>
          </w:tcPr>
          <w:p w14:paraId="5B3EAF8F" w14:textId="73210CB8"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24</w:t>
            </w:r>
          </w:p>
        </w:tc>
        <w:tc>
          <w:tcPr>
            <w:tcW w:w="0" w:type="auto"/>
            <w:noWrap/>
            <w:hideMark/>
          </w:tcPr>
          <w:p w14:paraId="0EE1DDB7" w14:textId="3A58D48B"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132</w:t>
            </w:r>
          </w:p>
        </w:tc>
      </w:tr>
      <w:tr w:rsidR="00001599" w:rsidRPr="00DA3F4B" w14:paraId="04C0CC00"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209936" w14:textId="0424D92C"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Upala</w:t>
            </w:r>
          </w:p>
        </w:tc>
        <w:tc>
          <w:tcPr>
            <w:tcW w:w="0" w:type="auto"/>
            <w:noWrap/>
            <w:hideMark/>
          </w:tcPr>
          <w:p w14:paraId="60A28974" w14:textId="293B2DFE"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16</w:t>
            </w:r>
          </w:p>
        </w:tc>
        <w:tc>
          <w:tcPr>
            <w:tcW w:w="0" w:type="auto"/>
            <w:noWrap/>
            <w:hideMark/>
          </w:tcPr>
          <w:p w14:paraId="56800300" w14:textId="292778D2"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37</w:t>
            </w:r>
          </w:p>
        </w:tc>
        <w:tc>
          <w:tcPr>
            <w:tcW w:w="0" w:type="auto"/>
            <w:noWrap/>
            <w:hideMark/>
          </w:tcPr>
          <w:p w14:paraId="08000B5E" w14:textId="05357BFB"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53</w:t>
            </w:r>
          </w:p>
        </w:tc>
      </w:tr>
      <w:tr w:rsidR="00001599" w:rsidRPr="00DA3F4B" w14:paraId="6A71C7D9" w14:textId="77777777" w:rsidTr="00DA3F4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5ECDF9" w14:textId="4CB50115"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Tribunal Penal de Guápiles</w:t>
            </w:r>
          </w:p>
        </w:tc>
        <w:tc>
          <w:tcPr>
            <w:tcW w:w="0" w:type="auto"/>
            <w:noWrap/>
            <w:hideMark/>
          </w:tcPr>
          <w:p w14:paraId="1710CF95" w14:textId="6BB72CD9"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656</w:t>
            </w:r>
          </w:p>
        </w:tc>
        <w:tc>
          <w:tcPr>
            <w:tcW w:w="0" w:type="auto"/>
            <w:noWrap/>
            <w:hideMark/>
          </w:tcPr>
          <w:p w14:paraId="7AF83FFF" w14:textId="5CC5DD7C"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144</w:t>
            </w:r>
          </w:p>
        </w:tc>
        <w:tc>
          <w:tcPr>
            <w:tcW w:w="0" w:type="auto"/>
            <w:noWrap/>
            <w:hideMark/>
          </w:tcPr>
          <w:p w14:paraId="20BC14AC" w14:textId="6E7710E0" w:rsidR="00001599" w:rsidRPr="00DA3F4B" w:rsidRDefault="00001599" w:rsidP="00DA3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R"/>
              </w:rPr>
            </w:pPr>
            <w:r w:rsidRPr="00DA3F4B">
              <w:rPr>
                <w:rFonts w:ascii="Calibri" w:hAnsi="Calibri" w:cs="Calibri"/>
                <w:color w:val="000000"/>
                <w:sz w:val="22"/>
                <w:szCs w:val="22"/>
                <w:lang w:eastAsia="es-CR"/>
              </w:rPr>
              <w:t>800</w:t>
            </w:r>
          </w:p>
        </w:tc>
      </w:tr>
      <w:tr w:rsidR="00001599" w:rsidRPr="00DA3F4B" w14:paraId="5817F965" w14:textId="77777777" w:rsidTr="00DA3F4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0CC6F8" w14:textId="7591CB83" w:rsidR="00001599" w:rsidRPr="00DA3F4B" w:rsidRDefault="00001599" w:rsidP="00DA3F4B">
            <w:pPr>
              <w:rPr>
                <w:rFonts w:ascii="Calibri" w:hAnsi="Calibri" w:cs="Calibri"/>
                <w:color w:val="000000"/>
                <w:sz w:val="22"/>
                <w:szCs w:val="22"/>
                <w:lang w:eastAsia="es-CR"/>
              </w:rPr>
            </w:pPr>
            <w:r w:rsidRPr="00DA3F4B">
              <w:rPr>
                <w:rFonts w:ascii="Calibri" w:hAnsi="Calibri" w:cs="Calibri"/>
                <w:color w:val="000000"/>
                <w:sz w:val="22"/>
                <w:szCs w:val="22"/>
                <w:lang w:eastAsia="es-CR"/>
              </w:rPr>
              <w:t xml:space="preserve">Tribunal Penal de </w:t>
            </w:r>
            <w:r>
              <w:rPr>
                <w:rFonts w:ascii="Calibri" w:hAnsi="Calibri" w:cs="Calibri"/>
                <w:color w:val="000000"/>
                <w:sz w:val="22"/>
                <w:szCs w:val="22"/>
                <w:lang w:eastAsia="es-CR"/>
              </w:rPr>
              <w:t>Cartago</w:t>
            </w:r>
          </w:p>
        </w:tc>
        <w:tc>
          <w:tcPr>
            <w:tcW w:w="0" w:type="auto"/>
            <w:noWrap/>
            <w:hideMark/>
          </w:tcPr>
          <w:p w14:paraId="4739EA97" w14:textId="3323D603"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Pr>
                <w:rFonts w:ascii="Calibri" w:hAnsi="Calibri" w:cs="Calibri"/>
                <w:color w:val="000000"/>
                <w:sz w:val="22"/>
                <w:szCs w:val="22"/>
                <w:lang w:eastAsia="es-CR"/>
              </w:rPr>
              <w:t>31</w:t>
            </w:r>
          </w:p>
        </w:tc>
        <w:tc>
          <w:tcPr>
            <w:tcW w:w="0" w:type="auto"/>
            <w:noWrap/>
            <w:hideMark/>
          </w:tcPr>
          <w:p w14:paraId="13E97C2C" w14:textId="2C7434E5"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Pr>
                <w:rFonts w:ascii="Calibri" w:hAnsi="Calibri" w:cs="Calibri"/>
                <w:color w:val="000000"/>
                <w:sz w:val="22"/>
                <w:szCs w:val="22"/>
                <w:lang w:eastAsia="es-CR"/>
              </w:rPr>
              <w:t>150</w:t>
            </w:r>
          </w:p>
        </w:tc>
        <w:tc>
          <w:tcPr>
            <w:tcW w:w="0" w:type="auto"/>
            <w:noWrap/>
            <w:hideMark/>
          </w:tcPr>
          <w:p w14:paraId="7F4D6B3D" w14:textId="78984A0F" w:rsidR="00001599" w:rsidRPr="00DA3F4B" w:rsidRDefault="00001599" w:rsidP="00DA3F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R"/>
              </w:rPr>
            </w:pPr>
            <w:r>
              <w:rPr>
                <w:rFonts w:ascii="Calibri" w:hAnsi="Calibri" w:cs="Calibri"/>
                <w:color w:val="000000"/>
                <w:sz w:val="22"/>
                <w:szCs w:val="22"/>
                <w:lang w:eastAsia="es-CR"/>
              </w:rPr>
              <w:t>181</w:t>
            </w:r>
          </w:p>
        </w:tc>
      </w:tr>
      <w:tr w:rsidR="00B85013" w:rsidRPr="00DA3F4B" w14:paraId="42189BD6" w14:textId="7777777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96FFE81" w14:textId="08396587" w:rsidR="00B85013" w:rsidRPr="00DA3F4B" w:rsidRDefault="00B85013" w:rsidP="00B85013">
            <w:pPr>
              <w:rPr>
                <w:rFonts w:ascii="Calibri" w:hAnsi="Calibri" w:cs="Calibri"/>
                <w:color w:val="000000"/>
                <w:sz w:val="22"/>
                <w:szCs w:val="22"/>
                <w:lang w:eastAsia="es-CR"/>
              </w:rPr>
            </w:pPr>
            <w:r w:rsidRPr="00DA3F4B">
              <w:rPr>
                <w:rFonts w:ascii="Calibri" w:hAnsi="Calibri" w:cs="Calibri"/>
                <w:b/>
                <w:bCs/>
                <w:color w:val="000000"/>
                <w:sz w:val="22"/>
                <w:szCs w:val="22"/>
                <w:lang w:eastAsia="es-CR"/>
              </w:rPr>
              <w:t>TOTALES</w:t>
            </w:r>
          </w:p>
        </w:tc>
        <w:tc>
          <w:tcPr>
            <w:tcW w:w="0" w:type="auto"/>
            <w:noWrap/>
            <w:vAlign w:val="bottom"/>
          </w:tcPr>
          <w:p w14:paraId="688377EC" w14:textId="0B94B045" w:rsidR="00B85013" w:rsidRPr="00B85013" w:rsidRDefault="00B85013" w:rsidP="00B850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CR"/>
              </w:rPr>
            </w:pPr>
            <w:r w:rsidRPr="00B85013">
              <w:rPr>
                <w:rFonts w:ascii="Calibri" w:hAnsi="Calibri" w:cs="Calibri"/>
                <w:b/>
                <w:bCs/>
                <w:color w:val="000000"/>
                <w:sz w:val="22"/>
                <w:szCs w:val="22"/>
              </w:rPr>
              <w:t>6134</w:t>
            </w:r>
          </w:p>
        </w:tc>
        <w:tc>
          <w:tcPr>
            <w:tcW w:w="0" w:type="auto"/>
            <w:noWrap/>
            <w:vAlign w:val="bottom"/>
          </w:tcPr>
          <w:p w14:paraId="169C8981" w14:textId="0C654FC4" w:rsidR="00B85013" w:rsidRPr="00B85013" w:rsidRDefault="00B85013" w:rsidP="00B850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CR"/>
              </w:rPr>
            </w:pPr>
            <w:r w:rsidRPr="00B85013">
              <w:rPr>
                <w:rFonts w:ascii="Calibri" w:hAnsi="Calibri" w:cs="Calibri"/>
                <w:b/>
                <w:bCs/>
                <w:color w:val="000000"/>
                <w:sz w:val="22"/>
                <w:szCs w:val="22"/>
              </w:rPr>
              <w:t>3718</w:t>
            </w:r>
          </w:p>
        </w:tc>
        <w:tc>
          <w:tcPr>
            <w:tcW w:w="0" w:type="auto"/>
            <w:noWrap/>
            <w:vAlign w:val="bottom"/>
          </w:tcPr>
          <w:p w14:paraId="0E53DB81" w14:textId="3002157F" w:rsidR="00B85013" w:rsidRPr="00B85013" w:rsidRDefault="00B85013" w:rsidP="00B850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CR"/>
              </w:rPr>
            </w:pPr>
            <w:r w:rsidRPr="00B85013">
              <w:rPr>
                <w:rFonts w:ascii="Calibri" w:hAnsi="Calibri" w:cs="Calibri"/>
                <w:b/>
                <w:bCs/>
                <w:color w:val="000000"/>
                <w:sz w:val="22"/>
                <w:szCs w:val="22"/>
              </w:rPr>
              <w:t>9852</w:t>
            </w:r>
          </w:p>
        </w:tc>
      </w:tr>
      <w:tr w:rsidR="00001599" w:rsidRPr="00DA3F4B" w14:paraId="64664A48" w14:textId="77777777">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AC789CF" w14:textId="5D3BFF51" w:rsidR="00001599" w:rsidRPr="00DA3F4B" w:rsidRDefault="00001599" w:rsidP="004A1524">
            <w:pPr>
              <w:rPr>
                <w:rFonts w:ascii="Calibri" w:hAnsi="Calibri" w:cs="Calibri"/>
                <w:b/>
                <w:bCs/>
                <w:color w:val="000000"/>
                <w:sz w:val="22"/>
                <w:szCs w:val="22"/>
                <w:lang w:eastAsia="es-CR"/>
              </w:rPr>
            </w:pPr>
          </w:p>
        </w:tc>
        <w:tc>
          <w:tcPr>
            <w:tcW w:w="0" w:type="auto"/>
            <w:noWrap/>
          </w:tcPr>
          <w:p w14:paraId="43FE962D" w14:textId="40A6E214" w:rsidR="00001599" w:rsidRPr="00DA3F4B" w:rsidRDefault="00001599" w:rsidP="004A15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CR"/>
              </w:rPr>
            </w:pPr>
          </w:p>
        </w:tc>
        <w:tc>
          <w:tcPr>
            <w:tcW w:w="0" w:type="auto"/>
            <w:noWrap/>
          </w:tcPr>
          <w:p w14:paraId="18D41D3C" w14:textId="56B3894B" w:rsidR="00001599" w:rsidRPr="00DA3F4B" w:rsidRDefault="00001599" w:rsidP="004A15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CR"/>
              </w:rPr>
            </w:pPr>
          </w:p>
        </w:tc>
        <w:tc>
          <w:tcPr>
            <w:tcW w:w="0" w:type="auto"/>
            <w:noWrap/>
          </w:tcPr>
          <w:p w14:paraId="1C7234F5" w14:textId="42E7EE73" w:rsidR="00001599" w:rsidRPr="00DA3F4B" w:rsidRDefault="00001599" w:rsidP="004A15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CR"/>
              </w:rPr>
            </w:pPr>
          </w:p>
        </w:tc>
      </w:tr>
    </w:tbl>
    <w:p w14:paraId="0A4D88B0" w14:textId="1512F4B2" w:rsidR="00BD321F" w:rsidRPr="0085177E" w:rsidRDefault="00BD321F" w:rsidP="00452D78">
      <w:pPr>
        <w:pStyle w:val="Prrafodelista"/>
        <w:tabs>
          <w:tab w:val="left" w:pos="426"/>
        </w:tabs>
        <w:spacing w:after="160" w:line="276" w:lineRule="auto"/>
        <w:ind w:left="0"/>
        <w:contextualSpacing/>
        <w:jc w:val="both"/>
        <w:rPr>
          <w:rFonts w:ascii="Book Antiqua" w:hAnsi="Book Antiqua" w:cs="Book Antiqua"/>
          <w:sz w:val="22"/>
          <w:szCs w:val="22"/>
          <w:lang w:val="es-CR"/>
        </w:rPr>
      </w:pPr>
      <w:r w:rsidRPr="0079083B">
        <w:rPr>
          <w:rFonts w:ascii="Book Antiqua" w:hAnsi="Book Antiqua" w:cs="Book Antiqua"/>
          <w:b/>
          <w:sz w:val="20"/>
          <w:szCs w:val="20"/>
        </w:rPr>
        <w:t>Fuente:</w:t>
      </w:r>
      <w:r w:rsidRPr="0079083B">
        <w:rPr>
          <w:rFonts w:ascii="Book Antiqua" w:hAnsi="Book Antiqua" w:cs="Book Antiqua"/>
          <w:bCs/>
          <w:sz w:val="20"/>
          <w:szCs w:val="20"/>
        </w:rPr>
        <w:t xml:space="preserve"> </w:t>
      </w:r>
      <w:r w:rsidRPr="002A0847">
        <w:rPr>
          <w:rFonts w:ascii="Book Antiqua" w:hAnsi="Book Antiqua"/>
          <w:sz w:val="20"/>
          <w:szCs w:val="20"/>
        </w:rPr>
        <w:t xml:space="preserve">Subproceso de Modernización Institucional Penal </w:t>
      </w:r>
      <w:r w:rsidRPr="0079083B">
        <w:rPr>
          <w:rFonts w:ascii="Book Antiqua" w:hAnsi="Book Antiqua"/>
          <w:sz w:val="20"/>
          <w:szCs w:val="20"/>
        </w:rPr>
        <w:t>a partir</w:t>
      </w:r>
      <w:r w:rsidR="00075837" w:rsidRPr="0079083B">
        <w:rPr>
          <w:rFonts w:ascii="Book Antiqua" w:hAnsi="Book Antiqua"/>
          <w:sz w:val="20"/>
          <w:szCs w:val="20"/>
        </w:rPr>
        <w:t xml:space="preserve"> de matrices de indicadores de gestión de los despachos.</w:t>
      </w:r>
      <w:r w:rsidR="00075837" w:rsidRPr="0079083B">
        <w:rPr>
          <w:rFonts w:ascii="Book Antiqua" w:hAnsi="Book Antiqua" w:cs="Book Antiqua"/>
          <w:sz w:val="20"/>
          <w:szCs w:val="20"/>
        </w:rPr>
        <w:t xml:space="preserve"> </w:t>
      </w:r>
    </w:p>
    <w:p w14:paraId="1E046FE6" w14:textId="10859659" w:rsidR="00BD0916" w:rsidRDefault="00BD0916" w:rsidP="00452D78">
      <w:pPr>
        <w:pStyle w:val="Prrafodelista"/>
        <w:tabs>
          <w:tab w:val="left" w:pos="426"/>
        </w:tabs>
        <w:spacing w:after="160" w:line="276" w:lineRule="auto"/>
        <w:ind w:left="0"/>
        <w:contextualSpacing/>
        <w:jc w:val="both"/>
        <w:rPr>
          <w:rFonts w:ascii="Book Antiqua" w:hAnsi="Book Antiqua" w:cs="Book Antiqua"/>
          <w:sz w:val="22"/>
          <w:szCs w:val="22"/>
          <w:lang w:val="es-CR"/>
        </w:rPr>
      </w:pPr>
    </w:p>
    <w:p w14:paraId="0F74F94E" w14:textId="2879C50E" w:rsidR="00342087" w:rsidRDefault="0046333D" w:rsidP="00452D78">
      <w:pPr>
        <w:pStyle w:val="Prrafodelista"/>
        <w:tabs>
          <w:tab w:val="left" w:pos="426"/>
        </w:tabs>
        <w:spacing w:after="160" w:line="276" w:lineRule="auto"/>
        <w:ind w:left="0"/>
        <w:contextualSpacing/>
        <w:jc w:val="both"/>
        <w:rPr>
          <w:rFonts w:ascii="Book Antiqua" w:hAnsi="Book Antiqua" w:cs="Book Antiqua"/>
          <w:sz w:val="22"/>
          <w:szCs w:val="22"/>
          <w:lang w:val="es-CR"/>
        </w:rPr>
      </w:pPr>
      <w:r>
        <w:rPr>
          <w:rFonts w:ascii="Book Antiqua" w:hAnsi="Book Antiqua" w:cs="Book Antiqua"/>
          <w:sz w:val="22"/>
          <w:szCs w:val="22"/>
          <w:lang w:val="es-CR"/>
        </w:rPr>
        <w:tab/>
      </w:r>
      <w:r>
        <w:rPr>
          <w:rFonts w:ascii="Book Antiqua" w:hAnsi="Book Antiqua" w:cs="Book Antiqua"/>
          <w:sz w:val="22"/>
          <w:szCs w:val="22"/>
          <w:lang w:val="es-CR"/>
        </w:rPr>
        <w:tab/>
      </w:r>
      <w:r w:rsidR="00427C15">
        <w:rPr>
          <w:rFonts w:ascii="Book Antiqua" w:hAnsi="Book Antiqua" w:cs="Book Antiqua"/>
          <w:sz w:val="22"/>
          <w:szCs w:val="22"/>
          <w:lang w:val="es-CR"/>
        </w:rPr>
        <w:t>A nivel nacional</w:t>
      </w:r>
      <w:r w:rsidR="00D5516B">
        <w:rPr>
          <w:rFonts w:ascii="Book Antiqua" w:hAnsi="Book Antiqua" w:cs="Book Antiqua"/>
          <w:sz w:val="22"/>
          <w:szCs w:val="22"/>
          <w:lang w:val="es-CR"/>
        </w:rPr>
        <w:t xml:space="preserve"> en los Tribunales Penales existe</w:t>
      </w:r>
      <w:r w:rsidR="005C71C8">
        <w:rPr>
          <w:rFonts w:ascii="Book Antiqua" w:hAnsi="Book Antiqua" w:cs="Book Antiqua"/>
          <w:sz w:val="22"/>
          <w:szCs w:val="22"/>
          <w:lang w:val="es-CR"/>
        </w:rPr>
        <w:t>n 9724 expedientes pendientes de señalar</w:t>
      </w:r>
      <w:r w:rsidR="0000166F">
        <w:rPr>
          <w:rFonts w:ascii="Book Antiqua" w:hAnsi="Book Antiqua" w:cs="Book Antiqua"/>
          <w:sz w:val="22"/>
          <w:szCs w:val="22"/>
          <w:lang w:val="es-CR"/>
        </w:rPr>
        <w:t xml:space="preserve">, de los cuales el 63% son colegiados y </w:t>
      </w:r>
      <w:r w:rsidR="00DC5E07">
        <w:rPr>
          <w:rFonts w:ascii="Book Antiqua" w:hAnsi="Book Antiqua" w:cs="Book Antiqua"/>
          <w:sz w:val="22"/>
          <w:szCs w:val="22"/>
          <w:lang w:val="es-CR"/>
        </w:rPr>
        <w:t>un 37% unipersonales y a continuación, se muestra una gráfica</w:t>
      </w:r>
      <w:r w:rsidR="00B84C14">
        <w:rPr>
          <w:rFonts w:ascii="Book Antiqua" w:hAnsi="Book Antiqua" w:cs="Book Antiqua"/>
          <w:sz w:val="22"/>
          <w:szCs w:val="22"/>
          <w:lang w:val="es-CR"/>
        </w:rPr>
        <w:t xml:space="preserve"> con la totalidad de asuntos por despacho, ordenado </w:t>
      </w:r>
      <w:r w:rsidR="00342087">
        <w:rPr>
          <w:rFonts w:ascii="Book Antiqua" w:hAnsi="Book Antiqua" w:cs="Book Antiqua"/>
          <w:sz w:val="22"/>
          <w:szCs w:val="22"/>
          <w:lang w:val="es-CR"/>
        </w:rPr>
        <w:t>de mayor a menor:</w:t>
      </w:r>
    </w:p>
    <w:p w14:paraId="3B1850CA" w14:textId="77777777" w:rsidR="002E0421" w:rsidRDefault="002E0421" w:rsidP="00452D78">
      <w:pPr>
        <w:pStyle w:val="Prrafodelista"/>
        <w:tabs>
          <w:tab w:val="left" w:pos="426"/>
        </w:tabs>
        <w:spacing w:after="160" w:line="276" w:lineRule="auto"/>
        <w:ind w:left="0"/>
        <w:contextualSpacing/>
        <w:jc w:val="both"/>
        <w:rPr>
          <w:rFonts w:ascii="Book Antiqua" w:hAnsi="Book Antiqua" w:cs="Book Antiqua"/>
          <w:sz w:val="22"/>
          <w:szCs w:val="22"/>
          <w:lang w:val="es-CR"/>
        </w:rPr>
      </w:pPr>
    </w:p>
    <w:p w14:paraId="2544C35D" w14:textId="37AB132C" w:rsidR="007B4FCD" w:rsidRPr="000832C8" w:rsidRDefault="007B4FCD" w:rsidP="007B4FCD">
      <w:pPr>
        <w:pStyle w:val="Descripcin"/>
        <w:spacing w:after="0"/>
        <w:jc w:val="center"/>
        <w:rPr>
          <w:rFonts w:ascii="Book Antiqua" w:hAnsi="Book Antiqua"/>
          <w:b/>
          <w:sz w:val="22"/>
          <w:szCs w:val="22"/>
        </w:rPr>
      </w:pPr>
      <w:r w:rsidRPr="000832C8">
        <w:rPr>
          <w:rFonts w:ascii="Book Antiqua" w:hAnsi="Book Antiqua"/>
          <w:b/>
          <w:i w:val="0"/>
          <w:color w:val="auto"/>
          <w:sz w:val="22"/>
          <w:szCs w:val="22"/>
        </w:rPr>
        <w:t xml:space="preserve">Gráfico </w:t>
      </w:r>
      <w:r w:rsidRPr="000832C8">
        <w:rPr>
          <w:rFonts w:ascii="Book Antiqua" w:hAnsi="Book Antiqua"/>
          <w:b/>
          <w:i w:val="0"/>
          <w:color w:val="auto"/>
          <w:sz w:val="22"/>
          <w:szCs w:val="22"/>
        </w:rPr>
        <w:fldChar w:fldCharType="begin"/>
      </w:r>
      <w:r w:rsidRPr="000832C8">
        <w:rPr>
          <w:rFonts w:ascii="Book Antiqua" w:hAnsi="Book Antiqua"/>
          <w:b/>
          <w:i w:val="0"/>
          <w:color w:val="auto"/>
          <w:sz w:val="22"/>
          <w:szCs w:val="22"/>
        </w:rPr>
        <w:instrText xml:space="preserve"> SEQ Gráfico \* ARABIC </w:instrText>
      </w:r>
      <w:r w:rsidRPr="000832C8">
        <w:rPr>
          <w:rFonts w:ascii="Book Antiqua" w:hAnsi="Book Antiqua"/>
          <w:b/>
          <w:i w:val="0"/>
          <w:color w:val="auto"/>
          <w:sz w:val="22"/>
          <w:szCs w:val="22"/>
        </w:rPr>
        <w:fldChar w:fldCharType="separate"/>
      </w:r>
      <w:r w:rsidR="0079083B">
        <w:rPr>
          <w:rFonts w:ascii="Book Antiqua" w:hAnsi="Book Antiqua"/>
          <w:b/>
          <w:i w:val="0"/>
          <w:noProof/>
          <w:color w:val="auto"/>
          <w:sz w:val="22"/>
          <w:szCs w:val="22"/>
        </w:rPr>
        <w:t>15</w:t>
      </w:r>
      <w:r w:rsidRPr="000832C8">
        <w:rPr>
          <w:rFonts w:ascii="Book Antiqua" w:hAnsi="Book Antiqua"/>
          <w:b/>
          <w:i w:val="0"/>
          <w:color w:val="auto"/>
          <w:sz w:val="22"/>
          <w:szCs w:val="22"/>
        </w:rPr>
        <w:fldChar w:fldCharType="end"/>
      </w:r>
    </w:p>
    <w:p w14:paraId="0B55804E" w14:textId="1AD71761" w:rsidR="00D00E17" w:rsidRDefault="007B4FCD" w:rsidP="002E0421">
      <w:pPr>
        <w:jc w:val="center"/>
        <w:rPr>
          <w:rFonts w:ascii="Book Antiqua" w:hAnsi="Book Antiqua"/>
          <w:b/>
          <w:sz w:val="22"/>
          <w:szCs w:val="22"/>
        </w:rPr>
      </w:pPr>
      <w:r w:rsidRPr="000832C8">
        <w:rPr>
          <w:rFonts w:ascii="Book Antiqua" w:hAnsi="Book Antiqua"/>
          <w:b/>
          <w:sz w:val="22"/>
          <w:szCs w:val="22"/>
        </w:rPr>
        <w:t xml:space="preserve">Cantidad </w:t>
      </w:r>
      <w:r>
        <w:rPr>
          <w:rFonts w:ascii="Book Antiqua" w:hAnsi="Book Antiqua"/>
          <w:b/>
          <w:sz w:val="22"/>
          <w:szCs w:val="22"/>
        </w:rPr>
        <w:t>de expedientes pendientes de señalar en los Tribunales Penales del país al 31 de enero del 2023</w:t>
      </w:r>
    </w:p>
    <w:p w14:paraId="18610878" w14:textId="0900EE8F" w:rsidR="00D00E17" w:rsidRPr="00D00E17" w:rsidRDefault="002B030A" w:rsidP="00452D78">
      <w:pPr>
        <w:pStyle w:val="Prrafodelista"/>
        <w:tabs>
          <w:tab w:val="left" w:pos="426"/>
        </w:tabs>
        <w:spacing w:after="160" w:line="276" w:lineRule="auto"/>
        <w:ind w:left="0"/>
        <w:contextualSpacing/>
        <w:jc w:val="both"/>
        <w:rPr>
          <w:rFonts w:ascii="Book Antiqua" w:hAnsi="Book Antiqua" w:cs="Book Antiqua"/>
          <w:sz w:val="22"/>
          <w:szCs w:val="22"/>
        </w:rPr>
      </w:pPr>
      <w:r>
        <w:rPr>
          <w:rFonts w:ascii="Book Antiqua" w:hAnsi="Book Antiqua" w:cs="Book Antiqua"/>
          <w:noProof/>
          <w:sz w:val="22"/>
          <w:szCs w:val="22"/>
        </w:rPr>
        <w:drawing>
          <wp:inline distT="0" distB="0" distL="0" distR="0" wp14:anchorId="58A547DF" wp14:editId="33446148">
            <wp:extent cx="5950948" cy="280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7029" cy="2809568"/>
                    </a:xfrm>
                    <a:prstGeom prst="rect">
                      <a:avLst/>
                    </a:prstGeom>
                    <a:noFill/>
                  </pic:spPr>
                </pic:pic>
              </a:graphicData>
            </a:graphic>
          </wp:inline>
        </w:drawing>
      </w:r>
    </w:p>
    <w:p w14:paraId="49DF80FB" w14:textId="7C0E1566" w:rsidR="00DF129C" w:rsidRPr="00320F9D" w:rsidRDefault="009C39BE" w:rsidP="00451FEA">
      <w:pPr>
        <w:pStyle w:val="Prrafodelista"/>
        <w:tabs>
          <w:tab w:val="left" w:pos="426"/>
        </w:tabs>
        <w:spacing w:after="160"/>
        <w:ind w:left="0"/>
        <w:contextualSpacing/>
        <w:jc w:val="both"/>
        <w:rPr>
          <w:rFonts w:ascii="Book Antiqua" w:hAnsi="Book Antiqua"/>
          <w:b/>
          <w:bCs/>
          <w:sz w:val="20"/>
          <w:szCs w:val="20"/>
        </w:rPr>
      </w:pPr>
      <w:r w:rsidRPr="00320F9D">
        <w:rPr>
          <w:rFonts w:ascii="Book Antiqua" w:hAnsi="Book Antiqua"/>
          <w:b/>
          <w:bCs/>
          <w:sz w:val="20"/>
          <w:szCs w:val="20"/>
        </w:rPr>
        <w:t>Fuente:</w:t>
      </w:r>
      <w:r w:rsidR="0094220C">
        <w:rPr>
          <w:rFonts w:ascii="Book Antiqua" w:hAnsi="Book Antiqua"/>
          <w:b/>
          <w:bCs/>
          <w:sz w:val="20"/>
          <w:szCs w:val="20"/>
        </w:rPr>
        <w:t xml:space="preserve"> </w:t>
      </w:r>
      <w:r w:rsidR="0094220C" w:rsidRPr="002A0847">
        <w:rPr>
          <w:rFonts w:ascii="Book Antiqua" w:hAnsi="Book Antiqua"/>
          <w:sz w:val="20"/>
          <w:szCs w:val="20"/>
        </w:rPr>
        <w:t xml:space="preserve">Subproceso de Modernización Institucional Penal </w:t>
      </w:r>
      <w:r w:rsidR="0094220C" w:rsidRPr="0028682E">
        <w:rPr>
          <w:rFonts w:ascii="Book Antiqua" w:hAnsi="Book Antiqua"/>
          <w:sz w:val="20"/>
          <w:szCs w:val="20"/>
        </w:rPr>
        <w:t>a partir</w:t>
      </w:r>
      <w:r w:rsidR="0094220C">
        <w:rPr>
          <w:rFonts w:ascii="Book Antiqua" w:hAnsi="Book Antiqua"/>
          <w:sz w:val="20"/>
          <w:szCs w:val="20"/>
        </w:rPr>
        <w:t xml:space="preserve"> de </w:t>
      </w:r>
      <w:r w:rsidRPr="00320F9D">
        <w:rPr>
          <w:rFonts w:ascii="Book Antiqua" w:hAnsi="Book Antiqua"/>
          <w:sz w:val="20"/>
          <w:szCs w:val="20"/>
        </w:rPr>
        <w:t>información suministrada por los despachos en las matrices de indicadores de gestión.</w:t>
      </w:r>
    </w:p>
    <w:p w14:paraId="1C994BE9" w14:textId="1436976C" w:rsidR="009C39BE" w:rsidRDefault="009C39BE" w:rsidP="00451FEA">
      <w:pPr>
        <w:pStyle w:val="Prrafodelista"/>
        <w:tabs>
          <w:tab w:val="left" w:pos="426"/>
        </w:tabs>
        <w:spacing w:after="160"/>
        <w:ind w:left="0"/>
        <w:contextualSpacing/>
        <w:jc w:val="both"/>
        <w:rPr>
          <w:rFonts w:ascii="Book Antiqua" w:hAnsi="Book Antiqua"/>
          <w:b/>
          <w:bCs/>
          <w:sz w:val="22"/>
          <w:szCs w:val="22"/>
          <w:highlight w:val="yellow"/>
        </w:rPr>
      </w:pPr>
    </w:p>
    <w:p w14:paraId="0D5BCA87" w14:textId="4CAE99C6" w:rsidR="00F30E8E" w:rsidRDefault="0046333D" w:rsidP="000B10EE">
      <w:pPr>
        <w:pStyle w:val="Prrafodelista"/>
        <w:tabs>
          <w:tab w:val="left" w:pos="426"/>
        </w:tabs>
        <w:spacing w:line="276" w:lineRule="auto"/>
        <w:ind w:left="0"/>
        <w:contextualSpacing/>
        <w:jc w:val="both"/>
        <w:rPr>
          <w:rFonts w:ascii="Book Antiqua" w:hAnsi="Book Antiqua"/>
          <w:sz w:val="22"/>
          <w:szCs w:val="22"/>
        </w:rPr>
      </w:pPr>
      <w:r>
        <w:rPr>
          <w:rFonts w:ascii="Book Antiqua" w:hAnsi="Book Antiqua"/>
          <w:sz w:val="22"/>
          <w:szCs w:val="22"/>
        </w:rPr>
        <w:tab/>
      </w:r>
      <w:r>
        <w:rPr>
          <w:rFonts w:ascii="Book Antiqua" w:hAnsi="Book Antiqua"/>
          <w:sz w:val="22"/>
          <w:szCs w:val="22"/>
        </w:rPr>
        <w:tab/>
      </w:r>
      <w:r w:rsidR="00320F9D" w:rsidRPr="00320F9D">
        <w:rPr>
          <w:rFonts w:ascii="Book Antiqua" w:hAnsi="Book Antiqua"/>
          <w:sz w:val="22"/>
          <w:szCs w:val="22"/>
        </w:rPr>
        <w:t>De los 25 tribunales penales del país, se determina que, según la información de las matrices de indicadores de gestión</w:t>
      </w:r>
      <w:r w:rsidR="00750F6E">
        <w:rPr>
          <w:rFonts w:ascii="Book Antiqua" w:hAnsi="Book Antiqua"/>
          <w:sz w:val="22"/>
          <w:szCs w:val="22"/>
        </w:rPr>
        <w:t xml:space="preserve">, el Tribunal Penal de Limón ostenta la mayor cantidad de expedientes pendientes de señalar </w:t>
      </w:r>
      <w:r w:rsidR="009050EB">
        <w:rPr>
          <w:rFonts w:ascii="Book Antiqua" w:hAnsi="Book Antiqua"/>
          <w:sz w:val="22"/>
          <w:szCs w:val="22"/>
        </w:rPr>
        <w:t>del país</w:t>
      </w:r>
      <w:r w:rsidR="00D2535E">
        <w:rPr>
          <w:rFonts w:ascii="Book Antiqua" w:hAnsi="Book Antiqua"/>
          <w:sz w:val="22"/>
          <w:szCs w:val="22"/>
        </w:rPr>
        <w:t xml:space="preserve"> con 168</w:t>
      </w:r>
      <w:r w:rsidR="00DE0B81">
        <w:rPr>
          <w:rFonts w:ascii="Book Antiqua" w:hAnsi="Book Antiqua"/>
          <w:sz w:val="22"/>
          <w:szCs w:val="22"/>
        </w:rPr>
        <w:t xml:space="preserve">7, seguido de Heredia con 1642 y en </w:t>
      </w:r>
      <w:r w:rsidR="00DE0B81">
        <w:rPr>
          <w:rFonts w:ascii="Book Antiqua" w:hAnsi="Book Antiqua"/>
          <w:sz w:val="22"/>
          <w:szCs w:val="22"/>
        </w:rPr>
        <w:lastRenderedPageBreak/>
        <w:t>tercer lugar Guápiles con 800 casos</w:t>
      </w:r>
      <w:r w:rsidR="00643718">
        <w:rPr>
          <w:rFonts w:ascii="Book Antiqua" w:hAnsi="Book Antiqua"/>
          <w:sz w:val="22"/>
          <w:szCs w:val="22"/>
        </w:rPr>
        <w:t>, por lo que se considera que estos serían los principales despachos</w:t>
      </w:r>
      <w:r w:rsidR="008E47A7">
        <w:rPr>
          <w:rFonts w:ascii="Book Antiqua" w:hAnsi="Book Antiqua"/>
          <w:sz w:val="22"/>
          <w:szCs w:val="22"/>
        </w:rPr>
        <w:t xml:space="preserve"> para asignar apoyo adicional.</w:t>
      </w:r>
    </w:p>
    <w:p w14:paraId="02425A85" w14:textId="35BF6F31" w:rsidR="008E47A7" w:rsidRDefault="008E47A7" w:rsidP="000B10EE">
      <w:pPr>
        <w:pStyle w:val="Prrafodelista"/>
        <w:tabs>
          <w:tab w:val="left" w:pos="426"/>
        </w:tabs>
        <w:spacing w:line="276" w:lineRule="auto"/>
        <w:ind w:left="0"/>
        <w:contextualSpacing/>
        <w:jc w:val="both"/>
        <w:rPr>
          <w:rFonts w:ascii="Book Antiqua" w:hAnsi="Book Antiqua"/>
          <w:sz w:val="22"/>
          <w:szCs w:val="22"/>
        </w:rPr>
      </w:pPr>
    </w:p>
    <w:p w14:paraId="22BF4937" w14:textId="0E87F0AB" w:rsidR="00BD3BBC" w:rsidRDefault="0046333D" w:rsidP="0079083B">
      <w:pPr>
        <w:pStyle w:val="Prrafodelista"/>
        <w:tabs>
          <w:tab w:val="left" w:pos="426"/>
        </w:tabs>
        <w:spacing w:line="276" w:lineRule="auto"/>
        <w:ind w:left="0"/>
        <w:contextualSpacing/>
        <w:jc w:val="both"/>
        <w:rPr>
          <w:rFonts w:ascii="Book Antiqua" w:hAnsi="Book Antiqua"/>
          <w:sz w:val="22"/>
          <w:szCs w:val="22"/>
        </w:rPr>
      </w:pPr>
      <w:r>
        <w:rPr>
          <w:rFonts w:ascii="Book Antiqua" w:hAnsi="Book Antiqua"/>
          <w:sz w:val="22"/>
          <w:szCs w:val="22"/>
        </w:rPr>
        <w:tab/>
      </w:r>
      <w:r>
        <w:rPr>
          <w:rFonts w:ascii="Book Antiqua" w:hAnsi="Book Antiqua"/>
          <w:sz w:val="22"/>
          <w:szCs w:val="22"/>
        </w:rPr>
        <w:tab/>
      </w:r>
      <w:r w:rsidR="00A1617D">
        <w:rPr>
          <w:rFonts w:ascii="Book Antiqua" w:hAnsi="Book Antiqua"/>
          <w:sz w:val="22"/>
          <w:szCs w:val="22"/>
        </w:rPr>
        <w:t>Es necesario mencionar que, en el caso del Tribunal Penal de Limón</w:t>
      </w:r>
      <w:r w:rsidR="0071283F">
        <w:rPr>
          <w:rFonts w:ascii="Book Antiqua" w:hAnsi="Book Antiqua"/>
          <w:sz w:val="22"/>
          <w:szCs w:val="22"/>
        </w:rPr>
        <w:t xml:space="preserve"> ya se cuenta con un permiso con goce de salario de Jueza o Juez 1</w:t>
      </w:r>
      <w:r w:rsidR="00FE077B">
        <w:rPr>
          <w:rFonts w:ascii="Book Antiqua" w:hAnsi="Book Antiqua"/>
          <w:sz w:val="22"/>
          <w:szCs w:val="22"/>
        </w:rPr>
        <w:t xml:space="preserve">, </w:t>
      </w:r>
      <w:r w:rsidR="00B044E7">
        <w:rPr>
          <w:rFonts w:ascii="Book Antiqua" w:hAnsi="Book Antiqua"/>
          <w:sz w:val="22"/>
          <w:szCs w:val="22"/>
        </w:rPr>
        <w:t>para</w:t>
      </w:r>
      <w:r w:rsidR="000409BC">
        <w:rPr>
          <w:rFonts w:ascii="Book Antiqua" w:hAnsi="Book Antiqua"/>
          <w:sz w:val="22"/>
          <w:szCs w:val="22"/>
        </w:rPr>
        <w:t xml:space="preserve"> completar la estructura recomendada para este despacho</w:t>
      </w:r>
      <w:r w:rsidR="0059752B">
        <w:rPr>
          <w:rFonts w:ascii="Book Antiqua" w:hAnsi="Book Antiqua"/>
          <w:sz w:val="22"/>
          <w:szCs w:val="22"/>
        </w:rPr>
        <w:t xml:space="preserve">; </w:t>
      </w:r>
      <w:r w:rsidR="008038EE">
        <w:rPr>
          <w:rFonts w:ascii="Book Antiqua" w:hAnsi="Book Antiqua"/>
          <w:sz w:val="22"/>
          <w:szCs w:val="22"/>
        </w:rPr>
        <w:t xml:space="preserve"> por lo cual, no se </w:t>
      </w:r>
      <w:r w:rsidR="0059752B">
        <w:rPr>
          <w:rFonts w:ascii="Book Antiqua" w:hAnsi="Book Antiqua"/>
          <w:sz w:val="22"/>
          <w:szCs w:val="22"/>
        </w:rPr>
        <w:t xml:space="preserve">considera conveniente </w:t>
      </w:r>
      <w:r w:rsidR="0007143A">
        <w:rPr>
          <w:rFonts w:ascii="Book Antiqua" w:hAnsi="Book Antiqua"/>
          <w:sz w:val="22"/>
          <w:szCs w:val="22"/>
        </w:rPr>
        <w:t>otorgar un recurso humano adicional</w:t>
      </w:r>
      <w:r w:rsidR="007D3CFC">
        <w:rPr>
          <w:rFonts w:ascii="Book Antiqua" w:hAnsi="Book Antiqua"/>
          <w:sz w:val="22"/>
          <w:szCs w:val="22"/>
        </w:rPr>
        <w:t>;</w:t>
      </w:r>
      <w:r w:rsidR="00BD3BBC" w:rsidRPr="0079083B">
        <w:rPr>
          <w:rFonts w:ascii="Book Antiqua" w:hAnsi="Book Antiqua"/>
          <w:sz w:val="22"/>
          <w:szCs w:val="22"/>
        </w:rPr>
        <w:t xml:space="preserve"> de manera que,</w:t>
      </w:r>
      <w:r w:rsidR="00552BB6">
        <w:rPr>
          <w:rFonts w:ascii="Book Antiqua" w:hAnsi="Book Antiqua"/>
          <w:sz w:val="22"/>
          <w:szCs w:val="22"/>
        </w:rPr>
        <w:t xml:space="preserve"> </w:t>
      </w:r>
      <w:r w:rsidR="007857AF">
        <w:rPr>
          <w:rFonts w:ascii="Book Antiqua" w:hAnsi="Book Antiqua"/>
          <w:sz w:val="22"/>
          <w:szCs w:val="22"/>
        </w:rPr>
        <w:t xml:space="preserve">el permiso con goce de </w:t>
      </w:r>
      <w:r w:rsidR="00F83E4B">
        <w:rPr>
          <w:rFonts w:ascii="Book Antiqua" w:hAnsi="Book Antiqua"/>
          <w:sz w:val="22"/>
          <w:szCs w:val="22"/>
        </w:rPr>
        <w:t>salario</w:t>
      </w:r>
      <w:r w:rsidR="007857AF">
        <w:rPr>
          <w:rFonts w:ascii="Book Antiqua" w:hAnsi="Book Antiqua"/>
          <w:sz w:val="22"/>
          <w:szCs w:val="22"/>
        </w:rPr>
        <w:t xml:space="preserve"> se</w:t>
      </w:r>
      <w:r w:rsidR="00B3752E">
        <w:rPr>
          <w:rFonts w:ascii="Book Antiqua" w:hAnsi="Book Antiqua"/>
          <w:sz w:val="22"/>
          <w:szCs w:val="22"/>
        </w:rPr>
        <w:t xml:space="preserve"> asignará al Tribunal Penal de Heredia</w:t>
      </w:r>
      <w:r w:rsidR="0037264A">
        <w:rPr>
          <w:rFonts w:ascii="Book Antiqua" w:hAnsi="Book Antiqua"/>
          <w:sz w:val="22"/>
          <w:szCs w:val="22"/>
        </w:rPr>
        <w:t>,</w:t>
      </w:r>
      <w:r w:rsidR="00CF329C">
        <w:rPr>
          <w:rFonts w:ascii="Book Antiqua" w:hAnsi="Book Antiqua"/>
          <w:sz w:val="22"/>
          <w:szCs w:val="22"/>
        </w:rPr>
        <w:t xml:space="preserve"> con </w:t>
      </w:r>
      <w:r w:rsidR="00311FFD">
        <w:rPr>
          <w:rFonts w:ascii="Book Antiqua" w:hAnsi="Book Antiqua"/>
          <w:sz w:val="22"/>
          <w:szCs w:val="22"/>
        </w:rPr>
        <w:t xml:space="preserve">lo cual se espera </w:t>
      </w:r>
      <w:r w:rsidR="001D315C">
        <w:rPr>
          <w:rFonts w:ascii="Book Antiqua" w:hAnsi="Book Antiqua"/>
          <w:sz w:val="22"/>
          <w:szCs w:val="22"/>
        </w:rPr>
        <w:t>señalar</w:t>
      </w:r>
      <w:r w:rsidR="00311FFD">
        <w:rPr>
          <w:rFonts w:ascii="Book Antiqua" w:hAnsi="Book Antiqua"/>
          <w:sz w:val="22"/>
          <w:szCs w:val="22"/>
        </w:rPr>
        <w:t xml:space="preserve"> </w:t>
      </w:r>
      <w:r w:rsidR="001D315C">
        <w:rPr>
          <w:rFonts w:ascii="Book Antiqua" w:hAnsi="Book Antiqua"/>
          <w:sz w:val="22"/>
          <w:szCs w:val="22"/>
        </w:rPr>
        <w:t>la totalidad de sus expedientes e</w:t>
      </w:r>
      <w:r w:rsidR="00BD3BBC">
        <w:rPr>
          <w:rFonts w:ascii="Book Antiqua" w:hAnsi="Book Antiqua"/>
          <w:sz w:val="22"/>
          <w:szCs w:val="22"/>
        </w:rPr>
        <w:t>n</w:t>
      </w:r>
      <w:r w:rsidR="001D315C">
        <w:rPr>
          <w:rFonts w:ascii="Book Antiqua" w:hAnsi="Book Antiqua"/>
          <w:sz w:val="22"/>
          <w:szCs w:val="22"/>
        </w:rPr>
        <w:t xml:space="preserve"> el siguiente plazo: </w:t>
      </w:r>
    </w:p>
    <w:p w14:paraId="04B67D0B" w14:textId="77777777" w:rsidR="009B18CE" w:rsidRDefault="009B18CE" w:rsidP="0079083B">
      <w:pPr>
        <w:pStyle w:val="Prrafodelista"/>
        <w:tabs>
          <w:tab w:val="left" w:pos="426"/>
        </w:tabs>
        <w:spacing w:line="276" w:lineRule="auto"/>
        <w:ind w:left="0"/>
        <w:contextualSpacing/>
        <w:jc w:val="both"/>
        <w:rPr>
          <w:rFonts w:ascii="Book Antiqua" w:hAnsi="Book Antiqua"/>
          <w:sz w:val="22"/>
          <w:szCs w:val="22"/>
        </w:rPr>
      </w:pPr>
    </w:p>
    <w:p w14:paraId="49D99DA9" w14:textId="3522F473" w:rsidR="009B18CE" w:rsidRPr="008E2378" w:rsidRDefault="009B18CE" w:rsidP="009B18CE">
      <w:pPr>
        <w:pStyle w:val="Descripcin"/>
        <w:contextualSpacing/>
        <w:jc w:val="center"/>
        <w:rPr>
          <w:rFonts w:ascii="Book Antiqua" w:hAnsi="Book Antiqua"/>
          <w:b/>
          <w:bCs/>
          <w:i w:val="0"/>
          <w:iCs w:val="0"/>
          <w:color w:val="auto"/>
          <w:sz w:val="22"/>
          <w:szCs w:val="22"/>
          <w:lang w:val="es-ES_tradnl"/>
        </w:rPr>
      </w:pPr>
      <w:r w:rsidRPr="008E2378">
        <w:rPr>
          <w:rFonts w:ascii="Book Antiqua" w:hAnsi="Book Antiqua"/>
          <w:b/>
          <w:bCs/>
          <w:i w:val="0"/>
          <w:iCs w:val="0"/>
          <w:color w:val="auto"/>
          <w:sz w:val="22"/>
          <w:szCs w:val="22"/>
          <w:lang w:val="es-ES_tradnl"/>
        </w:rPr>
        <w:t xml:space="preserve">Cuadro </w:t>
      </w:r>
      <w:r w:rsidRPr="008E2378">
        <w:rPr>
          <w:rFonts w:ascii="Book Antiqua" w:hAnsi="Book Antiqua"/>
          <w:b/>
          <w:bCs/>
          <w:i w:val="0"/>
          <w:iCs w:val="0"/>
          <w:color w:val="auto"/>
          <w:sz w:val="22"/>
          <w:szCs w:val="22"/>
          <w:lang w:val="es-ES_tradnl"/>
        </w:rPr>
        <w:fldChar w:fldCharType="begin"/>
      </w:r>
      <w:r w:rsidRPr="008E2378">
        <w:rPr>
          <w:rFonts w:ascii="Book Antiqua" w:hAnsi="Book Antiqua"/>
          <w:b/>
          <w:bCs/>
          <w:i w:val="0"/>
          <w:iCs w:val="0"/>
          <w:color w:val="auto"/>
          <w:sz w:val="22"/>
          <w:szCs w:val="22"/>
          <w:lang w:val="es-ES_tradnl"/>
        </w:rPr>
        <w:instrText xml:space="preserve"> SEQ Cuadro \* ARABIC </w:instrText>
      </w:r>
      <w:r w:rsidRPr="008E2378">
        <w:rPr>
          <w:rFonts w:ascii="Book Antiqua" w:hAnsi="Book Antiqua"/>
          <w:b/>
          <w:bCs/>
          <w:i w:val="0"/>
          <w:iCs w:val="0"/>
          <w:color w:val="auto"/>
          <w:sz w:val="22"/>
          <w:szCs w:val="22"/>
          <w:lang w:val="es-ES_tradnl"/>
        </w:rPr>
        <w:fldChar w:fldCharType="separate"/>
      </w:r>
      <w:r w:rsidR="00A46986">
        <w:rPr>
          <w:rFonts w:ascii="Book Antiqua" w:hAnsi="Book Antiqua"/>
          <w:b/>
          <w:bCs/>
          <w:i w:val="0"/>
          <w:iCs w:val="0"/>
          <w:noProof/>
          <w:color w:val="auto"/>
          <w:sz w:val="22"/>
          <w:szCs w:val="22"/>
          <w:lang w:val="es-ES_tradnl"/>
        </w:rPr>
        <w:t>11</w:t>
      </w:r>
      <w:r w:rsidRPr="008E2378">
        <w:rPr>
          <w:rFonts w:ascii="Book Antiqua" w:hAnsi="Book Antiqua"/>
          <w:b/>
          <w:bCs/>
          <w:i w:val="0"/>
          <w:iCs w:val="0"/>
          <w:color w:val="auto"/>
          <w:sz w:val="22"/>
          <w:szCs w:val="22"/>
          <w:lang w:val="es-ES_tradnl"/>
        </w:rPr>
        <w:fldChar w:fldCharType="end"/>
      </w:r>
    </w:p>
    <w:p w14:paraId="3C824B70" w14:textId="40BA10DE" w:rsidR="009B18CE" w:rsidRDefault="009B18CE" w:rsidP="009B18CE">
      <w:pPr>
        <w:pStyle w:val="Descripcin"/>
        <w:spacing w:after="0"/>
        <w:contextualSpacing/>
        <w:jc w:val="center"/>
        <w:rPr>
          <w:rFonts w:ascii="Book Antiqua" w:hAnsi="Book Antiqua"/>
          <w:b/>
          <w:i w:val="0"/>
          <w:color w:val="auto"/>
          <w:sz w:val="22"/>
          <w:szCs w:val="22"/>
        </w:rPr>
      </w:pPr>
      <w:r>
        <w:rPr>
          <w:rFonts w:ascii="Book Antiqua" w:hAnsi="Book Antiqua"/>
          <w:b/>
          <w:i w:val="0"/>
          <w:color w:val="auto"/>
          <w:sz w:val="22"/>
          <w:szCs w:val="22"/>
        </w:rPr>
        <w:t>Estimación de tiempo requerido para señalar la totalidad de expedientes pendientes del Tribunal Penal de Heredia</w:t>
      </w:r>
    </w:p>
    <w:tbl>
      <w:tblPr>
        <w:tblW w:w="8780" w:type="dxa"/>
        <w:tblCellMar>
          <w:left w:w="70" w:type="dxa"/>
          <w:right w:w="70" w:type="dxa"/>
        </w:tblCellMar>
        <w:tblLook w:val="04A0" w:firstRow="1" w:lastRow="0" w:firstColumn="1" w:lastColumn="0" w:noHBand="0" w:noVBand="1"/>
      </w:tblPr>
      <w:tblGrid>
        <w:gridCol w:w="5060"/>
        <w:gridCol w:w="1240"/>
        <w:gridCol w:w="1240"/>
        <w:gridCol w:w="1240"/>
      </w:tblGrid>
      <w:tr w:rsidR="00B94983" w:rsidRPr="00B94983" w14:paraId="684036BE" w14:textId="77777777" w:rsidTr="00B94983">
        <w:trPr>
          <w:trHeight w:val="312"/>
        </w:trPr>
        <w:tc>
          <w:tcPr>
            <w:tcW w:w="5060" w:type="dxa"/>
            <w:tcBorders>
              <w:top w:val="double" w:sz="6" w:space="0" w:color="E7E6E6"/>
              <w:left w:val="double" w:sz="6" w:space="0" w:color="E7E6E6"/>
              <w:bottom w:val="double" w:sz="6" w:space="0" w:color="E7E6E6"/>
              <w:right w:val="double" w:sz="6" w:space="0" w:color="E7E6E6"/>
            </w:tcBorders>
            <w:shd w:val="clear" w:color="000000" w:fill="B4C6E7"/>
            <w:hideMark/>
          </w:tcPr>
          <w:p w14:paraId="772A0047"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Variable</w:t>
            </w:r>
          </w:p>
        </w:tc>
        <w:tc>
          <w:tcPr>
            <w:tcW w:w="1240" w:type="dxa"/>
            <w:tcBorders>
              <w:top w:val="double" w:sz="6" w:space="0" w:color="E7E6E6"/>
              <w:left w:val="nil"/>
              <w:bottom w:val="double" w:sz="6" w:space="0" w:color="E7E6E6"/>
              <w:right w:val="double" w:sz="6" w:space="0" w:color="E7E6E6"/>
            </w:tcBorders>
            <w:shd w:val="clear" w:color="000000" w:fill="B4C6E7"/>
            <w:noWrap/>
            <w:vAlign w:val="bottom"/>
            <w:hideMark/>
          </w:tcPr>
          <w:p w14:paraId="2159A5F2"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mes 1</w:t>
            </w:r>
          </w:p>
        </w:tc>
        <w:tc>
          <w:tcPr>
            <w:tcW w:w="1240" w:type="dxa"/>
            <w:tcBorders>
              <w:top w:val="double" w:sz="6" w:space="0" w:color="E7E6E6"/>
              <w:left w:val="nil"/>
              <w:bottom w:val="double" w:sz="6" w:space="0" w:color="E7E6E6"/>
              <w:right w:val="double" w:sz="6" w:space="0" w:color="E7E6E6"/>
            </w:tcBorders>
            <w:shd w:val="clear" w:color="000000" w:fill="B4C6E7"/>
            <w:noWrap/>
            <w:vAlign w:val="bottom"/>
            <w:hideMark/>
          </w:tcPr>
          <w:p w14:paraId="073FFC06"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mes 2</w:t>
            </w:r>
          </w:p>
        </w:tc>
        <w:tc>
          <w:tcPr>
            <w:tcW w:w="1240" w:type="dxa"/>
            <w:tcBorders>
              <w:top w:val="double" w:sz="6" w:space="0" w:color="E7E6E6"/>
              <w:left w:val="nil"/>
              <w:bottom w:val="double" w:sz="6" w:space="0" w:color="E7E6E6"/>
              <w:right w:val="double" w:sz="6" w:space="0" w:color="E7E6E6"/>
            </w:tcBorders>
            <w:shd w:val="clear" w:color="000000" w:fill="B4C6E7"/>
            <w:noWrap/>
            <w:vAlign w:val="bottom"/>
            <w:hideMark/>
          </w:tcPr>
          <w:p w14:paraId="3CB4341E"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mes 3</w:t>
            </w:r>
          </w:p>
        </w:tc>
      </w:tr>
      <w:tr w:rsidR="00B94983" w:rsidRPr="00B94983" w14:paraId="36628BE9" w14:textId="77777777" w:rsidTr="00B94983">
        <w:trPr>
          <w:trHeight w:val="312"/>
        </w:trPr>
        <w:tc>
          <w:tcPr>
            <w:tcW w:w="5060" w:type="dxa"/>
            <w:tcBorders>
              <w:top w:val="nil"/>
              <w:left w:val="double" w:sz="6" w:space="0" w:color="E7E6E6"/>
              <w:bottom w:val="double" w:sz="6" w:space="0" w:color="E7E6E6"/>
              <w:right w:val="double" w:sz="6" w:space="0" w:color="E7E6E6"/>
            </w:tcBorders>
            <w:shd w:val="clear" w:color="auto" w:fill="auto"/>
            <w:hideMark/>
          </w:tcPr>
          <w:p w14:paraId="0280FAAF" w14:textId="7671C7E7" w:rsidR="00B94983" w:rsidRPr="00B94983" w:rsidRDefault="00B94983" w:rsidP="00B94983">
            <w:pPr>
              <w:rPr>
                <w:rFonts w:ascii="Calibri" w:hAnsi="Calibri" w:cs="Calibri"/>
                <w:color w:val="000000"/>
                <w:sz w:val="22"/>
                <w:szCs w:val="22"/>
                <w:lang w:eastAsia="es-CR"/>
              </w:rPr>
            </w:pPr>
            <w:r w:rsidRPr="00B94983">
              <w:rPr>
                <w:rFonts w:ascii="Calibri" w:hAnsi="Calibri" w:cs="Calibri"/>
                <w:color w:val="000000"/>
                <w:sz w:val="22"/>
                <w:szCs w:val="22"/>
                <w:lang w:eastAsia="es-CR"/>
              </w:rPr>
              <w:t>Expedientes pendiente</w:t>
            </w:r>
            <w:r w:rsidR="00443019">
              <w:rPr>
                <w:rFonts w:ascii="Calibri" w:hAnsi="Calibri" w:cs="Calibri"/>
                <w:color w:val="000000"/>
                <w:sz w:val="22"/>
                <w:szCs w:val="22"/>
                <w:lang w:eastAsia="es-CR"/>
              </w:rPr>
              <w:t>s</w:t>
            </w:r>
            <w:r w:rsidRPr="00B94983">
              <w:rPr>
                <w:rFonts w:ascii="Calibri" w:hAnsi="Calibri" w:cs="Calibri"/>
                <w:color w:val="000000"/>
                <w:sz w:val="22"/>
                <w:szCs w:val="22"/>
                <w:lang w:eastAsia="es-CR"/>
              </w:rPr>
              <w:t xml:space="preserve"> de señalar al 31-01-23</w:t>
            </w:r>
          </w:p>
        </w:tc>
        <w:tc>
          <w:tcPr>
            <w:tcW w:w="1240" w:type="dxa"/>
            <w:tcBorders>
              <w:top w:val="nil"/>
              <w:left w:val="nil"/>
              <w:bottom w:val="double" w:sz="6" w:space="0" w:color="E7E6E6"/>
              <w:right w:val="double" w:sz="6" w:space="0" w:color="E7E6E6"/>
            </w:tcBorders>
            <w:shd w:val="clear" w:color="auto" w:fill="auto"/>
            <w:noWrap/>
            <w:vAlign w:val="center"/>
            <w:hideMark/>
          </w:tcPr>
          <w:p w14:paraId="291DAF04"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1642</w:t>
            </w:r>
          </w:p>
        </w:tc>
        <w:tc>
          <w:tcPr>
            <w:tcW w:w="1240" w:type="dxa"/>
            <w:tcBorders>
              <w:top w:val="nil"/>
              <w:left w:val="nil"/>
              <w:bottom w:val="double" w:sz="6" w:space="0" w:color="E7E6E6"/>
              <w:right w:val="double" w:sz="6" w:space="0" w:color="E7E6E6"/>
            </w:tcBorders>
            <w:shd w:val="clear" w:color="auto" w:fill="auto"/>
            <w:noWrap/>
            <w:vAlign w:val="center"/>
            <w:hideMark/>
          </w:tcPr>
          <w:p w14:paraId="72D00312"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1086</w:t>
            </w:r>
          </w:p>
        </w:tc>
        <w:tc>
          <w:tcPr>
            <w:tcW w:w="1240" w:type="dxa"/>
            <w:tcBorders>
              <w:top w:val="nil"/>
              <w:left w:val="nil"/>
              <w:bottom w:val="double" w:sz="6" w:space="0" w:color="E7E6E6"/>
              <w:right w:val="double" w:sz="6" w:space="0" w:color="E7E6E6"/>
            </w:tcBorders>
            <w:shd w:val="clear" w:color="auto" w:fill="auto"/>
            <w:noWrap/>
            <w:vAlign w:val="center"/>
            <w:hideMark/>
          </w:tcPr>
          <w:p w14:paraId="3112B97C"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530</w:t>
            </w:r>
          </w:p>
        </w:tc>
      </w:tr>
      <w:tr w:rsidR="00B94983" w:rsidRPr="00B94983" w14:paraId="1CC529FD" w14:textId="77777777" w:rsidTr="00B94983">
        <w:trPr>
          <w:trHeight w:val="312"/>
        </w:trPr>
        <w:tc>
          <w:tcPr>
            <w:tcW w:w="5060" w:type="dxa"/>
            <w:tcBorders>
              <w:top w:val="nil"/>
              <w:left w:val="double" w:sz="6" w:space="0" w:color="E7E6E6"/>
              <w:bottom w:val="double" w:sz="6" w:space="0" w:color="E7E6E6"/>
              <w:right w:val="double" w:sz="6" w:space="0" w:color="E7E6E6"/>
            </w:tcBorders>
            <w:shd w:val="clear" w:color="auto" w:fill="auto"/>
            <w:hideMark/>
          </w:tcPr>
          <w:p w14:paraId="7D9E3684" w14:textId="77777777" w:rsidR="00B94983" w:rsidRPr="00B94983" w:rsidRDefault="00B94983" w:rsidP="00B94983">
            <w:pPr>
              <w:rPr>
                <w:rFonts w:ascii="Calibri" w:hAnsi="Calibri" w:cs="Calibri"/>
                <w:color w:val="000000"/>
                <w:sz w:val="22"/>
                <w:szCs w:val="22"/>
                <w:lang w:eastAsia="es-CR"/>
              </w:rPr>
            </w:pPr>
            <w:r w:rsidRPr="00B94983">
              <w:rPr>
                <w:rFonts w:ascii="Calibri" w:hAnsi="Calibri" w:cs="Calibri"/>
                <w:color w:val="000000"/>
                <w:sz w:val="22"/>
                <w:szCs w:val="22"/>
                <w:lang w:eastAsia="es-CR"/>
              </w:rPr>
              <w:t>Promedio de asuntos entrados de enero-octubre 2022</w:t>
            </w:r>
          </w:p>
        </w:tc>
        <w:tc>
          <w:tcPr>
            <w:tcW w:w="1240" w:type="dxa"/>
            <w:tcBorders>
              <w:top w:val="nil"/>
              <w:left w:val="nil"/>
              <w:bottom w:val="double" w:sz="6" w:space="0" w:color="E7E6E6"/>
              <w:right w:val="double" w:sz="6" w:space="0" w:color="E7E6E6"/>
            </w:tcBorders>
            <w:shd w:val="clear" w:color="auto" w:fill="auto"/>
            <w:noWrap/>
            <w:vAlign w:val="center"/>
            <w:hideMark/>
          </w:tcPr>
          <w:p w14:paraId="399E7418"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74</w:t>
            </w:r>
          </w:p>
        </w:tc>
        <w:tc>
          <w:tcPr>
            <w:tcW w:w="1240" w:type="dxa"/>
            <w:tcBorders>
              <w:top w:val="nil"/>
              <w:left w:val="nil"/>
              <w:bottom w:val="double" w:sz="6" w:space="0" w:color="E7E6E6"/>
              <w:right w:val="double" w:sz="6" w:space="0" w:color="E7E6E6"/>
            </w:tcBorders>
            <w:shd w:val="clear" w:color="auto" w:fill="auto"/>
            <w:noWrap/>
            <w:vAlign w:val="center"/>
            <w:hideMark/>
          </w:tcPr>
          <w:p w14:paraId="0ED8863A"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74</w:t>
            </w:r>
          </w:p>
        </w:tc>
        <w:tc>
          <w:tcPr>
            <w:tcW w:w="1240" w:type="dxa"/>
            <w:tcBorders>
              <w:top w:val="nil"/>
              <w:left w:val="nil"/>
              <w:bottom w:val="double" w:sz="6" w:space="0" w:color="E7E6E6"/>
              <w:right w:val="double" w:sz="6" w:space="0" w:color="E7E6E6"/>
            </w:tcBorders>
            <w:shd w:val="clear" w:color="auto" w:fill="auto"/>
            <w:noWrap/>
            <w:vAlign w:val="center"/>
            <w:hideMark/>
          </w:tcPr>
          <w:p w14:paraId="23A219D1"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74</w:t>
            </w:r>
          </w:p>
        </w:tc>
      </w:tr>
      <w:tr w:rsidR="00B94983" w:rsidRPr="00B94983" w14:paraId="2B5166E7" w14:textId="77777777" w:rsidTr="00B94983">
        <w:trPr>
          <w:trHeight w:val="312"/>
        </w:trPr>
        <w:tc>
          <w:tcPr>
            <w:tcW w:w="5060" w:type="dxa"/>
            <w:tcBorders>
              <w:top w:val="nil"/>
              <w:left w:val="double" w:sz="6" w:space="0" w:color="E7E6E6"/>
              <w:bottom w:val="double" w:sz="6" w:space="0" w:color="E7E6E6"/>
              <w:right w:val="double" w:sz="6" w:space="0" w:color="E7E6E6"/>
            </w:tcBorders>
            <w:shd w:val="clear" w:color="auto" w:fill="auto"/>
            <w:hideMark/>
          </w:tcPr>
          <w:p w14:paraId="52E89830" w14:textId="77777777" w:rsidR="00B94983" w:rsidRPr="00B94983" w:rsidRDefault="00B94983" w:rsidP="00B94983">
            <w:pPr>
              <w:rPr>
                <w:rFonts w:ascii="Calibri" w:hAnsi="Calibri" w:cs="Calibri"/>
                <w:color w:val="000000"/>
                <w:sz w:val="22"/>
                <w:szCs w:val="22"/>
                <w:lang w:eastAsia="es-CR"/>
              </w:rPr>
            </w:pPr>
            <w:r w:rsidRPr="00B94983">
              <w:rPr>
                <w:rFonts w:ascii="Calibri" w:hAnsi="Calibri" w:cs="Calibri"/>
                <w:color w:val="000000"/>
                <w:sz w:val="22"/>
                <w:szCs w:val="22"/>
                <w:lang w:eastAsia="es-CR"/>
              </w:rPr>
              <w:t>Juez o Jueza tramitador ordinario</w:t>
            </w:r>
          </w:p>
        </w:tc>
        <w:tc>
          <w:tcPr>
            <w:tcW w:w="1240" w:type="dxa"/>
            <w:tcBorders>
              <w:top w:val="nil"/>
              <w:left w:val="nil"/>
              <w:bottom w:val="double" w:sz="6" w:space="0" w:color="E7E6E6"/>
              <w:right w:val="double" w:sz="6" w:space="0" w:color="E7E6E6"/>
            </w:tcBorders>
            <w:shd w:val="clear" w:color="auto" w:fill="auto"/>
            <w:noWrap/>
            <w:vAlign w:val="center"/>
            <w:hideMark/>
          </w:tcPr>
          <w:p w14:paraId="40235C01"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210</w:t>
            </w:r>
          </w:p>
        </w:tc>
        <w:tc>
          <w:tcPr>
            <w:tcW w:w="1240" w:type="dxa"/>
            <w:tcBorders>
              <w:top w:val="nil"/>
              <w:left w:val="nil"/>
              <w:bottom w:val="double" w:sz="6" w:space="0" w:color="E7E6E6"/>
              <w:right w:val="double" w:sz="6" w:space="0" w:color="E7E6E6"/>
            </w:tcBorders>
            <w:shd w:val="clear" w:color="auto" w:fill="auto"/>
            <w:noWrap/>
            <w:vAlign w:val="center"/>
            <w:hideMark/>
          </w:tcPr>
          <w:p w14:paraId="278D61CA"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210</w:t>
            </w:r>
          </w:p>
        </w:tc>
        <w:tc>
          <w:tcPr>
            <w:tcW w:w="1240" w:type="dxa"/>
            <w:tcBorders>
              <w:top w:val="nil"/>
              <w:left w:val="nil"/>
              <w:bottom w:val="double" w:sz="6" w:space="0" w:color="E7E6E6"/>
              <w:right w:val="double" w:sz="6" w:space="0" w:color="E7E6E6"/>
            </w:tcBorders>
            <w:shd w:val="clear" w:color="auto" w:fill="auto"/>
            <w:noWrap/>
            <w:vAlign w:val="center"/>
            <w:hideMark/>
          </w:tcPr>
          <w:p w14:paraId="75ED4A89"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210</w:t>
            </w:r>
          </w:p>
        </w:tc>
      </w:tr>
      <w:tr w:rsidR="00B94983" w:rsidRPr="00B94983" w14:paraId="5339B7E1" w14:textId="77777777" w:rsidTr="00B94983">
        <w:trPr>
          <w:trHeight w:val="312"/>
        </w:trPr>
        <w:tc>
          <w:tcPr>
            <w:tcW w:w="5060" w:type="dxa"/>
            <w:tcBorders>
              <w:top w:val="nil"/>
              <w:left w:val="double" w:sz="6" w:space="0" w:color="E7E6E6"/>
              <w:bottom w:val="double" w:sz="6" w:space="0" w:color="E7E6E6"/>
              <w:right w:val="double" w:sz="6" w:space="0" w:color="E7E6E6"/>
            </w:tcBorders>
            <w:shd w:val="clear" w:color="auto" w:fill="auto"/>
            <w:hideMark/>
          </w:tcPr>
          <w:p w14:paraId="6CE56C94" w14:textId="77777777" w:rsidR="00B94983" w:rsidRPr="00B94983" w:rsidRDefault="00B94983" w:rsidP="00B94983">
            <w:pPr>
              <w:rPr>
                <w:rFonts w:ascii="Calibri" w:hAnsi="Calibri" w:cs="Calibri"/>
                <w:color w:val="000000"/>
                <w:sz w:val="22"/>
                <w:szCs w:val="22"/>
                <w:lang w:eastAsia="es-CR"/>
              </w:rPr>
            </w:pPr>
            <w:r w:rsidRPr="00B94983">
              <w:rPr>
                <w:rFonts w:ascii="Calibri" w:hAnsi="Calibri" w:cs="Calibri"/>
                <w:color w:val="000000"/>
                <w:sz w:val="22"/>
                <w:szCs w:val="22"/>
                <w:lang w:eastAsia="es-CR"/>
              </w:rPr>
              <w:t>Juez o Jueza tramitador PCGS 1</w:t>
            </w:r>
          </w:p>
        </w:tc>
        <w:tc>
          <w:tcPr>
            <w:tcW w:w="1240" w:type="dxa"/>
            <w:tcBorders>
              <w:top w:val="nil"/>
              <w:left w:val="nil"/>
              <w:bottom w:val="double" w:sz="6" w:space="0" w:color="E7E6E6"/>
              <w:right w:val="double" w:sz="6" w:space="0" w:color="E7E6E6"/>
            </w:tcBorders>
            <w:shd w:val="clear" w:color="auto" w:fill="auto"/>
            <w:noWrap/>
            <w:vAlign w:val="center"/>
            <w:hideMark/>
          </w:tcPr>
          <w:p w14:paraId="3883609A"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420</w:t>
            </w:r>
          </w:p>
        </w:tc>
        <w:tc>
          <w:tcPr>
            <w:tcW w:w="1240" w:type="dxa"/>
            <w:tcBorders>
              <w:top w:val="nil"/>
              <w:left w:val="nil"/>
              <w:bottom w:val="double" w:sz="6" w:space="0" w:color="E7E6E6"/>
              <w:right w:val="double" w:sz="6" w:space="0" w:color="E7E6E6"/>
            </w:tcBorders>
            <w:shd w:val="clear" w:color="auto" w:fill="auto"/>
            <w:noWrap/>
            <w:vAlign w:val="center"/>
            <w:hideMark/>
          </w:tcPr>
          <w:p w14:paraId="231DD115"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420</w:t>
            </w:r>
          </w:p>
        </w:tc>
        <w:tc>
          <w:tcPr>
            <w:tcW w:w="1240" w:type="dxa"/>
            <w:tcBorders>
              <w:top w:val="nil"/>
              <w:left w:val="nil"/>
              <w:bottom w:val="double" w:sz="6" w:space="0" w:color="E7E6E6"/>
              <w:right w:val="double" w:sz="6" w:space="0" w:color="E7E6E6"/>
            </w:tcBorders>
            <w:shd w:val="clear" w:color="auto" w:fill="auto"/>
            <w:noWrap/>
            <w:vAlign w:val="center"/>
            <w:hideMark/>
          </w:tcPr>
          <w:p w14:paraId="49EAE400" w14:textId="77777777" w:rsidR="00B94983" w:rsidRPr="00B94983" w:rsidRDefault="00B94983" w:rsidP="00B94983">
            <w:pPr>
              <w:jc w:val="center"/>
              <w:rPr>
                <w:rFonts w:ascii="Calibri" w:hAnsi="Calibri" w:cs="Calibri"/>
                <w:color w:val="000000"/>
                <w:sz w:val="22"/>
                <w:szCs w:val="22"/>
                <w:lang w:eastAsia="es-CR"/>
              </w:rPr>
            </w:pPr>
            <w:r w:rsidRPr="00B94983">
              <w:rPr>
                <w:rFonts w:ascii="Calibri" w:hAnsi="Calibri" w:cs="Calibri"/>
                <w:color w:val="000000"/>
                <w:sz w:val="22"/>
                <w:szCs w:val="22"/>
                <w:lang w:eastAsia="es-CR"/>
              </w:rPr>
              <w:t>420</w:t>
            </w:r>
          </w:p>
        </w:tc>
      </w:tr>
      <w:tr w:rsidR="00B94983" w:rsidRPr="00B94983" w14:paraId="6A14CE82" w14:textId="77777777" w:rsidTr="00B94983">
        <w:trPr>
          <w:trHeight w:val="312"/>
        </w:trPr>
        <w:tc>
          <w:tcPr>
            <w:tcW w:w="5060" w:type="dxa"/>
            <w:tcBorders>
              <w:top w:val="nil"/>
              <w:left w:val="double" w:sz="6" w:space="0" w:color="E7E6E6"/>
              <w:bottom w:val="double" w:sz="6" w:space="0" w:color="E7E6E6"/>
              <w:right w:val="double" w:sz="6" w:space="0" w:color="E7E6E6"/>
            </w:tcBorders>
            <w:shd w:val="clear" w:color="000000" w:fill="B4C6E7"/>
            <w:hideMark/>
          </w:tcPr>
          <w:p w14:paraId="68501172" w14:textId="77777777" w:rsidR="00B94983" w:rsidRPr="00B94983" w:rsidRDefault="00B94983" w:rsidP="00B94983">
            <w:pP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TOTAL EXPEDIENTES SEÑALADOS</w:t>
            </w:r>
          </w:p>
        </w:tc>
        <w:tc>
          <w:tcPr>
            <w:tcW w:w="1240" w:type="dxa"/>
            <w:tcBorders>
              <w:top w:val="nil"/>
              <w:left w:val="nil"/>
              <w:bottom w:val="double" w:sz="6" w:space="0" w:color="E7E6E6"/>
              <w:right w:val="double" w:sz="6" w:space="0" w:color="E7E6E6"/>
            </w:tcBorders>
            <w:shd w:val="clear" w:color="000000" w:fill="B4C6E7"/>
            <w:noWrap/>
            <w:vAlign w:val="center"/>
            <w:hideMark/>
          </w:tcPr>
          <w:p w14:paraId="62BA3308"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630</w:t>
            </w:r>
          </w:p>
        </w:tc>
        <w:tc>
          <w:tcPr>
            <w:tcW w:w="1240" w:type="dxa"/>
            <w:tcBorders>
              <w:top w:val="nil"/>
              <w:left w:val="nil"/>
              <w:bottom w:val="double" w:sz="6" w:space="0" w:color="E7E6E6"/>
              <w:right w:val="double" w:sz="6" w:space="0" w:color="E7E6E6"/>
            </w:tcBorders>
            <w:shd w:val="clear" w:color="000000" w:fill="B4C6E7"/>
            <w:noWrap/>
            <w:vAlign w:val="center"/>
            <w:hideMark/>
          </w:tcPr>
          <w:p w14:paraId="1C4493F9"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630</w:t>
            </w:r>
          </w:p>
        </w:tc>
        <w:tc>
          <w:tcPr>
            <w:tcW w:w="1240" w:type="dxa"/>
            <w:tcBorders>
              <w:top w:val="nil"/>
              <w:left w:val="nil"/>
              <w:bottom w:val="double" w:sz="6" w:space="0" w:color="E7E6E6"/>
              <w:right w:val="double" w:sz="6" w:space="0" w:color="E7E6E6"/>
            </w:tcBorders>
            <w:shd w:val="clear" w:color="000000" w:fill="B4C6E7"/>
            <w:noWrap/>
            <w:vAlign w:val="center"/>
            <w:hideMark/>
          </w:tcPr>
          <w:p w14:paraId="0DED77AD"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630</w:t>
            </w:r>
          </w:p>
        </w:tc>
      </w:tr>
      <w:tr w:rsidR="00B94983" w:rsidRPr="00B94983" w14:paraId="2CD743D8" w14:textId="77777777" w:rsidTr="00B94983">
        <w:trPr>
          <w:trHeight w:val="312"/>
        </w:trPr>
        <w:tc>
          <w:tcPr>
            <w:tcW w:w="5060" w:type="dxa"/>
            <w:tcBorders>
              <w:top w:val="nil"/>
              <w:left w:val="double" w:sz="6" w:space="0" w:color="E7E6E6"/>
              <w:bottom w:val="double" w:sz="6" w:space="0" w:color="E7E6E6"/>
              <w:right w:val="double" w:sz="6" w:space="0" w:color="E7E6E6"/>
            </w:tcBorders>
            <w:shd w:val="clear" w:color="000000" w:fill="F8CBAD"/>
            <w:hideMark/>
          </w:tcPr>
          <w:p w14:paraId="3B4346F1" w14:textId="77777777" w:rsidR="00B94983" w:rsidRPr="00B94983" w:rsidRDefault="00B94983" w:rsidP="00B94983">
            <w:pP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 xml:space="preserve">Pendiente </w:t>
            </w:r>
          </w:p>
        </w:tc>
        <w:tc>
          <w:tcPr>
            <w:tcW w:w="1240" w:type="dxa"/>
            <w:tcBorders>
              <w:top w:val="nil"/>
              <w:left w:val="nil"/>
              <w:bottom w:val="double" w:sz="6" w:space="0" w:color="E7E6E6"/>
              <w:right w:val="double" w:sz="6" w:space="0" w:color="E7E6E6"/>
            </w:tcBorders>
            <w:shd w:val="clear" w:color="000000" w:fill="F8CBAD"/>
            <w:noWrap/>
            <w:vAlign w:val="center"/>
            <w:hideMark/>
          </w:tcPr>
          <w:p w14:paraId="1F054CBE"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1086</w:t>
            </w:r>
          </w:p>
        </w:tc>
        <w:tc>
          <w:tcPr>
            <w:tcW w:w="1240" w:type="dxa"/>
            <w:tcBorders>
              <w:top w:val="nil"/>
              <w:left w:val="nil"/>
              <w:bottom w:val="double" w:sz="6" w:space="0" w:color="E7E6E6"/>
              <w:right w:val="double" w:sz="6" w:space="0" w:color="E7E6E6"/>
            </w:tcBorders>
            <w:shd w:val="clear" w:color="000000" w:fill="F8CBAD"/>
            <w:noWrap/>
            <w:vAlign w:val="center"/>
            <w:hideMark/>
          </w:tcPr>
          <w:p w14:paraId="295DC98D"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530</w:t>
            </w:r>
          </w:p>
        </w:tc>
        <w:tc>
          <w:tcPr>
            <w:tcW w:w="1240" w:type="dxa"/>
            <w:tcBorders>
              <w:top w:val="nil"/>
              <w:left w:val="nil"/>
              <w:bottom w:val="double" w:sz="6" w:space="0" w:color="E7E6E6"/>
              <w:right w:val="double" w:sz="6" w:space="0" w:color="E7E6E6"/>
            </w:tcBorders>
            <w:shd w:val="clear" w:color="000000" w:fill="F8CBAD"/>
            <w:noWrap/>
            <w:vAlign w:val="center"/>
            <w:hideMark/>
          </w:tcPr>
          <w:p w14:paraId="0E09E65D" w14:textId="77777777" w:rsidR="00B94983" w:rsidRPr="00B94983" w:rsidRDefault="00B94983" w:rsidP="00B94983">
            <w:pPr>
              <w:jc w:val="center"/>
              <w:rPr>
                <w:rFonts w:ascii="Calibri" w:hAnsi="Calibri" w:cs="Calibri"/>
                <w:b/>
                <w:bCs/>
                <w:color w:val="000000"/>
                <w:sz w:val="22"/>
                <w:szCs w:val="22"/>
                <w:lang w:eastAsia="es-CR"/>
              </w:rPr>
            </w:pPr>
            <w:r w:rsidRPr="00B94983">
              <w:rPr>
                <w:rFonts w:ascii="Calibri" w:hAnsi="Calibri" w:cs="Calibri"/>
                <w:b/>
                <w:bCs/>
                <w:color w:val="000000"/>
                <w:sz w:val="22"/>
                <w:szCs w:val="22"/>
                <w:lang w:eastAsia="es-CR"/>
              </w:rPr>
              <w:t>-26</w:t>
            </w:r>
          </w:p>
        </w:tc>
      </w:tr>
    </w:tbl>
    <w:p w14:paraId="2093DFCF" w14:textId="076981FD" w:rsidR="0011344C" w:rsidRPr="00875098" w:rsidRDefault="00F90BD8" w:rsidP="00875098">
      <w:pPr>
        <w:pStyle w:val="Prrafodelista"/>
        <w:tabs>
          <w:tab w:val="left" w:pos="426"/>
        </w:tabs>
        <w:spacing w:after="160"/>
        <w:ind w:left="0" w:right="51"/>
        <w:contextualSpacing/>
        <w:jc w:val="both"/>
        <w:rPr>
          <w:rFonts w:ascii="Book Antiqua" w:hAnsi="Book Antiqua"/>
          <w:sz w:val="20"/>
          <w:szCs w:val="20"/>
        </w:rPr>
      </w:pPr>
      <w:r w:rsidRPr="00826020">
        <w:rPr>
          <w:rFonts w:ascii="Book Antiqua" w:hAnsi="Book Antiqua"/>
          <w:b/>
          <w:bCs/>
          <w:sz w:val="20"/>
          <w:szCs w:val="20"/>
        </w:rPr>
        <w:t>Fuente:</w:t>
      </w:r>
      <w:r w:rsidRPr="00826020">
        <w:rPr>
          <w:rFonts w:ascii="Book Antiqua" w:hAnsi="Book Antiqua"/>
          <w:sz w:val="20"/>
          <w:szCs w:val="20"/>
        </w:rPr>
        <w:t xml:space="preserve"> </w:t>
      </w:r>
      <w:r w:rsidR="0094220C" w:rsidRPr="002A0847">
        <w:rPr>
          <w:rFonts w:ascii="Book Antiqua" w:hAnsi="Book Antiqua"/>
          <w:sz w:val="20"/>
          <w:szCs w:val="20"/>
        </w:rPr>
        <w:t xml:space="preserve">Subproceso de Modernización Institucional Penal </w:t>
      </w:r>
      <w:r w:rsidR="0094220C" w:rsidRPr="0028682E">
        <w:rPr>
          <w:rFonts w:ascii="Book Antiqua" w:hAnsi="Book Antiqua"/>
          <w:sz w:val="20"/>
          <w:szCs w:val="20"/>
        </w:rPr>
        <w:t xml:space="preserve">a </w:t>
      </w:r>
      <w:r w:rsidRPr="00826020">
        <w:rPr>
          <w:rFonts w:ascii="Book Antiqua" w:hAnsi="Book Antiqua"/>
          <w:sz w:val="20"/>
          <w:szCs w:val="20"/>
        </w:rPr>
        <w:t>partir de la información consignada por el despacho en la matriz de indicadores de gestión.</w:t>
      </w:r>
    </w:p>
    <w:p w14:paraId="17F04F34" w14:textId="77777777" w:rsidR="0011344C" w:rsidRDefault="0011344C" w:rsidP="00826020">
      <w:pPr>
        <w:tabs>
          <w:tab w:val="left" w:pos="426"/>
        </w:tabs>
        <w:spacing w:line="276" w:lineRule="auto"/>
        <w:ind w:right="51"/>
        <w:contextualSpacing/>
        <w:jc w:val="both"/>
        <w:rPr>
          <w:rFonts w:ascii="Book Antiqua" w:hAnsi="Book Antiqua"/>
          <w:sz w:val="22"/>
          <w:szCs w:val="22"/>
        </w:rPr>
      </w:pPr>
    </w:p>
    <w:p w14:paraId="38594EB2" w14:textId="00A02FFA" w:rsidR="008E47A7" w:rsidRPr="0066221C" w:rsidRDefault="0046333D" w:rsidP="003D4E46">
      <w:pPr>
        <w:tabs>
          <w:tab w:val="left" w:pos="426"/>
        </w:tabs>
        <w:spacing w:line="276" w:lineRule="auto"/>
        <w:ind w:right="51"/>
        <w:contextualSpacing/>
        <w:jc w:val="both"/>
        <w:rPr>
          <w:rFonts w:ascii="Book Antiqua" w:hAnsi="Book Antiqua"/>
          <w:sz w:val="22"/>
          <w:szCs w:val="22"/>
        </w:rPr>
      </w:pPr>
      <w:r>
        <w:rPr>
          <w:rFonts w:ascii="Book Antiqua" w:hAnsi="Book Antiqua"/>
          <w:sz w:val="22"/>
          <w:szCs w:val="22"/>
        </w:rPr>
        <w:tab/>
      </w:r>
      <w:r>
        <w:rPr>
          <w:rFonts w:ascii="Book Antiqua" w:hAnsi="Book Antiqua"/>
          <w:sz w:val="22"/>
          <w:szCs w:val="22"/>
        </w:rPr>
        <w:tab/>
      </w:r>
      <w:r w:rsidR="0066221C">
        <w:rPr>
          <w:rFonts w:ascii="Book Antiqua" w:hAnsi="Book Antiqua"/>
          <w:sz w:val="22"/>
          <w:szCs w:val="22"/>
        </w:rPr>
        <w:t>Conforme los cálculos del cuadro anterior, se determina que</w:t>
      </w:r>
      <w:r w:rsidR="004B1488">
        <w:rPr>
          <w:rFonts w:ascii="Book Antiqua" w:hAnsi="Book Antiqua"/>
          <w:sz w:val="22"/>
          <w:szCs w:val="22"/>
        </w:rPr>
        <w:t xml:space="preserve">, </w:t>
      </w:r>
      <w:r w:rsidR="00967857">
        <w:rPr>
          <w:rFonts w:ascii="Book Antiqua" w:hAnsi="Book Antiqua"/>
          <w:sz w:val="22"/>
          <w:szCs w:val="22"/>
        </w:rPr>
        <w:t>con la asignación de un recurso humano adicional, exclusivo para la labor de señalamientos de expedientes</w:t>
      </w:r>
      <w:r w:rsidR="00875098">
        <w:rPr>
          <w:rFonts w:ascii="Book Antiqua" w:hAnsi="Book Antiqua"/>
          <w:sz w:val="22"/>
          <w:szCs w:val="22"/>
        </w:rPr>
        <w:t>, el Tribunal Penal de Heredia neces</w:t>
      </w:r>
      <w:r w:rsidR="00734C10">
        <w:rPr>
          <w:rFonts w:ascii="Book Antiqua" w:hAnsi="Book Antiqua"/>
          <w:sz w:val="22"/>
          <w:szCs w:val="22"/>
        </w:rPr>
        <w:t xml:space="preserve">itaría aproximadamente tres meses </w:t>
      </w:r>
      <w:r w:rsidR="00FA60D3">
        <w:rPr>
          <w:rFonts w:ascii="Book Antiqua" w:hAnsi="Book Antiqua"/>
          <w:sz w:val="22"/>
          <w:szCs w:val="22"/>
        </w:rPr>
        <w:t>para completar esta tarea y cumplir con lo dispuesto</w:t>
      </w:r>
      <w:r w:rsidR="008D6C22">
        <w:rPr>
          <w:rFonts w:ascii="Book Antiqua" w:hAnsi="Book Antiqua"/>
          <w:sz w:val="22"/>
          <w:szCs w:val="22"/>
        </w:rPr>
        <w:t xml:space="preserve"> por el Consejo Superior</w:t>
      </w:r>
      <w:r w:rsidR="00F21329">
        <w:rPr>
          <w:rFonts w:ascii="Book Antiqua" w:hAnsi="Book Antiqua"/>
          <w:sz w:val="22"/>
          <w:szCs w:val="22"/>
        </w:rPr>
        <w:t>; las cuotas para el Tribunal Penal de Heredia serían l</w:t>
      </w:r>
      <w:r w:rsidR="00771FDF">
        <w:rPr>
          <w:rFonts w:ascii="Book Antiqua" w:hAnsi="Book Antiqua"/>
          <w:sz w:val="22"/>
          <w:szCs w:val="22"/>
        </w:rPr>
        <w:t xml:space="preserve">as mismas que se recomiendan al Tribunal Penal de Limón, 10 expedientes diarios señalados en la Agenda Cronos </w:t>
      </w:r>
      <w:r w:rsidR="003D4E46">
        <w:rPr>
          <w:rFonts w:ascii="Book Antiqua" w:hAnsi="Book Antiqua"/>
          <w:sz w:val="22"/>
          <w:szCs w:val="22"/>
        </w:rPr>
        <w:t>para la plaza ordinaria y 20 para el permiso con goce de salario.</w:t>
      </w:r>
    </w:p>
    <w:p w14:paraId="54BD8F51" w14:textId="36A8575C" w:rsidR="00320F9D" w:rsidRDefault="00320F9D" w:rsidP="00451FEA">
      <w:pPr>
        <w:pStyle w:val="Prrafodelista"/>
        <w:tabs>
          <w:tab w:val="left" w:pos="426"/>
        </w:tabs>
        <w:spacing w:after="160"/>
        <w:ind w:left="0"/>
        <w:contextualSpacing/>
        <w:jc w:val="both"/>
        <w:rPr>
          <w:rFonts w:ascii="Book Antiqua" w:hAnsi="Book Antiqua"/>
          <w:sz w:val="22"/>
          <w:szCs w:val="22"/>
          <w:lang w:val="es-CR"/>
        </w:rPr>
      </w:pPr>
    </w:p>
    <w:p w14:paraId="32C38437" w14:textId="411F119C" w:rsidR="00353A57" w:rsidRDefault="0046333D" w:rsidP="005C7665">
      <w:pPr>
        <w:pStyle w:val="Prrafodelista"/>
        <w:tabs>
          <w:tab w:val="left" w:pos="426"/>
        </w:tabs>
        <w:spacing w:line="276" w:lineRule="auto"/>
        <w:ind w:left="0"/>
        <w:contextualSpacing/>
        <w:jc w:val="both"/>
        <w:rPr>
          <w:rFonts w:ascii="Book Antiqua" w:hAnsi="Book Antiqua"/>
          <w:sz w:val="22"/>
          <w:szCs w:val="22"/>
          <w:lang w:val="es-CR"/>
        </w:rPr>
      </w:pPr>
      <w:r>
        <w:rPr>
          <w:rFonts w:ascii="Book Antiqua" w:hAnsi="Book Antiqua"/>
          <w:sz w:val="22"/>
          <w:szCs w:val="22"/>
          <w:lang w:val="es-CR"/>
        </w:rPr>
        <w:tab/>
      </w:r>
      <w:r>
        <w:rPr>
          <w:rFonts w:ascii="Book Antiqua" w:hAnsi="Book Antiqua"/>
          <w:sz w:val="22"/>
          <w:szCs w:val="22"/>
          <w:lang w:val="es-CR"/>
        </w:rPr>
        <w:tab/>
      </w:r>
      <w:r w:rsidR="008D49EF">
        <w:rPr>
          <w:rFonts w:ascii="Book Antiqua" w:hAnsi="Book Antiqua"/>
          <w:sz w:val="22"/>
          <w:szCs w:val="22"/>
          <w:lang w:val="es-CR"/>
        </w:rPr>
        <w:t>En virtud de lo anterior, se recomienda transformar el permiso con goce de salario de jueza o juez 5 asignado al Tribunal de Apelación de Sentencia Penal de San Ramón</w:t>
      </w:r>
      <w:r w:rsidR="00A92FE5">
        <w:rPr>
          <w:rFonts w:ascii="Book Antiqua" w:hAnsi="Book Antiqua"/>
          <w:sz w:val="22"/>
          <w:szCs w:val="22"/>
          <w:lang w:val="es-CR"/>
        </w:rPr>
        <w:t>, en uno</w:t>
      </w:r>
      <w:r w:rsidR="008D49EF">
        <w:rPr>
          <w:rFonts w:ascii="Book Antiqua" w:hAnsi="Book Antiqua"/>
          <w:sz w:val="22"/>
          <w:szCs w:val="22"/>
          <w:lang w:val="es-CR"/>
        </w:rPr>
        <w:t xml:space="preserve"> </w:t>
      </w:r>
      <w:r w:rsidR="00A92FE5">
        <w:rPr>
          <w:rFonts w:ascii="Book Antiqua" w:hAnsi="Book Antiqua"/>
          <w:sz w:val="22"/>
          <w:szCs w:val="22"/>
          <w:lang w:val="es-CR"/>
        </w:rPr>
        <w:t>par</w:t>
      </w:r>
      <w:r w:rsidR="008D49EF">
        <w:rPr>
          <w:rFonts w:ascii="Book Antiqua" w:hAnsi="Book Antiqua"/>
          <w:sz w:val="22"/>
          <w:szCs w:val="22"/>
          <w:lang w:val="es-CR"/>
        </w:rPr>
        <w:t>a Juez o Jueza 1</w:t>
      </w:r>
      <w:r w:rsidR="00A92FE5">
        <w:rPr>
          <w:rFonts w:ascii="Book Antiqua" w:hAnsi="Book Antiqua"/>
          <w:sz w:val="22"/>
          <w:szCs w:val="22"/>
          <w:lang w:val="es-CR"/>
        </w:rPr>
        <w:t xml:space="preserve"> y </w:t>
      </w:r>
      <w:r w:rsidR="00317297">
        <w:rPr>
          <w:rFonts w:ascii="Book Antiqua" w:hAnsi="Book Antiqua"/>
          <w:sz w:val="22"/>
          <w:szCs w:val="22"/>
          <w:lang w:val="es-CR"/>
        </w:rPr>
        <w:t>solicitar un permiso nuevo de</w:t>
      </w:r>
      <w:r w:rsidR="00A92FE5">
        <w:rPr>
          <w:rFonts w:ascii="Book Antiqua" w:hAnsi="Book Antiqua"/>
          <w:sz w:val="22"/>
          <w:szCs w:val="22"/>
          <w:lang w:val="es-CR"/>
        </w:rPr>
        <w:t xml:space="preserve"> personal técnico judicial</w:t>
      </w:r>
      <w:r w:rsidR="00194975">
        <w:rPr>
          <w:rFonts w:ascii="Book Antiqua" w:hAnsi="Book Antiqua"/>
          <w:sz w:val="22"/>
          <w:szCs w:val="22"/>
          <w:lang w:val="es-CR"/>
        </w:rPr>
        <w:t xml:space="preserve">, </w:t>
      </w:r>
      <w:r w:rsidR="00353A57">
        <w:rPr>
          <w:rFonts w:ascii="Book Antiqua" w:hAnsi="Book Antiqua"/>
          <w:sz w:val="22"/>
          <w:szCs w:val="22"/>
          <w:lang w:val="es-CR"/>
        </w:rPr>
        <w:t>quienes darán soporte al despacho para cumplir con lo ordenado por el Consejo Superior.</w:t>
      </w:r>
    </w:p>
    <w:p w14:paraId="43A943CA" w14:textId="77777777" w:rsidR="00353A57" w:rsidRDefault="00353A57" w:rsidP="005C7665">
      <w:pPr>
        <w:pStyle w:val="Prrafodelista"/>
        <w:tabs>
          <w:tab w:val="left" w:pos="426"/>
        </w:tabs>
        <w:spacing w:line="276" w:lineRule="auto"/>
        <w:ind w:left="0"/>
        <w:contextualSpacing/>
        <w:jc w:val="both"/>
        <w:rPr>
          <w:rFonts w:ascii="Book Antiqua" w:hAnsi="Book Antiqua"/>
          <w:sz w:val="22"/>
          <w:szCs w:val="22"/>
          <w:lang w:val="es-CR"/>
        </w:rPr>
      </w:pPr>
    </w:p>
    <w:p w14:paraId="732C2AED" w14:textId="1676BE25" w:rsidR="008D49EF" w:rsidRDefault="0046333D" w:rsidP="005C7665">
      <w:pPr>
        <w:pStyle w:val="Prrafodelista"/>
        <w:tabs>
          <w:tab w:val="left" w:pos="426"/>
        </w:tabs>
        <w:spacing w:line="276" w:lineRule="auto"/>
        <w:ind w:left="0"/>
        <w:contextualSpacing/>
        <w:jc w:val="both"/>
        <w:rPr>
          <w:rFonts w:ascii="Book Antiqua" w:hAnsi="Book Antiqua"/>
          <w:sz w:val="22"/>
          <w:szCs w:val="22"/>
          <w:lang w:val="es-CR"/>
        </w:rPr>
      </w:pPr>
      <w:r>
        <w:rPr>
          <w:rFonts w:ascii="Book Antiqua" w:hAnsi="Book Antiqua"/>
          <w:sz w:val="22"/>
          <w:szCs w:val="22"/>
          <w:lang w:val="es-CR"/>
        </w:rPr>
        <w:tab/>
      </w:r>
      <w:r>
        <w:rPr>
          <w:rFonts w:ascii="Book Antiqua" w:hAnsi="Book Antiqua"/>
          <w:sz w:val="22"/>
          <w:szCs w:val="22"/>
          <w:lang w:val="es-CR"/>
        </w:rPr>
        <w:tab/>
      </w:r>
      <w:r w:rsidR="00353A57">
        <w:rPr>
          <w:rFonts w:ascii="Book Antiqua" w:hAnsi="Book Antiqua"/>
          <w:sz w:val="22"/>
          <w:szCs w:val="22"/>
          <w:lang w:val="es-CR"/>
        </w:rPr>
        <w:t>En el caso de la persona destacada en el</w:t>
      </w:r>
      <w:r w:rsidR="00BB3B0B">
        <w:rPr>
          <w:rFonts w:ascii="Book Antiqua" w:hAnsi="Book Antiqua"/>
          <w:sz w:val="22"/>
          <w:szCs w:val="22"/>
          <w:lang w:val="es-CR"/>
        </w:rPr>
        <w:t xml:space="preserve"> puesto de jueza o juez 1,</w:t>
      </w:r>
      <w:r w:rsidR="00194975">
        <w:rPr>
          <w:rFonts w:ascii="Book Antiqua" w:hAnsi="Book Antiqua"/>
          <w:sz w:val="22"/>
          <w:szCs w:val="22"/>
          <w:lang w:val="es-CR"/>
        </w:rPr>
        <w:t xml:space="preserve"> deberá cumplir con una cuota mensual de 20 expedientes señalados en la Agenda Cronos</w:t>
      </w:r>
      <w:r w:rsidR="00394ABB">
        <w:rPr>
          <w:rFonts w:ascii="Book Antiqua" w:hAnsi="Book Antiqua"/>
          <w:sz w:val="22"/>
          <w:szCs w:val="22"/>
          <w:lang w:val="es-CR"/>
        </w:rPr>
        <w:t>, para los cuales deberá realizar las siguientes labores</w:t>
      </w:r>
      <w:r w:rsidR="00D45672">
        <w:rPr>
          <w:rFonts w:ascii="Book Antiqua" w:hAnsi="Book Antiqua"/>
          <w:sz w:val="22"/>
          <w:szCs w:val="22"/>
          <w:lang w:val="es-CR"/>
        </w:rPr>
        <w:t xml:space="preserve"> para que el señalamiento sea exitoso</w:t>
      </w:r>
      <w:r w:rsidR="00394ABB">
        <w:rPr>
          <w:rFonts w:ascii="Book Antiqua" w:hAnsi="Book Antiqua"/>
          <w:sz w:val="22"/>
          <w:szCs w:val="22"/>
          <w:lang w:val="es-CR"/>
        </w:rPr>
        <w:t>:</w:t>
      </w:r>
    </w:p>
    <w:p w14:paraId="6FB09968" w14:textId="18F21827" w:rsidR="00FE4454" w:rsidRDefault="00FE4454" w:rsidP="00451FEA">
      <w:pPr>
        <w:pStyle w:val="Prrafodelista"/>
        <w:tabs>
          <w:tab w:val="left" w:pos="426"/>
        </w:tabs>
        <w:spacing w:after="160"/>
        <w:ind w:left="0"/>
        <w:contextualSpacing/>
        <w:jc w:val="both"/>
        <w:rPr>
          <w:rFonts w:ascii="Book Antiqua" w:hAnsi="Book Antiqua"/>
          <w:sz w:val="22"/>
          <w:szCs w:val="22"/>
          <w:lang w:val="es-CR"/>
        </w:rPr>
      </w:pPr>
    </w:p>
    <w:p w14:paraId="169647EF" w14:textId="7FA1716A" w:rsidR="00D45672" w:rsidRDefault="00D45672" w:rsidP="00142EAB">
      <w:pPr>
        <w:pStyle w:val="Prrafodelista"/>
        <w:numPr>
          <w:ilvl w:val="0"/>
          <w:numId w:val="43"/>
        </w:numPr>
        <w:spacing w:line="276" w:lineRule="auto"/>
        <w:ind w:left="714" w:hanging="357"/>
        <w:rPr>
          <w:rFonts w:ascii="Book Antiqua" w:hAnsi="Book Antiqua"/>
          <w:sz w:val="22"/>
          <w:szCs w:val="22"/>
        </w:rPr>
      </w:pPr>
      <w:r w:rsidRPr="00D45672">
        <w:rPr>
          <w:rFonts w:ascii="Book Antiqua" w:hAnsi="Book Antiqua"/>
          <w:sz w:val="22"/>
          <w:szCs w:val="22"/>
        </w:rPr>
        <w:t xml:space="preserve">Revisión del estudio </w:t>
      </w:r>
      <w:r w:rsidR="00DC04B2">
        <w:rPr>
          <w:rFonts w:ascii="Book Antiqua" w:hAnsi="Book Antiqua"/>
          <w:sz w:val="22"/>
          <w:szCs w:val="22"/>
        </w:rPr>
        <w:t>prescripción del expediente</w:t>
      </w:r>
      <w:r w:rsidRPr="00D45672">
        <w:rPr>
          <w:rFonts w:ascii="Book Antiqua" w:hAnsi="Book Antiqua"/>
          <w:sz w:val="22"/>
          <w:szCs w:val="22"/>
        </w:rPr>
        <w:t>.</w:t>
      </w:r>
    </w:p>
    <w:p w14:paraId="752C3196" w14:textId="5601921B" w:rsidR="00D45672" w:rsidRDefault="00DC04B2" w:rsidP="00142EAB">
      <w:pPr>
        <w:pStyle w:val="Prrafodelista"/>
        <w:numPr>
          <w:ilvl w:val="0"/>
          <w:numId w:val="43"/>
        </w:numPr>
        <w:spacing w:line="276" w:lineRule="auto"/>
        <w:ind w:left="714" w:hanging="357"/>
        <w:rPr>
          <w:rFonts w:ascii="Book Antiqua" w:hAnsi="Book Antiqua"/>
          <w:sz w:val="22"/>
          <w:szCs w:val="22"/>
        </w:rPr>
      </w:pPr>
      <w:r>
        <w:rPr>
          <w:rFonts w:ascii="Book Antiqua" w:hAnsi="Book Antiqua"/>
          <w:sz w:val="22"/>
          <w:szCs w:val="22"/>
        </w:rPr>
        <w:t>Determinar</w:t>
      </w:r>
      <w:r w:rsidR="005979EF">
        <w:rPr>
          <w:rFonts w:ascii="Book Antiqua" w:hAnsi="Book Antiqua"/>
          <w:sz w:val="22"/>
          <w:szCs w:val="22"/>
        </w:rPr>
        <w:t xml:space="preserve"> c</w:t>
      </w:r>
      <w:r w:rsidR="00D45672" w:rsidRPr="00D45672">
        <w:rPr>
          <w:rFonts w:ascii="Book Antiqua" w:hAnsi="Book Antiqua"/>
          <w:sz w:val="22"/>
          <w:szCs w:val="22"/>
        </w:rPr>
        <w:t>antidad de testigos y pruebas</w:t>
      </w:r>
      <w:r>
        <w:rPr>
          <w:rFonts w:ascii="Book Antiqua" w:hAnsi="Book Antiqua"/>
          <w:sz w:val="22"/>
          <w:szCs w:val="22"/>
        </w:rPr>
        <w:t>.</w:t>
      </w:r>
    </w:p>
    <w:p w14:paraId="6C1901C1" w14:textId="587D8376" w:rsidR="00D45672" w:rsidRDefault="00DC04B2" w:rsidP="00142EAB">
      <w:pPr>
        <w:pStyle w:val="Prrafodelista"/>
        <w:numPr>
          <w:ilvl w:val="0"/>
          <w:numId w:val="43"/>
        </w:numPr>
        <w:spacing w:line="276" w:lineRule="auto"/>
        <w:ind w:left="714" w:hanging="357"/>
        <w:rPr>
          <w:rFonts w:ascii="Book Antiqua" w:hAnsi="Book Antiqua"/>
          <w:sz w:val="22"/>
          <w:szCs w:val="22"/>
        </w:rPr>
      </w:pPr>
      <w:r>
        <w:rPr>
          <w:rFonts w:ascii="Book Antiqua" w:hAnsi="Book Antiqua"/>
          <w:sz w:val="22"/>
          <w:szCs w:val="22"/>
        </w:rPr>
        <w:t xml:space="preserve">Determinar si existen </w:t>
      </w:r>
      <w:r w:rsidR="00D45672" w:rsidRPr="00D45672">
        <w:rPr>
          <w:rFonts w:ascii="Book Antiqua" w:hAnsi="Book Antiqua"/>
          <w:sz w:val="22"/>
          <w:szCs w:val="22"/>
        </w:rPr>
        <w:t xml:space="preserve">pruebas por recabar, valoraciones </w:t>
      </w:r>
      <w:r>
        <w:rPr>
          <w:rFonts w:ascii="Book Antiqua" w:hAnsi="Book Antiqua"/>
          <w:sz w:val="22"/>
          <w:szCs w:val="22"/>
        </w:rPr>
        <w:t xml:space="preserve">psicológicas o </w:t>
      </w:r>
      <w:r w:rsidR="00D45672" w:rsidRPr="00D45672">
        <w:rPr>
          <w:rFonts w:ascii="Book Antiqua" w:hAnsi="Book Antiqua"/>
          <w:sz w:val="22"/>
          <w:szCs w:val="22"/>
        </w:rPr>
        <w:t>valoraciones definitivas</w:t>
      </w:r>
      <w:r>
        <w:rPr>
          <w:rFonts w:ascii="Book Antiqua" w:hAnsi="Book Antiqua"/>
          <w:sz w:val="22"/>
          <w:szCs w:val="22"/>
        </w:rPr>
        <w:t xml:space="preserve"> que se encuentren pendientes</w:t>
      </w:r>
      <w:r w:rsidR="000D1F5B">
        <w:rPr>
          <w:rFonts w:ascii="Book Antiqua" w:hAnsi="Book Antiqua"/>
          <w:sz w:val="22"/>
          <w:szCs w:val="22"/>
        </w:rPr>
        <w:t>, y de ser así gestionar lo correspondiente.</w:t>
      </w:r>
    </w:p>
    <w:p w14:paraId="62293AC1" w14:textId="7B484BB5" w:rsidR="000D1F5B" w:rsidRDefault="000D1F5B" w:rsidP="00142EAB">
      <w:pPr>
        <w:pStyle w:val="Prrafodelista"/>
        <w:numPr>
          <w:ilvl w:val="0"/>
          <w:numId w:val="43"/>
        </w:numPr>
        <w:spacing w:line="276" w:lineRule="auto"/>
        <w:ind w:left="714" w:hanging="357"/>
        <w:rPr>
          <w:rFonts w:ascii="Book Antiqua" w:hAnsi="Book Antiqua"/>
          <w:sz w:val="22"/>
          <w:szCs w:val="22"/>
        </w:rPr>
      </w:pPr>
      <w:r>
        <w:rPr>
          <w:rFonts w:ascii="Book Antiqua" w:hAnsi="Book Antiqua"/>
          <w:sz w:val="22"/>
          <w:szCs w:val="22"/>
        </w:rPr>
        <w:t xml:space="preserve">Determinar la integración </w:t>
      </w:r>
      <w:r w:rsidR="00707601">
        <w:rPr>
          <w:rFonts w:ascii="Book Antiqua" w:hAnsi="Book Antiqua"/>
          <w:sz w:val="22"/>
          <w:szCs w:val="22"/>
        </w:rPr>
        <w:t>y su designación a la sección correspondiente.</w:t>
      </w:r>
    </w:p>
    <w:p w14:paraId="046D650D" w14:textId="034C7127" w:rsidR="00D45672" w:rsidRDefault="00707601" w:rsidP="00142EAB">
      <w:pPr>
        <w:pStyle w:val="Prrafodelista"/>
        <w:numPr>
          <w:ilvl w:val="0"/>
          <w:numId w:val="43"/>
        </w:numPr>
        <w:spacing w:line="276" w:lineRule="auto"/>
        <w:ind w:left="714" w:hanging="357"/>
        <w:rPr>
          <w:rFonts w:ascii="Book Antiqua" w:hAnsi="Book Antiqua"/>
          <w:sz w:val="22"/>
          <w:szCs w:val="22"/>
        </w:rPr>
      </w:pPr>
      <w:r>
        <w:rPr>
          <w:rFonts w:ascii="Book Antiqua" w:hAnsi="Book Antiqua"/>
          <w:sz w:val="22"/>
          <w:szCs w:val="22"/>
        </w:rPr>
        <w:t xml:space="preserve">Determinar la </w:t>
      </w:r>
      <w:r w:rsidR="00D45672" w:rsidRPr="00D45672">
        <w:rPr>
          <w:rFonts w:ascii="Book Antiqua" w:hAnsi="Book Antiqua"/>
          <w:sz w:val="22"/>
          <w:szCs w:val="22"/>
        </w:rPr>
        <w:t>cantidad de audiencias</w:t>
      </w:r>
      <w:r>
        <w:rPr>
          <w:rFonts w:ascii="Book Antiqua" w:hAnsi="Book Antiqua"/>
          <w:sz w:val="22"/>
          <w:szCs w:val="22"/>
        </w:rPr>
        <w:t xml:space="preserve"> que se requerirán para el desarrollo del juicio</w:t>
      </w:r>
    </w:p>
    <w:p w14:paraId="003BAEAD" w14:textId="407C4803" w:rsidR="00772DD8" w:rsidRDefault="00707601" w:rsidP="00142EAB">
      <w:pPr>
        <w:pStyle w:val="Prrafodelista"/>
        <w:numPr>
          <w:ilvl w:val="0"/>
          <w:numId w:val="43"/>
        </w:numPr>
        <w:spacing w:line="276" w:lineRule="auto"/>
        <w:ind w:left="714" w:hanging="357"/>
        <w:rPr>
          <w:rFonts w:ascii="Book Antiqua" w:hAnsi="Book Antiqua"/>
          <w:sz w:val="22"/>
          <w:szCs w:val="22"/>
        </w:rPr>
      </w:pPr>
      <w:r w:rsidRPr="00772DD8">
        <w:rPr>
          <w:rFonts w:ascii="Book Antiqua" w:hAnsi="Book Antiqua"/>
          <w:sz w:val="22"/>
          <w:szCs w:val="22"/>
        </w:rPr>
        <w:t>R</w:t>
      </w:r>
      <w:r w:rsidR="00D45672" w:rsidRPr="00772DD8">
        <w:rPr>
          <w:rFonts w:ascii="Book Antiqua" w:hAnsi="Book Antiqua"/>
          <w:sz w:val="22"/>
          <w:szCs w:val="22"/>
        </w:rPr>
        <w:t>egistro en la agenda cronos</w:t>
      </w:r>
      <w:r w:rsidRPr="00772DD8">
        <w:rPr>
          <w:rFonts w:ascii="Book Antiqua" w:hAnsi="Book Antiqua"/>
          <w:sz w:val="22"/>
          <w:szCs w:val="22"/>
        </w:rPr>
        <w:t xml:space="preserve"> y en caso de </w:t>
      </w:r>
      <w:r w:rsidR="00D45672" w:rsidRPr="00A12C83">
        <w:rPr>
          <w:rFonts w:ascii="Book Antiqua" w:hAnsi="Book Antiqua"/>
          <w:sz w:val="22"/>
          <w:szCs w:val="22"/>
        </w:rPr>
        <w:t xml:space="preserve">devolución </w:t>
      </w:r>
      <w:r w:rsidR="00772DD8" w:rsidRPr="00772DD8">
        <w:rPr>
          <w:rFonts w:ascii="Book Antiqua" w:hAnsi="Book Antiqua"/>
          <w:sz w:val="22"/>
          <w:szCs w:val="22"/>
        </w:rPr>
        <w:t>por choques de las agendas de las parte</w:t>
      </w:r>
      <w:r w:rsidR="00CF52F5">
        <w:rPr>
          <w:rFonts w:ascii="Book Antiqua" w:hAnsi="Book Antiqua"/>
          <w:sz w:val="22"/>
          <w:szCs w:val="22"/>
        </w:rPr>
        <w:t>s</w:t>
      </w:r>
      <w:r w:rsidR="00772DD8" w:rsidRPr="00772DD8">
        <w:rPr>
          <w:rFonts w:ascii="Book Antiqua" w:hAnsi="Book Antiqua"/>
          <w:sz w:val="22"/>
          <w:szCs w:val="22"/>
        </w:rPr>
        <w:t xml:space="preserve"> involucradas realizar la </w:t>
      </w:r>
      <w:r w:rsidR="00D45672" w:rsidRPr="00A12C83">
        <w:rPr>
          <w:rFonts w:ascii="Book Antiqua" w:hAnsi="Book Antiqua"/>
          <w:sz w:val="22"/>
          <w:szCs w:val="22"/>
        </w:rPr>
        <w:t>corre</w:t>
      </w:r>
      <w:r w:rsidR="00772DD8" w:rsidRPr="00772DD8">
        <w:rPr>
          <w:rFonts w:ascii="Book Antiqua" w:hAnsi="Book Antiqua"/>
          <w:sz w:val="22"/>
          <w:szCs w:val="22"/>
        </w:rPr>
        <w:t>cción respectiva</w:t>
      </w:r>
    </w:p>
    <w:p w14:paraId="1A9557BA" w14:textId="26C23F40" w:rsidR="00A12C83" w:rsidRDefault="00A12C83" w:rsidP="00451FEA">
      <w:pPr>
        <w:pStyle w:val="Prrafodelista"/>
        <w:tabs>
          <w:tab w:val="left" w:pos="426"/>
        </w:tabs>
        <w:spacing w:after="160"/>
        <w:ind w:left="0"/>
        <w:contextualSpacing/>
        <w:jc w:val="both"/>
        <w:rPr>
          <w:rFonts w:ascii="Book Antiqua" w:hAnsi="Book Antiqua"/>
          <w:sz w:val="22"/>
          <w:szCs w:val="22"/>
          <w:lang w:val="es-CR"/>
        </w:rPr>
      </w:pPr>
    </w:p>
    <w:p w14:paraId="05014B67" w14:textId="36E46D44" w:rsidR="00025308" w:rsidRDefault="0046333D" w:rsidP="001A2717">
      <w:pPr>
        <w:pStyle w:val="Prrafodelista"/>
        <w:tabs>
          <w:tab w:val="left" w:pos="426"/>
        </w:tabs>
        <w:spacing w:after="160" w:line="276" w:lineRule="auto"/>
        <w:ind w:left="0"/>
        <w:contextualSpacing/>
        <w:jc w:val="both"/>
        <w:rPr>
          <w:rFonts w:ascii="Book Antiqua" w:hAnsi="Book Antiqua"/>
          <w:sz w:val="22"/>
          <w:szCs w:val="22"/>
          <w:lang w:val="es-CR"/>
        </w:rPr>
      </w:pPr>
      <w:r>
        <w:rPr>
          <w:rFonts w:ascii="Book Antiqua" w:hAnsi="Book Antiqua"/>
          <w:sz w:val="22"/>
          <w:szCs w:val="22"/>
          <w:lang w:val="es-CR"/>
        </w:rPr>
        <w:tab/>
      </w:r>
      <w:r>
        <w:rPr>
          <w:rFonts w:ascii="Book Antiqua" w:hAnsi="Book Antiqua"/>
          <w:sz w:val="22"/>
          <w:szCs w:val="22"/>
          <w:lang w:val="es-CR"/>
        </w:rPr>
        <w:tab/>
      </w:r>
      <w:r w:rsidR="00025308">
        <w:rPr>
          <w:rFonts w:ascii="Book Antiqua" w:hAnsi="Book Antiqua"/>
          <w:sz w:val="22"/>
          <w:szCs w:val="22"/>
          <w:lang w:val="es-CR"/>
        </w:rPr>
        <w:t xml:space="preserve">Es importante mencionar que, las labores mencionadas anteriormente, corresponden a </w:t>
      </w:r>
      <w:r w:rsidR="00016856">
        <w:rPr>
          <w:rFonts w:ascii="Book Antiqua" w:hAnsi="Book Antiqua"/>
          <w:sz w:val="22"/>
          <w:szCs w:val="22"/>
          <w:lang w:val="es-CR"/>
        </w:rPr>
        <w:t>tareas descritas de manera general, pero durante el desarrollo del proyecto pu</w:t>
      </w:r>
      <w:r w:rsidR="00A512F5">
        <w:rPr>
          <w:rFonts w:ascii="Book Antiqua" w:hAnsi="Book Antiqua"/>
          <w:sz w:val="22"/>
          <w:szCs w:val="22"/>
          <w:lang w:val="es-CR"/>
        </w:rPr>
        <w:t>ede suceder que el propio despacho consider</w:t>
      </w:r>
      <w:r w:rsidR="00556073">
        <w:rPr>
          <w:rFonts w:ascii="Book Antiqua" w:hAnsi="Book Antiqua"/>
          <w:sz w:val="22"/>
          <w:szCs w:val="22"/>
          <w:lang w:val="es-CR"/>
        </w:rPr>
        <w:t>e</w:t>
      </w:r>
      <w:r w:rsidR="00A512F5">
        <w:rPr>
          <w:rFonts w:ascii="Book Antiqua" w:hAnsi="Book Antiqua"/>
          <w:sz w:val="22"/>
          <w:szCs w:val="22"/>
          <w:lang w:val="es-CR"/>
        </w:rPr>
        <w:t xml:space="preserve"> necesario </w:t>
      </w:r>
      <w:r w:rsidR="00556073">
        <w:rPr>
          <w:rFonts w:ascii="Book Antiqua" w:hAnsi="Book Antiqua"/>
          <w:sz w:val="22"/>
          <w:szCs w:val="22"/>
          <w:lang w:val="es-CR"/>
        </w:rPr>
        <w:t xml:space="preserve">incorporar otras, </w:t>
      </w:r>
      <w:r w:rsidR="007072D4">
        <w:rPr>
          <w:rFonts w:ascii="Book Antiqua" w:hAnsi="Book Antiqua"/>
          <w:sz w:val="22"/>
          <w:szCs w:val="22"/>
          <w:lang w:val="es-CR"/>
        </w:rPr>
        <w:t>por lo que en este caso se considera posible, siempre y cuando</w:t>
      </w:r>
      <w:r w:rsidR="00FD6D3F">
        <w:rPr>
          <w:rFonts w:ascii="Book Antiqua" w:hAnsi="Book Antiqua"/>
          <w:sz w:val="22"/>
          <w:szCs w:val="22"/>
          <w:lang w:val="es-CR"/>
        </w:rPr>
        <w:t xml:space="preserve"> las mismas estén vinculadas al proceso de señalamiento de expedientes en la agenda cronos.</w:t>
      </w:r>
    </w:p>
    <w:p w14:paraId="1C0EAC05" w14:textId="79E9F86E" w:rsidR="00DD4F8D" w:rsidRDefault="00DD4F8D" w:rsidP="001A2717">
      <w:pPr>
        <w:pStyle w:val="Prrafodelista"/>
        <w:tabs>
          <w:tab w:val="left" w:pos="426"/>
        </w:tabs>
        <w:spacing w:after="160" w:line="276" w:lineRule="auto"/>
        <w:ind w:left="0"/>
        <w:contextualSpacing/>
        <w:jc w:val="both"/>
        <w:rPr>
          <w:rFonts w:ascii="Book Antiqua" w:hAnsi="Book Antiqua"/>
          <w:sz w:val="22"/>
          <w:szCs w:val="22"/>
          <w:lang w:val="es-CR"/>
        </w:rPr>
      </w:pPr>
    </w:p>
    <w:p w14:paraId="57E902AC" w14:textId="6E2264ED" w:rsidR="00694148" w:rsidRPr="00217DAE" w:rsidRDefault="0046333D" w:rsidP="00694148">
      <w:pPr>
        <w:pStyle w:val="Prrafodelista"/>
        <w:tabs>
          <w:tab w:val="left" w:pos="426"/>
        </w:tabs>
        <w:spacing w:after="160" w:line="276" w:lineRule="auto"/>
        <w:ind w:left="0"/>
        <w:contextualSpacing/>
        <w:jc w:val="both"/>
        <w:rPr>
          <w:rFonts w:ascii="Book Antiqua" w:hAnsi="Book Antiqua"/>
          <w:sz w:val="22"/>
          <w:szCs w:val="22"/>
          <w:lang w:val="es-CR"/>
        </w:rPr>
      </w:pPr>
      <w:r>
        <w:rPr>
          <w:rFonts w:ascii="Book Antiqua" w:hAnsi="Book Antiqua"/>
          <w:sz w:val="22"/>
          <w:szCs w:val="22"/>
          <w:lang w:val="es-CR"/>
        </w:rPr>
        <w:tab/>
      </w:r>
      <w:r>
        <w:rPr>
          <w:rFonts w:ascii="Book Antiqua" w:hAnsi="Book Antiqua"/>
          <w:sz w:val="22"/>
          <w:szCs w:val="22"/>
          <w:lang w:val="es-CR"/>
        </w:rPr>
        <w:tab/>
      </w:r>
      <w:r w:rsidR="00694148" w:rsidRPr="00217DAE">
        <w:rPr>
          <w:rFonts w:ascii="Book Antiqua" w:hAnsi="Book Antiqua"/>
          <w:sz w:val="22"/>
          <w:szCs w:val="22"/>
          <w:lang w:val="es-CR"/>
        </w:rPr>
        <w:t>En el caso del puesto técnico judicial, deberá dar soporte técnico a la jueza o juez 1 y por consiguiente deberá realizar las resoluciones de notificación de los señalamientos que se deriven de la labor realizada con el recurso adicional.</w:t>
      </w:r>
    </w:p>
    <w:p w14:paraId="73980FF7" w14:textId="77777777" w:rsidR="00694148" w:rsidRPr="00142EAB" w:rsidRDefault="00694148" w:rsidP="001A2717">
      <w:pPr>
        <w:pStyle w:val="Prrafodelista"/>
        <w:tabs>
          <w:tab w:val="left" w:pos="426"/>
        </w:tabs>
        <w:spacing w:after="160" w:line="276" w:lineRule="auto"/>
        <w:ind w:left="0"/>
        <w:contextualSpacing/>
        <w:jc w:val="both"/>
        <w:rPr>
          <w:rFonts w:ascii="Book Antiqua" w:hAnsi="Book Antiqua"/>
          <w:sz w:val="22"/>
          <w:szCs w:val="22"/>
          <w:lang w:val="es-CR"/>
        </w:rPr>
      </w:pPr>
    </w:p>
    <w:p w14:paraId="2C32CDEF" w14:textId="24E8F8F8" w:rsidR="00FC711A" w:rsidRPr="00142EAB" w:rsidRDefault="0046333D" w:rsidP="001A2717">
      <w:pPr>
        <w:pStyle w:val="Prrafodelista"/>
        <w:tabs>
          <w:tab w:val="left" w:pos="426"/>
        </w:tabs>
        <w:spacing w:after="160" w:line="276" w:lineRule="auto"/>
        <w:ind w:left="0"/>
        <w:contextualSpacing/>
        <w:jc w:val="both"/>
        <w:rPr>
          <w:rFonts w:ascii="Book Antiqua" w:hAnsi="Book Antiqua"/>
          <w:sz w:val="22"/>
          <w:szCs w:val="22"/>
          <w:lang w:val="es-CR"/>
        </w:rPr>
      </w:pPr>
      <w:r>
        <w:rPr>
          <w:rFonts w:ascii="Book Antiqua" w:hAnsi="Book Antiqua"/>
          <w:sz w:val="22"/>
          <w:szCs w:val="22"/>
          <w:lang w:val="es-CR"/>
        </w:rPr>
        <w:tab/>
      </w:r>
      <w:r>
        <w:rPr>
          <w:rFonts w:ascii="Book Antiqua" w:hAnsi="Book Antiqua"/>
          <w:sz w:val="22"/>
          <w:szCs w:val="22"/>
          <w:lang w:val="es-CR"/>
        </w:rPr>
        <w:tab/>
      </w:r>
      <w:r w:rsidR="00FC711A" w:rsidRPr="00142EAB">
        <w:rPr>
          <w:rFonts w:ascii="Book Antiqua" w:hAnsi="Book Antiqua"/>
          <w:sz w:val="22"/>
          <w:szCs w:val="22"/>
          <w:lang w:val="es-CR"/>
        </w:rPr>
        <w:t xml:space="preserve">La plaza </w:t>
      </w:r>
      <w:r w:rsidR="00FA7F81" w:rsidRPr="00142EAB">
        <w:rPr>
          <w:rFonts w:ascii="Book Antiqua" w:hAnsi="Book Antiqua"/>
          <w:sz w:val="22"/>
          <w:szCs w:val="22"/>
          <w:lang w:val="es-CR"/>
        </w:rPr>
        <w:t xml:space="preserve">de persona juzgadora de trámite destacada en </w:t>
      </w:r>
      <w:r w:rsidR="006E4B0C" w:rsidRPr="00142EAB">
        <w:rPr>
          <w:rFonts w:ascii="Book Antiqua" w:hAnsi="Book Antiqua"/>
          <w:sz w:val="22"/>
          <w:szCs w:val="22"/>
          <w:lang w:val="es-CR"/>
        </w:rPr>
        <w:t>el permiso</w:t>
      </w:r>
      <w:r w:rsidR="00FA7F81" w:rsidRPr="00142EAB">
        <w:rPr>
          <w:rFonts w:ascii="Book Antiqua" w:hAnsi="Book Antiqua"/>
          <w:sz w:val="22"/>
          <w:szCs w:val="22"/>
          <w:lang w:val="es-CR"/>
        </w:rPr>
        <w:t xml:space="preserve"> con goce de salario así como la plaza ordinaria deberá informar </w:t>
      </w:r>
      <w:r w:rsidR="008D4621" w:rsidRPr="00142EAB">
        <w:rPr>
          <w:rFonts w:ascii="Book Antiqua" w:hAnsi="Book Antiqua"/>
          <w:sz w:val="22"/>
          <w:szCs w:val="22"/>
          <w:lang w:val="es-CR"/>
        </w:rPr>
        <w:t>las laborares realizadas cada mes el primer día hábil del mes siguiente</w:t>
      </w:r>
      <w:r w:rsidR="006E4B0C" w:rsidRPr="00142EAB">
        <w:rPr>
          <w:rFonts w:ascii="Book Antiqua" w:hAnsi="Book Antiqua"/>
          <w:sz w:val="22"/>
          <w:szCs w:val="22"/>
          <w:lang w:val="es-CR"/>
        </w:rPr>
        <w:t>.</w:t>
      </w:r>
    </w:p>
    <w:p w14:paraId="76EA9C0D" w14:textId="03491BF5" w:rsidR="00025308" w:rsidRPr="00A12C83" w:rsidRDefault="00025308" w:rsidP="00451FEA">
      <w:pPr>
        <w:pStyle w:val="Prrafodelista"/>
        <w:tabs>
          <w:tab w:val="left" w:pos="426"/>
        </w:tabs>
        <w:spacing w:after="160"/>
        <w:ind w:left="0"/>
        <w:contextualSpacing/>
        <w:jc w:val="both"/>
        <w:rPr>
          <w:rFonts w:ascii="Book Antiqua" w:hAnsi="Book Antiqua"/>
          <w:sz w:val="22"/>
          <w:szCs w:val="22"/>
          <w:lang w:val="es-CR"/>
        </w:rPr>
      </w:pPr>
    </w:p>
    <w:p w14:paraId="677282E2" w14:textId="464E8E8B" w:rsidR="00381B3F" w:rsidRPr="008F7A16" w:rsidRDefault="00381B3F" w:rsidP="00EF56FB">
      <w:pPr>
        <w:pStyle w:val="Prrafodelista"/>
        <w:numPr>
          <w:ilvl w:val="0"/>
          <w:numId w:val="13"/>
        </w:numPr>
        <w:tabs>
          <w:tab w:val="left" w:pos="1134"/>
        </w:tabs>
        <w:ind w:left="142"/>
        <w:jc w:val="both"/>
        <w:rPr>
          <w:rFonts w:ascii="Book Antiqua" w:hAnsi="Book Antiqua"/>
          <w:b/>
          <w:sz w:val="22"/>
          <w:szCs w:val="22"/>
        </w:rPr>
      </w:pPr>
      <w:r w:rsidRPr="008F7A16">
        <w:rPr>
          <w:rFonts w:ascii="Book Antiqua" w:hAnsi="Book Antiqua"/>
          <w:b/>
          <w:sz w:val="22"/>
          <w:szCs w:val="22"/>
        </w:rPr>
        <w:t>Permisos</w:t>
      </w:r>
      <w:r w:rsidR="00AF7081" w:rsidRPr="008F7A16">
        <w:rPr>
          <w:rFonts w:ascii="Book Antiqua" w:hAnsi="Book Antiqua"/>
          <w:b/>
          <w:sz w:val="22"/>
          <w:szCs w:val="22"/>
        </w:rPr>
        <w:t xml:space="preserve"> otorgados en los Juzgados Penales</w:t>
      </w:r>
    </w:p>
    <w:p w14:paraId="4EBF478E" w14:textId="46592F91" w:rsidR="00AF7081" w:rsidRPr="008F7A16" w:rsidRDefault="00AF7081" w:rsidP="00451FEA">
      <w:pPr>
        <w:pStyle w:val="Prrafodelista"/>
        <w:tabs>
          <w:tab w:val="left" w:pos="426"/>
        </w:tabs>
        <w:spacing w:after="160"/>
        <w:ind w:left="0"/>
        <w:contextualSpacing/>
        <w:jc w:val="both"/>
        <w:rPr>
          <w:rFonts w:ascii="Book Antiqua" w:hAnsi="Book Antiqua"/>
          <w:b/>
          <w:bCs/>
          <w:sz w:val="22"/>
          <w:szCs w:val="22"/>
        </w:rPr>
      </w:pPr>
    </w:p>
    <w:p w14:paraId="66829741" w14:textId="65AECC99" w:rsidR="00AF7081" w:rsidRDefault="0046333D" w:rsidP="003268E2">
      <w:pPr>
        <w:pStyle w:val="Prrafodelista"/>
        <w:tabs>
          <w:tab w:val="left" w:pos="426"/>
        </w:tabs>
        <w:spacing w:after="160" w:line="276" w:lineRule="auto"/>
        <w:ind w:left="0"/>
        <w:contextualSpacing/>
        <w:jc w:val="both"/>
        <w:rPr>
          <w:rFonts w:ascii="Book Antiqua" w:hAnsi="Book Antiqua" w:cs="Book Antiqua"/>
          <w:sz w:val="22"/>
          <w:szCs w:val="22"/>
          <w:lang w:val="es-CR"/>
        </w:rPr>
      </w:pPr>
      <w:r>
        <w:rPr>
          <w:rFonts w:ascii="Book Antiqua" w:hAnsi="Book Antiqua" w:cs="Book Antiqua"/>
          <w:sz w:val="22"/>
          <w:szCs w:val="22"/>
          <w:lang w:val="es-CR"/>
        </w:rPr>
        <w:tab/>
      </w:r>
      <w:r>
        <w:rPr>
          <w:rFonts w:ascii="Book Antiqua" w:hAnsi="Book Antiqua" w:cs="Book Antiqua"/>
          <w:sz w:val="22"/>
          <w:szCs w:val="22"/>
          <w:lang w:val="es-CR"/>
        </w:rPr>
        <w:tab/>
      </w:r>
      <w:r w:rsidR="00AF7081" w:rsidRPr="008F7A16">
        <w:rPr>
          <w:rFonts w:ascii="Book Antiqua" w:hAnsi="Book Antiqua" w:cs="Book Antiqua"/>
          <w:sz w:val="22"/>
          <w:szCs w:val="22"/>
          <w:lang w:val="es-CR"/>
        </w:rPr>
        <w:t>A continuación, se detallan la continuidad de los permisos con goce de salario otorgados en los Juzgados Penales</w:t>
      </w:r>
      <w:r w:rsidR="005557C5" w:rsidRPr="008F7A16">
        <w:rPr>
          <w:rFonts w:ascii="Book Antiqua" w:hAnsi="Book Antiqua" w:cs="Book Antiqua"/>
          <w:sz w:val="22"/>
          <w:szCs w:val="22"/>
          <w:lang w:val="es-CR"/>
        </w:rPr>
        <w:t>, los cuales corresponden a:</w:t>
      </w:r>
    </w:p>
    <w:p w14:paraId="3F6AB1AF" w14:textId="77777777" w:rsidR="008F7A16" w:rsidRPr="008F7A16" w:rsidRDefault="008F7A16" w:rsidP="00451FEA">
      <w:pPr>
        <w:pStyle w:val="Prrafodelista"/>
        <w:tabs>
          <w:tab w:val="left" w:pos="426"/>
        </w:tabs>
        <w:spacing w:after="160"/>
        <w:ind w:left="0"/>
        <w:contextualSpacing/>
        <w:jc w:val="both"/>
        <w:rPr>
          <w:rFonts w:ascii="Book Antiqua" w:hAnsi="Book Antiqua" w:cs="Book Antiqua"/>
          <w:sz w:val="22"/>
          <w:szCs w:val="22"/>
          <w:lang w:val="es-CR"/>
        </w:rPr>
      </w:pPr>
    </w:p>
    <w:p w14:paraId="7E302132" w14:textId="6ACAC8A0" w:rsidR="005557C5" w:rsidRPr="008F7A16" w:rsidRDefault="00777222" w:rsidP="00142EAB">
      <w:pPr>
        <w:pStyle w:val="Prrafodelista"/>
        <w:numPr>
          <w:ilvl w:val="0"/>
          <w:numId w:val="34"/>
        </w:numPr>
        <w:tabs>
          <w:tab w:val="left" w:pos="426"/>
        </w:tabs>
        <w:spacing w:after="160" w:line="276" w:lineRule="auto"/>
        <w:ind w:left="714" w:hanging="357"/>
        <w:contextualSpacing/>
        <w:jc w:val="both"/>
        <w:rPr>
          <w:rFonts w:ascii="Book Antiqua" w:hAnsi="Book Antiqua" w:cs="Book Antiqua"/>
          <w:sz w:val="22"/>
          <w:szCs w:val="22"/>
          <w:lang w:val="es-CR"/>
        </w:rPr>
      </w:pPr>
      <w:r w:rsidRPr="008F7A16">
        <w:rPr>
          <w:rFonts w:ascii="Book Antiqua" w:hAnsi="Book Antiqua" w:cs="Book Antiqua"/>
          <w:sz w:val="22"/>
          <w:szCs w:val="22"/>
          <w:lang w:val="es-CR"/>
        </w:rPr>
        <w:t xml:space="preserve">Juzgado Penal de Garabito, </w:t>
      </w:r>
      <w:r w:rsidR="00300683" w:rsidRPr="008F7A16">
        <w:rPr>
          <w:rFonts w:ascii="Book Antiqua" w:hAnsi="Book Antiqua" w:cs="Book Antiqua"/>
          <w:sz w:val="22"/>
          <w:szCs w:val="22"/>
          <w:lang w:val="es-CR"/>
        </w:rPr>
        <w:t>un permiso de Técnica o Técnico Judicial 2</w:t>
      </w:r>
    </w:p>
    <w:p w14:paraId="30B88A55" w14:textId="77777777" w:rsidR="00B5396B" w:rsidRPr="008F7A16" w:rsidRDefault="00300683" w:rsidP="00142EAB">
      <w:pPr>
        <w:pStyle w:val="Prrafodelista"/>
        <w:numPr>
          <w:ilvl w:val="0"/>
          <w:numId w:val="34"/>
        </w:numPr>
        <w:tabs>
          <w:tab w:val="left" w:pos="426"/>
        </w:tabs>
        <w:spacing w:after="160" w:line="276" w:lineRule="auto"/>
        <w:ind w:left="714" w:hanging="357"/>
        <w:contextualSpacing/>
        <w:jc w:val="both"/>
        <w:rPr>
          <w:rFonts w:ascii="Book Antiqua" w:hAnsi="Book Antiqua" w:cs="Book Antiqua"/>
          <w:sz w:val="22"/>
          <w:szCs w:val="22"/>
          <w:lang w:val="es-CR"/>
        </w:rPr>
      </w:pPr>
      <w:r w:rsidRPr="008F7A16">
        <w:rPr>
          <w:rFonts w:ascii="Book Antiqua" w:hAnsi="Book Antiqua" w:cs="Book Antiqua"/>
          <w:sz w:val="22"/>
          <w:szCs w:val="22"/>
          <w:lang w:val="es-CR"/>
        </w:rPr>
        <w:t xml:space="preserve">Juzgado Penal de </w:t>
      </w:r>
      <w:r w:rsidR="00B5396B" w:rsidRPr="008F7A16">
        <w:rPr>
          <w:rFonts w:ascii="Book Antiqua" w:hAnsi="Book Antiqua" w:cs="Book Antiqua"/>
          <w:sz w:val="22"/>
          <w:szCs w:val="22"/>
          <w:lang w:val="es-CR"/>
        </w:rPr>
        <w:t>Buenos Aires, un permiso de Técnica o Técnico Judicial 2</w:t>
      </w:r>
    </w:p>
    <w:p w14:paraId="37EE202D" w14:textId="38128492" w:rsidR="003E0830" w:rsidRPr="008F7A16" w:rsidRDefault="003E0830" w:rsidP="00142EAB">
      <w:pPr>
        <w:pStyle w:val="Prrafodelista"/>
        <w:numPr>
          <w:ilvl w:val="0"/>
          <w:numId w:val="34"/>
        </w:numPr>
        <w:tabs>
          <w:tab w:val="left" w:pos="426"/>
        </w:tabs>
        <w:spacing w:after="160" w:line="276" w:lineRule="auto"/>
        <w:ind w:left="714" w:hanging="357"/>
        <w:contextualSpacing/>
        <w:jc w:val="both"/>
        <w:rPr>
          <w:rFonts w:ascii="Book Antiqua" w:hAnsi="Book Antiqua" w:cs="Book Antiqua"/>
          <w:sz w:val="22"/>
          <w:szCs w:val="22"/>
          <w:lang w:val="es-CR"/>
        </w:rPr>
      </w:pPr>
      <w:r w:rsidRPr="008F7A16">
        <w:rPr>
          <w:rFonts w:ascii="Book Antiqua" w:hAnsi="Book Antiqua" w:cs="Book Antiqua"/>
          <w:sz w:val="22"/>
          <w:szCs w:val="22"/>
          <w:lang w:val="es-CR"/>
        </w:rPr>
        <w:t>Juzgado Penal de Pococí, un permiso de Técnica o Técnico Judicial 2</w:t>
      </w:r>
    </w:p>
    <w:p w14:paraId="6FA43B0C" w14:textId="329FA8B0" w:rsidR="00300683" w:rsidRPr="00242206" w:rsidRDefault="00300683" w:rsidP="00B81159">
      <w:pPr>
        <w:pStyle w:val="Prrafodelista"/>
        <w:tabs>
          <w:tab w:val="left" w:pos="426"/>
        </w:tabs>
        <w:spacing w:after="160"/>
        <w:ind w:left="720"/>
        <w:contextualSpacing/>
        <w:jc w:val="both"/>
        <w:rPr>
          <w:rFonts w:ascii="Book Antiqua" w:hAnsi="Book Antiqua" w:cs="Book Antiqua"/>
          <w:sz w:val="22"/>
          <w:szCs w:val="22"/>
          <w:highlight w:val="yellow"/>
          <w:lang w:val="es-CR"/>
        </w:rPr>
      </w:pPr>
    </w:p>
    <w:p w14:paraId="3C0B709A" w14:textId="77777777" w:rsidR="00AF7081" w:rsidRPr="00242206" w:rsidRDefault="00AF7081" w:rsidP="00451FEA">
      <w:pPr>
        <w:pStyle w:val="Prrafodelista"/>
        <w:tabs>
          <w:tab w:val="left" w:pos="426"/>
        </w:tabs>
        <w:spacing w:after="160"/>
        <w:ind w:left="0"/>
        <w:contextualSpacing/>
        <w:jc w:val="both"/>
        <w:rPr>
          <w:rFonts w:ascii="Book Antiqua" w:hAnsi="Book Antiqua"/>
          <w:b/>
          <w:bCs/>
          <w:sz w:val="22"/>
          <w:szCs w:val="22"/>
          <w:highlight w:val="yellow"/>
        </w:rPr>
      </w:pPr>
    </w:p>
    <w:p w14:paraId="4B78310D" w14:textId="3964A656" w:rsidR="00DD48AE" w:rsidRPr="003268E2" w:rsidRDefault="00DD48AE" w:rsidP="00EF56FB">
      <w:pPr>
        <w:pStyle w:val="Prrafodelista"/>
        <w:numPr>
          <w:ilvl w:val="1"/>
          <w:numId w:val="13"/>
        </w:numPr>
        <w:tabs>
          <w:tab w:val="left" w:pos="1134"/>
        </w:tabs>
        <w:ind w:left="709"/>
        <w:jc w:val="both"/>
        <w:rPr>
          <w:rFonts w:ascii="Book Antiqua" w:hAnsi="Book Antiqua"/>
          <w:b/>
          <w:bCs/>
          <w:sz w:val="22"/>
          <w:szCs w:val="22"/>
        </w:rPr>
      </w:pPr>
      <w:r w:rsidRPr="003268E2">
        <w:rPr>
          <w:rFonts w:ascii="Book Antiqua" w:hAnsi="Book Antiqua"/>
          <w:b/>
          <w:bCs/>
          <w:sz w:val="22"/>
          <w:szCs w:val="22"/>
        </w:rPr>
        <w:t>Juzgado Penal de Garabito</w:t>
      </w:r>
    </w:p>
    <w:p w14:paraId="103C6BEB" w14:textId="77777777" w:rsidR="00EC523B" w:rsidRPr="00242206" w:rsidRDefault="00EC523B" w:rsidP="00A33055">
      <w:pPr>
        <w:pStyle w:val="Prrafodelista"/>
        <w:tabs>
          <w:tab w:val="left" w:pos="426"/>
        </w:tabs>
        <w:spacing w:after="160"/>
        <w:ind w:left="360"/>
        <w:contextualSpacing/>
        <w:jc w:val="both"/>
        <w:rPr>
          <w:rFonts w:ascii="Book Antiqua" w:hAnsi="Book Antiqua"/>
          <w:b/>
          <w:bCs/>
          <w:sz w:val="22"/>
          <w:szCs w:val="22"/>
          <w:highlight w:val="yellow"/>
        </w:rPr>
      </w:pPr>
    </w:p>
    <w:p w14:paraId="15755B02" w14:textId="5DF6529A" w:rsidR="00D10E92" w:rsidRPr="003268E2" w:rsidRDefault="0046333D" w:rsidP="003268E2">
      <w:pPr>
        <w:tabs>
          <w:tab w:val="left" w:pos="426"/>
        </w:tabs>
        <w:spacing w:line="276" w:lineRule="auto"/>
        <w:contextualSpacing/>
        <w:jc w:val="both"/>
        <w:rPr>
          <w:rFonts w:ascii="Book Antiqua" w:hAnsi="Book Antiqua" w:cs="Book Antiqua"/>
          <w:sz w:val="22"/>
          <w:szCs w:val="22"/>
        </w:rPr>
      </w:pPr>
      <w:r>
        <w:rPr>
          <w:rFonts w:ascii="Book Antiqua" w:hAnsi="Book Antiqua" w:cs="Book Antiqua"/>
          <w:sz w:val="22"/>
          <w:szCs w:val="22"/>
        </w:rPr>
        <w:tab/>
      </w:r>
      <w:r>
        <w:rPr>
          <w:rFonts w:ascii="Book Antiqua" w:hAnsi="Book Antiqua" w:cs="Book Antiqua"/>
          <w:sz w:val="22"/>
          <w:szCs w:val="22"/>
        </w:rPr>
        <w:tab/>
      </w:r>
      <w:r w:rsidR="00822FBF" w:rsidRPr="003268E2">
        <w:rPr>
          <w:rFonts w:ascii="Book Antiqua" w:hAnsi="Book Antiqua" w:cs="Book Antiqua"/>
          <w:sz w:val="22"/>
          <w:szCs w:val="22"/>
        </w:rPr>
        <w:t xml:space="preserve">Como parte de la implementación y seguimiento del </w:t>
      </w:r>
      <w:r w:rsidR="00815CB9" w:rsidRPr="003268E2">
        <w:rPr>
          <w:rFonts w:ascii="Book Antiqua" w:hAnsi="Book Antiqua" w:cs="Book Antiqua"/>
          <w:sz w:val="22"/>
          <w:szCs w:val="22"/>
        </w:rPr>
        <w:t>Proyecto de Mejora Integral del Proceso Penal</w:t>
      </w:r>
      <w:r w:rsidR="00822FBF" w:rsidRPr="003268E2">
        <w:rPr>
          <w:rFonts w:ascii="Book Antiqua" w:hAnsi="Book Antiqua" w:cs="Book Antiqua"/>
          <w:sz w:val="22"/>
          <w:szCs w:val="22"/>
        </w:rPr>
        <w:t xml:space="preserve">, en el </w:t>
      </w:r>
      <w:r w:rsidR="00815CB9" w:rsidRPr="003268E2">
        <w:rPr>
          <w:rFonts w:ascii="Book Antiqua" w:hAnsi="Book Antiqua" w:cs="Book Antiqua"/>
          <w:sz w:val="22"/>
          <w:szCs w:val="22"/>
        </w:rPr>
        <w:t xml:space="preserve">Juzgado Penal de Garabito, </w:t>
      </w:r>
      <w:r w:rsidR="00822FBF" w:rsidRPr="003268E2">
        <w:rPr>
          <w:rFonts w:ascii="Book Antiqua" w:hAnsi="Book Antiqua" w:cs="Book Antiqua"/>
          <w:sz w:val="22"/>
          <w:szCs w:val="22"/>
        </w:rPr>
        <w:t xml:space="preserve">la Dirección de Planificación </w:t>
      </w:r>
      <w:r w:rsidR="00815CB9" w:rsidRPr="003268E2">
        <w:rPr>
          <w:rFonts w:ascii="Book Antiqua" w:hAnsi="Book Antiqua" w:cs="Book Antiqua"/>
          <w:sz w:val="22"/>
          <w:szCs w:val="22"/>
        </w:rPr>
        <w:t>determinó la necesidad de un recurso</w:t>
      </w:r>
      <w:r w:rsidR="00822FBF" w:rsidRPr="003268E2">
        <w:rPr>
          <w:rFonts w:ascii="Book Antiqua" w:hAnsi="Book Antiqua" w:cs="Book Antiqua"/>
          <w:sz w:val="22"/>
          <w:szCs w:val="22"/>
        </w:rPr>
        <w:t xml:space="preserve"> técnico adicional</w:t>
      </w:r>
      <w:r w:rsidR="00C130ED" w:rsidRPr="003268E2">
        <w:rPr>
          <w:rFonts w:ascii="Book Antiqua" w:hAnsi="Book Antiqua" w:cs="Book Antiqua"/>
          <w:sz w:val="22"/>
          <w:szCs w:val="22"/>
        </w:rPr>
        <w:t xml:space="preserve">, </w:t>
      </w:r>
      <w:r w:rsidR="00822FBF" w:rsidRPr="003268E2">
        <w:rPr>
          <w:rFonts w:ascii="Book Antiqua" w:hAnsi="Book Antiqua" w:cs="Book Antiqua"/>
          <w:sz w:val="22"/>
          <w:szCs w:val="22"/>
        </w:rPr>
        <w:t>situación que fue planteada en los</w:t>
      </w:r>
      <w:r w:rsidR="00815CB9" w:rsidRPr="003268E2">
        <w:rPr>
          <w:rFonts w:ascii="Book Antiqua" w:hAnsi="Book Antiqua" w:cs="Book Antiqua"/>
          <w:sz w:val="22"/>
          <w:szCs w:val="22"/>
        </w:rPr>
        <w:t xml:space="preserve"> oficios 295-PLA-2020 y 1116-PLA-2020</w:t>
      </w:r>
      <w:r w:rsidR="00F46258" w:rsidRPr="003268E2">
        <w:rPr>
          <w:rFonts w:ascii="Book Antiqua" w:hAnsi="Book Antiqua" w:cs="Book Antiqua"/>
          <w:sz w:val="22"/>
          <w:szCs w:val="22"/>
        </w:rPr>
        <w:t>; mientras se subsana de manera ordinaria</w:t>
      </w:r>
      <w:r w:rsidR="00281C59" w:rsidRPr="003268E2">
        <w:rPr>
          <w:rFonts w:ascii="Book Antiqua" w:hAnsi="Book Antiqua" w:cs="Book Antiqua"/>
          <w:sz w:val="22"/>
          <w:szCs w:val="22"/>
        </w:rPr>
        <w:t xml:space="preserve"> la asignación de </w:t>
      </w:r>
      <w:r w:rsidR="00281C59" w:rsidRPr="003268E2">
        <w:rPr>
          <w:rFonts w:ascii="Book Antiqua" w:hAnsi="Book Antiqua" w:cs="Book Antiqua"/>
          <w:sz w:val="22"/>
          <w:szCs w:val="22"/>
        </w:rPr>
        <w:lastRenderedPageBreak/>
        <w:t>personal técnico</w:t>
      </w:r>
      <w:r w:rsidR="00587690" w:rsidRPr="003268E2">
        <w:rPr>
          <w:rFonts w:ascii="Book Antiqua" w:hAnsi="Book Antiqua" w:cs="Book Antiqua"/>
          <w:sz w:val="22"/>
          <w:szCs w:val="22"/>
        </w:rPr>
        <w:t xml:space="preserve"> </w:t>
      </w:r>
      <w:r w:rsidR="00F46258" w:rsidRPr="003268E2">
        <w:rPr>
          <w:rFonts w:ascii="Book Antiqua" w:hAnsi="Book Antiqua" w:cs="Book Antiqua"/>
          <w:sz w:val="22"/>
          <w:szCs w:val="22"/>
        </w:rPr>
        <w:t>para completar la estructura</w:t>
      </w:r>
      <w:r w:rsidR="00587690" w:rsidRPr="003268E2">
        <w:rPr>
          <w:rFonts w:ascii="Book Antiqua" w:hAnsi="Book Antiqua" w:cs="Book Antiqua"/>
          <w:sz w:val="22"/>
          <w:szCs w:val="22"/>
        </w:rPr>
        <w:t>, desde el 11  de agosto del 2020 se ha otorgado un permiso con goce de salario</w:t>
      </w:r>
      <w:r w:rsidR="003268E2" w:rsidRPr="003268E2">
        <w:rPr>
          <w:rFonts w:ascii="Book Antiqua" w:hAnsi="Book Antiqua" w:cs="Book Antiqua"/>
          <w:sz w:val="22"/>
          <w:szCs w:val="22"/>
        </w:rPr>
        <w:t xml:space="preserve"> y </w:t>
      </w:r>
      <w:r w:rsidR="00C130ED" w:rsidRPr="003268E2">
        <w:rPr>
          <w:rFonts w:ascii="Book Antiqua" w:hAnsi="Book Antiqua" w:cs="Book Antiqua"/>
          <w:sz w:val="22"/>
          <w:szCs w:val="22"/>
        </w:rPr>
        <w:t xml:space="preserve">a continuación se detalla el análisis </w:t>
      </w:r>
      <w:r w:rsidR="003268E2" w:rsidRPr="003268E2">
        <w:rPr>
          <w:rFonts w:ascii="Book Antiqua" w:hAnsi="Book Antiqua" w:cs="Book Antiqua"/>
          <w:sz w:val="22"/>
          <w:szCs w:val="22"/>
        </w:rPr>
        <w:t>de las estadísticas del despacho:</w:t>
      </w:r>
    </w:p>
    <w:p w14:paraId="18721BF9" w14:textId="77777777" w:rsidR="00815CB9" w:rsidRPr="00242206" w:rsidRDefault="00815CB9" w:rsidP="00815CB9">
      <w:pPr>
        <w:rPr>
          <w:rFonts w:ascii="Book Antiqua" w:hAnsi="Book Antiqua"/>
          <w:b/>
          <w:bCs/>
          <w:sz w:val="22"/>
          <w:szCs w:val="22"/>
          <w:highlight w:val="yellow"/>
        </w:rPr>
      </w:pPr>
    </w:p>
    <w:p w14:paraId="0062D0CF" w14:textId="136B5A41" w:rsidR="00E76AE8" w:rsidRPr="003268E2" w:rsidRDefault="00E76AE8" w:rsidP="00815CB9">
      <w:pPr>
        <w:rPr>
          <w:rFonts w:ascii="Book Antiqua" w:hAnsi="Book Antiqua" w:cs="Arial"/>
          <w:b/>
          <w:bCs/>
          <w:sz w:val="22"/>
          <w:szCs w:val="22"/>
          <w:lang w:val="es-ES"/>
        </w:rPr>
      </w:pPr>
      <w:r w:rsidRPr="003268E2">
        <w:rPr>
          <w:rFonts w:ascii="Book Antiqua" w:hAnsi="Book Antiqua"/>
          <w:b/>
          <w:bCs/>
          <w:sz w:val="22"/>
          <w:szCs w:val="22"/>
        </w:rPr>
        <w:t>Análisis estadístico del despacho</w:t>
      </w:r>
    </w:p>
    <w:p w14:paraId="69F141BD" w14:textId="77777777" w:rsidR="00E76AE8" w:rsidRPr="003268E2" w:rsidRDefault="00E76AE8" w:rsidP="00A33055">
      <w:pPr>
        <w:pStyle w:val="Prrafodelista"/>
        <w:tabs>
          <w:tab w:val="left" w:pos="426"/>
        </w:tabs>
        <w:spacing w:after="160"/>
        <w:ind w:left="0"/>
        <w:contextualSpacing/>
        <w:rPr>
          <w:rFonts w:ascii="Book Antiqua" w:hAnsi="Book Antiqua"/>
          <w:b/>
          <w:bCs/>
          <w:sz w:val="22"/>
          <w:szCs w:val="22"/>
        </w:rPr>
      </w:pPr>
    </w:p>
    <w:p w14:paraId="03684DD1" w14:textId="1EB4C4E5" w:rsidR="00815CB9" w:rsidRPr="003268E2" w:rsidRDefault="0046333D" w:rsidP="003268E2">
      <w:pPr>
        <w:pStyle w:val="Prrafodelista"/>
        <w:tabs>
          <w:tab w:val="left" w:pos="426"/>
        </w:tabs>
        <w:spacing w:after="160" w:line="276" w:lineRule="auto"/>
        <w:ind w:left="0"/>
        <w:contextualSpacing/>
        <w:jc w:val="both"/>
        <w:rPr>
          <w:rFonts w:ascii="Book Antiqua" w:hAnsi="Book Antiqua"/>
          <w:sz w:val="22"/>
          <w:szCs w:val="22"/>
        </w:rPr>
      </w:pPr>
      <w:r>
        <w:rPr>
          <w:rFonts w:ascii="Book Antiqua" w:hAnsi="Book Antiqua" w:cs="Book Antiqua"/>
          <w:sz w:val="22"/>
          <w:szCs w:val="22"/>
          <w:lang w:val="es-CR"/>
        </w:rPr>
        <w:tab/>
      </w:r>
      <w:r>
        <w:rPr>
          <w:rFonts w:ascii="Book Antiqua" w:hAnsi="Book Antiqua" w:cs="Book Antiqua"/>
          <w:sz w:val="22"/>
          <w:szCs w:val="22"/>
          <w:lang w:val="es-CR"/>
        </w:rPr>
        <w:tab/>
      </w:r>
      <w:r w:rsidR="00815CB9" w:rsidRPr="003268E2">
        <w:rPr>
          <w:rFonts w:ascii="Book Antiqua" w:hAnsi="Book Antiqua" w:cs="Book Antiqua"/>
          <w:sz w:val="22"/>
          <w:szCs w:val="22"/>
          <w:lang w:val="es-CR"/>
        </w:rPr>
        <w:t xml:space="preserve">A continuación, se muestra el movimiento de trabajo del Juzgado Penal de Garabito durante el 2019 hasta </w:t>
      </w:r>
      <w:r w:rsidR="003268E2" w:rsidRPr="003268E2">
        <w:rPr>
          <w:rFonts w:ascii="Book Antiqua" w:hAnsi="Book Antiqua" w:cs="Book Antiqua"/>
          <w:sz w:val="22"/>
          <w:szCs w:val="22"/>
          <w:lang w:val="es-CR"/>
        </w:rPr>
        <w:t>enero</w:t>
      </w:r>
      <w:r w:rsidR="00CB740B" w:rsidRPr="003268E2">
        <w:rPr>
          <w:rFonts w:ascii="Book Antiqua" w:hAnsi="Book Antiqua" w:cs="Book Antiqua"/>
          <w:sz w:val="22"/>
          <w:szCs w:val="22"/>
          <w:lang w:val="es-CR"/>
        </w:rPr>
        <w:t xml:space="preserve"> </w:t>
      </w:r>
      <w:r w:rsidR="00815CB9" w:rsidRPr="003268E2">
        <w:rPr>
          <w:rFonts w:ascii="Book Antiqua" w:hAnsi="Book Antiqua" w:cs="Book Antiqua"/>
          <w:sz w:val="22"/>
          <w:szCs w:val="22"/>
          <w:lang w:val="es-CR"/>
        </w:rPr>
        <w:t>202</w:t>
      </w:r>
      <w:r w:rsidR="003268E2" w:rsidRPr="003268E2">
        <w:rPr>
          <w:rFonts w:ascii="Book Antiqua" w:hAnsi="Book Antiqua" w:cs="Book Antiqua"/>
          <w:sz w:val="22"/>
          <w:szCs w:val="22"/>
          <w:lang w:val="es-CR"/>
        </w:rPr>
        <w:t>3</w:t>
      </w:r>
      <w:r w:rsidR="00815CB9" w:rsidRPr="003268E2">
        <w:rPr>
          <w:rFonts w:ascii="Book Antiqua" w:hAnsi="Book Antiqua" w:cs="Book Antiqua"/>
          <w:sz w:val="22"/>
          <w:szCs w:val="22"/>
          <w:lang w:val="es-CR"/>
        </w:rPr>
        <w:t>:</w:t>
      </w:r>
    </w:p>
    <w:p w14:paraId="7A4EAF0B" w14:textId="6A27BF4B" w:rsidR="00A40E0F" w:rsidRPr="003268E2" w:rsidRDefault="00C16A9D" w:rsidP="00A029BF">
      <w:pPr>
        <w:pStyle w:val="Descripcin"/>
        <w:spacing w:after="0"/>
        <w:jc w:val="center"/>
        <w:rPr>
          <w:rFonts w:ascii="Book Antiqua" w:hAnsi="Book Antiqua"/>
          <w:b/>
          <w:sz w:val="22"/>
          <w:szCs w:val="22"/>
        </w:rPr>
      </w:pPr>
      <w:r w:rsidRPr="003268E2">
        <w:rPr>
          <w:rFonts w:ascii="Book Antiqua" w:hAnsi="Book Antiqua" w:cs="Arial"/>
          <w:b/>
          <w:i w:val="0"/>
          <w:color w:val="auto"/>
          <w:sz w:val="22"/>
          <w:szCs w:val="22"/>
          <w:lang w:val="es-ES"/>
        </w:rPr>
        <w:t xml:space="preserve">Gráfico </w:t>
      </w:r>
      <w:r w:rsidRPr="003268E2">
        <w:rPr>
          <w:rFonts w:ascii="Book Antiqua" w:hAnsi="Book Antiqua" w:cs="Arial"/>
          <w:b/>
          <w:i w:val="0"/>
          <w:color w:val="auto"/>
          <w:sz w:val="22"/>
          <w:szCs w:val="22"/>
          <w:lang w:val="es-ES"/>
        </w:rPr>
        <w:fldChar w:fldCharType="begin"/>
      </w:r>
      <w:r w:rsidRPr="003268E2">
        <w:rPr>
          <w:rFonts w:ascii="Book Antiqua" w:hAnsi="Book Antiqua" w:cs="Arial"/>
          <w:b/>
          <w:i w:val="0"/>
          <w:color w:val="auto"/>
          <w:sz w:val="22"/>
          <w:szCs w:val="22"/>
          <w:lang w:val="es-ES"/>
        </w:rPr>
        <w:instrText xml:space="preserve"> SEQ Gráfico \* ARABIC </w:instrText>
      </w:r>
      <w:r w:rsidRPr="003268E2">
        <w:rPr>
          <w:rFonts w:ascii="Book Antiqua" w:hAnsi="Book Antiqua" w:cs="Arial"/>
          <w:b/>
          <w:i w:val="0"/>
          <w:color w:val="auto"/>
          <w:sz w:val="22"/>
          <w:szCs w:val="22"/>
          <w:lang w:val="es-ES"/>
        </w:rPr>
        <w:fldChar w:fldCharType="separate"/>
      </w:r>
      <w:r w:rsidR="00FF0B5B">
        <w:rPr>
          <w:rFonts w:ascii="Book Antiqua" w:hAnsi="Book Antiqua" w:cs="Arial"/>
          <w:b/>
          <w:i w:val="0"/>
          <w:noProof/>
          <w:color w:val="auto"/>
          <w:sz w:val="22"/>
          <w:szCs w:val="22"/>
          <w:lang w:val="es-ES"/>
        </w:rPr>
        <w:t>16</w:t>
      </w:r>
      <w:r w:rsidRPr="003268E2">
        <w:rPr>
          <w:rFonts w:ascii="Book Antiqua" w:hAnsi="Book Antiqua" w:cs="Arial"/>
          <w:b/>
          <w:i w:val="0"/>
          <w:color w:val="auto"/>
          <w:sz w:val="22"/>
          <w:szCs w:val="22"/>
          <w:lang w:val="es-ES"/>
        </w:rPr>
        <w:fldChar w:fldCharType="end"/>
      </w:r>
    </w:p>
    <w:p w14:paraId="1771676D" w14:textId="77777777" w:rsidR="00034AF9" w:rsidRPr="003268E2" w:rsidRDefault="00034AF9" w:rsidP="00034AF9">
      <w:pPr>
        <w:pStyle w:val="Prrafodelista"/>
        <w:tabs>
          <w:tab w:val="left" w:pos="426"/>
        </w:tabs>
        <w:spacing w:after="160" w:line="259" w:lineRule="auto"/>
        <w:ind w:left="0"/>
        <w:contextualSpacing/>
        <w:jc w:val="center"/>
        <w:rPr>
          <w:rFonts w:ascii="Book Antiqua" w:hAnsi="Book Antiqua"/>
          <w:b/>
          <w:bCs/>
          <w:sz w:val="22"/>
          <w:szCs w:val="22"/>
        </w:rPr>
      </w:pPr>
      <w:r w:rsidRPr="003268E2">
        <w:rPr>
          <w:rFonts w:ascii="Book Antiqua" w:hAnsi="Book Antiqua"/>
          <w:b/>
          <w:bCs/>
          <w:sz w:val="22"/>
          <w:szCs w:val="22"/>
        </w:rPr>
        <w:t xml:space="preserve">Movimiento de trabajo del Juzgado Penal de Garabito </w:t>
      </w:r>
    </w:p>
    <w:p w14:paraId="74997AE4" w14:textId="5442A9F1" w:rsidR="00034AF9" w:rsidRPr="003268E2" w:rsidRDefault="00034AF9" w:rsidP="00034AF9">
      <w:pPr>
        <w:pStyle w:val="Prrafodelista"/>
        <w:tabs>
          <w:tab w:val="left" w:pos="426"/>
        </w:tabs>
        <w:spacing w:after="160" w:line="259" w:lineRule="auto"/>
        <w:ind w:left="0"/>
        <w:contextualSpacing/>
        <w:jc w:val="center"/>
        <w:rPr>
          <w:rFonts w:ascii="Book Antiqua" w:hAnsi="Book Antiqua"/>
          <w:b/>
          <w:bCs/>
          <w:sz w:val="22"/>
          <w:szCs w:val="22"/>
        </w:rPr>
      </w:pPr>
      <w:r w:rsidRPr="003268E2">
        <w:rPr>
          <w:rFonts w:ascii="Book Antiqua" w:hAnsi="Book Antiqua"/>
          <w:b/>
          <w:bCs/>
          <w:sz w:val="22"/>
          <w:szCs w:val="22"/>
        </w:rPr>
        <w:t xml:space="preserve">durante </w:t>
      </w:r>
      <w:r w:rsidR="000D214E" w:rsidRPr="003268E2">
        <w:rPr>
          <w:rFonts w:ascii="Book Antiqua" w:hAnsi="Book Antiqua"/>
          <w:b/>
          <w:bCs/>
          <w:sz w:val="22"/>
          <w:szCs w:val="22"/>
        </w:rPr>
        <w:t xml:space="preserve">período comprendido entre el año </w:t>
      </w:r>
      <w:r w:rsidRPr="003268E2">
        <w:rPr>
          <w:rFonts w:ascii="Book Antiqua" w:hAnsi="Book Antiqua"/>
          <w:b/>
          <w:bCs/>
          <w:sz w:val="22"/>
          <w:szCs w:val="22"/>
        </w:rPr>
        <w:t xml:space="preserve">2019 </w:t>
      </w:r>
      <w:r w:rsidR="00114EC7" w:rsidRPr="003268E2">
        <w:rPr>
          <w:rFonts w:ascii="Book Antiqua" w:hAnsi="Book Antiqua"/>
          <w:b/>
          <w:bCs/>
          <w:sz w:val="22"/>
          <w:szCs w:val="22"/>
        </w:rPr>
        <w:t>al</w:t>
      </w:r>
      <w:r w:rsidR="000D214E" w:rsidRPr="003268E2">
        <w:rPr>
          <w:rFonts w:ascii="Book Antiqua" w:hAnsi="Book Antiqua"/>
          <w:b/>
          <w:bCs/>
          <w:sz w:val="22"/>
          <w:szCs w:val="22"/>
        </w:rPr>
        <w:t xml:space="preserve"> </w:t>
      </w:r>
      <w:r w:rsidRPr="003268E2">
        <w:rPr>
          <w:rFonts w:ascii="Book Antiqua" w:hAnsi="Book Antiqua"/>
          <w:b/>
          <w:bCs/>
          <w:sz w:val="22"/>
          <w:szCs w:val="22"/>
        </w:rPr>
        <w:t>2021</w:t>
      </w:r>
      <w:r w:rsidR="00114EC7" w:rsidRPr="003268E2">
        <w:rPr>
          <w:rFonts w:ascii="Book Antiqua" w:hAnsi="Book Antiqua"/>
          <w:b/>
          <w:bCs/>
          <w:sz w:val="22"/>
          <w:szCs w:val="22"/>
        </w:rPr>
        <w:t xml:space="preserve"> y </w:t>
      </w:r>
      <w:r w:rsidR="000F740D" w:rsidRPr="003268E2">
        <w:rPr>
          <w:rFonts w:ascii="Book Antiqua" w:hAnsi="Book Antiqua"/>
          <w:b/>
          <w:bCs/>
          <w:sz w:val="22"/>
          <w:szCs w:val="22"/>
        </w:rPr>
        <w:t xml:space="preserve">hasta </w:t>
      </w:r>
      <w:r w:rsidR="003268E2">
        <w:rPr>
          <w:rFonts w:ascii="Book Antiqua" w:hAnsi="Book Antiqua"/>
          <w:b/>
          <w:bCs/>
          <w:sz w:val="22"/>
          <w:szCs w:val="22"/>
        </w:rPr>
        <w:t>enero</w:t>
      </w:r>
      <w:r w:rsidR="000F740D" w:rsidRPr="003268E2">
        <w:rPr>
          <w:rFonts w:ascii="Book Antiqua" w:hAnsi="Book Antiqua"/>
          <w:b/>
          <w:bCs/>
          <w:sz w:val="22"/>
          <w:szCs w:val="22"/>
        </w:rPr>
        <w:t xml:space="preserve"> 202</w:t>
      </w:r>
      <w:r w:rsidR="003268E2">
        <w:rPr>
          <w:rFonts w:ascii="Book Antiqua" w:hAnsi="Book Antiqua"/>
          <w:b/>
          <w:bCs/>
          <w:sz w:val="22"/>
          <w:szCs w:val="22"/>
        </w:rPr>
        <w:t>3</w:t>
      </w:r>
    </w:p>
    <w:p w14:paraId="182A3A15" w14:textId="4B6B66BC" w:rsidR="00586170" w:rsidRPr="00242206" w:rsidRDefault="002B5A27" w:rsidP="000F740D">
      <w:pPr>
        <w:pStyle w:val="Prrafodelista"/>
        <w:tabs>
          <w:tab w:val="left" w:pos="426"/>
        </w:tabs>
        <w:spacing w:after="160"/>
        <w:ind w:left="0"/>
        <w:contextualSpacing/>
        <w:jc w:val="center"/>
        <w:rPr>
          <w:rFonts w:ascii="Book Antiqua" w:hAnsi="Book Antiqua"/>
          <w:b/>
          <w:bCs/>
          <w:sz w:val="22"/>
          <w:szCs w:val="22"/>
          <w:highlight w:val="yellow"/>
        </w:rPr>
      </w:pPr>
      <w:r w:rsidRPr="005401DF">
        <w:rPr>
          <w:rFonts w:ascii="Book Antiqua" w:hAnsi="Book Antiqua"/>
          <w:b/>
          <w:bCs/>
          <w:noProof/>
          <w:sz w:val="22"/>
          <w:szCs w:val="22"/>
        </w:rPr>
        <w:drawing>
          <wp:inline distT="0" distB="0" distL="0" distR="0" wp14:anchorId="11083EC4" wp14:editId="6BA7D270">
            <wp:extent cx="5179424" cy="21412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5932" cy="2143911"/>
                    </a:xfrm>
                    <a:prstGeom prst="rect">
                      <a:avLst/>
                    </a:prstGeom>
                    <a:noFill/>
                  </pic:spPr>
                </pic:pic>
              </a:graphicData>
            </a:graphic>
          </wp:inline>
        </w:drawing>
      </w:r>
    </w:p>
    <w:p w14:paraId="1F3027DD" w14:textId="57D7ACDE" w:rsidR="001E1F53" w:rsidRPr="00197683" w:rsidRDefault="00E76AE8" w:rsidP="00142EAB">
      <w:pPr>
        <w:pStyle w:val="Prrafodelista"/>
        <w:spacing w:after="160"/>
        <w:ind w:left="426" w:right="335"/>
        <w:contextualSpacing/>
        <w:rPr>
          <w:rFonts w:ascii="Book Antiqua" w:hAnsi="Book Antiqua" w:cs="Book Antiqua"/>
          <w:b/>
          <w:sz w:val="22"/>
          <w:szCs w:val="22"/>
        </w:rPr>
      </w:pPr>
      <w:r w:rsidRPr="002B5A27">
        <w:rPr>
          <w:rFonts w:ascii="Book Antiqua" w:hAnsi="Book Antiqua" w:cs="Book Antiqua"/>
          <w:b/>
          <w:sz w:val="22"/>
          <w:szCs w:val="22"/>
        </w:rPr>
        <w:t xml:space="preserve">Fuente: </w:t>
      </w:r>
      <w:r w:rsidR="00362D98" w:rsidRPr="00FF0B5B">
        <w:rPr>
          <w:rFonts w:ascii="Book Antiqua" w:hAnsi="Book Antiqua" w:cs="Book Antiqua"/>
          <w:sz w:val="22"/>
          <w:szCs w:val="22"/>
        </w:rPr>
        <w:t xml:space="preserve">Subproceso de Modernización Institucional Penal a </w:t>
      </w:r>
      <w:r w:rsidRPr="002B5A27">
        <w:rPr>
          <w:rFonts w:ascii="Book Antiqua" w:hAnsi="Book Antiqua" w:cs="Book Antiqua"/>
          <w:sz w:val="22"/>
          <w:szCs w:val="22"/>
        </w:rPr>
        <w:t>partir de las estadísticas del Subproceso de Estadística.</w:t>
      </w:r>
    </w:p>
    <w:p w14:paraId="46AFCB1F" w14:textId="77777777" w:rsidR="00DF129C" w:rsidRPr="00242206" w:rsidRDefault="00DF129C" w:rsidP="000A2B56">
      <w:pPr>
        <w:pStyle w:val="Prrafodelista"/>
        <w:tabs>
          <w:tab w:val="left" w:pos="426"/>
        </w:tabs>
        <w:spacing w:before="240" w:after="160" w:line="276" w:lineRule="auto"/>
        <w:ind w:left="0"/>
        <w:contextualSpacing/>
        <w:jc w:val="both"/>
        <w:rPr>
          <w:rFonts w:ascii="Book Antiqua" w:hAnsi="Book Antiqua"/>
          <w:sz w:val="22"/>
          <w:szCs w:val="22"/>
          <w:highlight w:val="yellow"/>
        </w:rPr>
      </w:pPr>
    </w:p>
    <w:p w14:paraId="6FA6A17C" w14:textId="46D5D75B" w:rsidR="00D10E92" w:rsidRPr="00197683" w:rsidRDefault="0046333D" w:rsidP="00197683">
      <w:pPr>
        <w:pStyle w:val="Prrafodelista"/>
        <w:tabs>
          <w:tab w:val="left" w:pos="426"/>
        </w:tabs>
        <w:spacing w:line="276" w:lineRule="auto"/>
        <w:ind w:left="0"/>
        <w:contextualSpacing/>
        <w:jc w:val="both"/>
        <w:rPr>
          <w:rFonts w:ascii="Book Antiqua" w:hAnsi="Book Antiqua"/>
          <w:sz w:val="22"/>
          <w:szCs w:val="22"/>
        </w:rPr>
      </w:pPr>
      <w:r>
        <w:rPr>
          <w:rFonts w:ascii="Book Antiqua" w:hAnsi="Book Antiqua"/>
          <w:sz w:val="22"/>
          <w:szCs w:val="22"/>
        </w:rPr>
        <w:tab/>
      </w:r>
      <w:r>
        <w:rPr>
          <w:rFonts w:ascii="Book Antiqua" w:hAnsi="Book Antiqua"/>
          <w:sz w:val="22"/>
          <w:szCs w:val="22"/>
        </w:rPr>
        <w:tab/>
      </w:r>
      <w:r w:rsidR="00EE0B90" w:rsidRPr="00197683">
        <w:rPr>
          <w:rFonts w:ascii="Book Antiqua" w:hAnsi="Book Antiqua"/>
          <w:sz w:val="22"/>
          <w:szCs w:val="22"/>
        </w:rPr>
        <w:t xml:space="preserve">A continuación, se muestra el análisis de los datos de la gráfica anterior y los resultados </w:t>
      </w:r>
      <w:r w:rsidR="007D1A81" w:rsidRPr="00197683">
        <w:rPr>
          <w:rFonts w:ascii="Book Antiqua" w:hAnsi="Book Antiqua"/>
          <w:sz w:val="22"/>
          <w:szCs w:val="22"/>
        </w:rPr>
        <w:t xml:space="preserve">al mes de </w:t>
      </w:r>
      <w:r w:rsidR="00737CDE">
        <w:rPr>
          <w:rFonts w:ascii="Book Antiqua" w:hAnsi="Book Antiqua"/>
          <w:sz w:val="22"/>
          <w:szCs w:val="22"/>
        </w:rPr>
        <w:t>enero 2023</w:t>
      </w:r>
      <w:r w:rsidR="007D1A81" w:rsidRPr="00197683">
        <w:rPr>
          <w:rFonts w:ascii="Book Antiqua" w:hAnsi="Book Antiqua"/>
          <w:sz w:val="22"/>
          <w:szCs w:val="22"/>
        </w:rPr>
        <w:t xml:space="preserve"> </w:t>
      </w:r>
      <w:r w:rsidR="00EE0B90" w:rsidRPr="00197683">
        <w:rPr>
          <w:rFonts w:ascii="Book Antiqua" w:hAnsi="Book Antiqua"/>
          <w:sz w:val="22"/>
          <w:szCs w:val="22"/>
        </w:rPr>
        <w:t>de la matriz de indicadores del Juzgado Penal de Garabito</w:t>
      </w:r>
      <w:r w:rsidR="007D1A81" w:rsidRPr="00197683">
        <w:rPr>
          <w:rFonts w:ascii="Book Antiqua" w:hAnsi="Book Antiqua"/>
          <w:sz w:val="22"/>
          <w:szCs w:val="22"/>
        </w:rPr>
        <w:t xml:space="preserve"> </w:t>
      </w:r>
      <w:r w:rsidR="007D1A81" w:rsidRPr="009D5525">
        <w:rPr>
          <w:rFonts w:ascii="Book Antiqua" w:hAnsi="Book Antiqua"/>
          <w:sz w:val="22"/>
          <w:szCs w:val="22"/>
        </w:rPr>
        <w:t>(</w:t>
      </w:r>
      <w:r w:rsidR="007D1A81" w:rsidRPr="009D5525">
        <w:rPr>
          <w:rFonts w:ascii="Book Antiqua" w:hAnsi="Book Antiqua"/>
          <w:i/>
          <w:iCs/>
          <w:sz w:val="22"/>
          <w:szCs w:val="22"/>
        </w:rPr>
        <w:t xml:space="preserve">ver anexo </w:t>
      </w:r>
      <w:r w:rsidR="009D5525" w:rsidRPr="009D5525">
        <w:rPr>
          <w:rFonts w:ascii="Book Antiqua" w:hAnsi="Book Antiqua"/>
          <w:i/>
          <w:iCs/>
          <w:sz w:val="22"/>
          <w:szCs w:val="22"/>
        </w:rPr>
        <w:t>10</w:t>
      </w:r>
      <w:r w:rsidR="00F762D6" w:rsidRPr="009D5525">
        <w:rPr>
          <w:rFonts w:ascii="Book Antiqua" w:hAnsi="Book Antiqua"/>
          <w:sz w:val="22"/>
          <w:szCs w:val="22"/>
        </w:rPr>
        <w:t>)</w:t>
      </w:r>
      <w:r w:rsidR="00EE0B90" w:rsidRPr="009D5525">
        <w:rPr>
          <w:rFonts w:ascii="Book Antiqua" w:hAnsi="Book Antiqua"/>
          <w:sz w:val="22"/>
          <w:szCs w:val="22"/>
        </w:rPr>
        <w:t>:</w:t>
      </w:r>
    </w:p>
    <w:p w14:paraId="558BEC95" w14:textId="77777777" w:rsidR="00EE0B90" w:rsidRPr="00242206" w:rsidRDefault="00EE0B90" w:rsidP="00D10E92">
      <w:pPr>
        <w:pStyle w:val="Prrafodelista"/>
        <w:tabs>
          <w:tab w:val="left" w:pos="426"/>
        </w:tabs>
        <w:spacing w:before="240" w:after="160" w:line="259" w:lineRule="auto"/>
        <w:ind w:left="0"/>
        <w:contextualSpacing/>
        <w:jc w:val="both"/>
        <w:rPr>
          <w:rFonts w:ascii="Book Antiqua" w:hAnsi="Book Antiqua"/>
          <w:sz w:val="22"/>
          <w:szCs w:val="22"/>
          <w:highlight w:val="yellow"/>
        </w:rPr>
      </w:pPr>
    </w:p>
    <w:p w14:paraId="76D54A1A" w14:textId="4F876DA1" w:rsidR="00EE0B90" w:rsidRPr="00230BEA" w:rsidRDefault="00C75D40">
      <w:pPr>
        <w:pStyle w:val="Prrafodelista"/>
        <w:numPr>
          <w:ilvl w:val="0"/>
          <w:numId w:val="7"/>
        </w:numPr>
        <w:spacing w:line="276" w:lineRule="auto"/>
        <w:ind w:left="714" w:hanging="357"/>
        <w:jc w:val="both"/>
        <w:rPr>
          <w:rFonts w:ascii="Book Antiqua" w:hAnsi="Book Antiqua"/>
          <w:sz w:val="22"/>
          <w:szCs w:val="22"/>
        </w:rPr>
      </w:pPr>
      <w:r>
        <w:rPr>
          <w:rFonts w:ascii="Book Antiqua" w:hAnsi="Book Antiqua"/>
          <w:b/>
          <w:bCs/>
          <w:color w:val="000000"/>
          <w:sz w:val="22"/>
          <w:szCs w:val="22"/>
          <w:lang w:eastAsia="es-CR"/>
        </w:rPr>
        <w:t>Estadísticas básicas:</w:t>
      </w:r>
      <w:r w:rsidR="00EE0B90" w:rsidRPr="00230BEA">
        <w:rPr>
          <w:rFonts w:ascii="Book Antiqua" w:hAnsi="Book Antiqua"/>
          <w:sz w:val="22"/>
          <w:szCs w:val="22"/>
        </w:rPr>
        <w:t xml:space="preserve"> el análisis de los datos del 2019 y 2020, se determinó que la entrada promedio mensual para el 2020 disminuyó en un 40% en comparación con el 2019;</w:t>
      </w:r>
      <w:r w:rsidR="000A58CD" w:rsidRPr="00230BEA">
        <w:rPr>
          <w:rFonts w:ascii="Book Antiqua" w:hAnsi="Book Antiqua"/>
          <w:sz w:val="22"/>
          <w:szCs w:val="22"/>
        </w:rPr>
        <w:t xml:space="preserve"> no obstante, al comparar la entrada del año 2021 con el año 202</w:t>
      </w:r>
      <w:r w:rsidR="00B3469E" w:rsidRPr="00230BEA">
        <w:rPr>
          <w:rFonts w:ascii="Book Antiqua" w:hAnsi="Book Antiqua"/>
          <w:sz w:val="22"/>
          <w:szCs w:val="22"/>
        </w:rPr>
        <w:t>2</w:t>
      </w:r>
      <w:r w:rsidR="000A58CD" w:rsidRPr="00230BEA">
        <w:rPr>
          <w:rFonts w:ascii="Book Antiqua" w:hAnsi="Book Antiqua"/>
          <w:sz w:val="22"/>
          <w:szCs w:val="22"/>
        </w:rPr>
        <w:t xml:space="preserve">, se muestra un incremento del </w:t>
      </w:r>
      <w:r w:rsidR="00B3469E" w:rsidRPr="00230BEA">
        <w:rPr>
          <w:rFonts w:ascii="Book Antiqua" w:hAnsi="Book Antiqua"/>
          <w:sz w:val="22"/>
          <w:szCs w:val="22"/>
        </w:rPr>
        <w:t>12</w:t>
      </w:r>
      <w:r w:rsidR="0070715B" w:rsidRPr="00230BEA">
        <w:rPr>
          <w:rFonts w:ascii="Book Antiqua" w:hAnsi="Book Antiqua"/>
          <w:sz w:val="22"/>
          <w:szCs w:val="22"/>
        </w:rPr>
        <w:t>%;</w:t>
      </w:r>
      <w:r w:rsidR="00EE0B90" w:rsidRPr="00230BEA">
        <w:rPr>
          <w:rFonts w:ascii="Book Antiqua" w:hAnsi="Book Antiqua"/>
          <w:sz w:val="22"/>
          <w:szCs w:val="22"/>
        </w:rPr>
        <w:t xml:space="preserve"> además, producto de los planes remediales elaborados con el seguimiento del Proyecto Penal, el despacho tuvo un incremento en el promedio mensual de asuntos terminados del 7</w:t>
      </w:r>
      <w:r w:rsidR="0070715B" w:rsidRPr="00230BEA">
        <w:rPr>
          <w:rFonts w:ascii="Book Antiqua" w:hAnsi="Book Antiqua"/>
          <w:sz w:val="22"/>
          <w:szCs w:val="22"/>
        </w:rPr>
        <w:t>9</w:t>
      </w:r>
      <w:r w:rsidR="00EE0B90" w:rsidRPr="00230BEA">
        <w:rPr>
          <w:rFonts w:ascii="Book Antiqua" w:hAnsi="Book Antiqua"/>
          <w:sz w:val="22"/>
          <w:szCs w:val="22"/>
        </w:rPr>
        <w:t>%,</w:t>
      </w:r>
      <w:r w:rsidR="0070715B" w:rsidRPr="00230BEA">
        <w:rPr>
          <w:rFonts w:ascii="Book Antiqua" w:hAnsi="Book Antiqua"/>
          <w:sz w:val="22"/>
          <w:szCs w:val="22"/>
        </w:rPr>
        <w:t xml:space="preserve"> entre el año</w:t>
      </w:r>
      <w:r w:rsidR="000C01B5" w:rsidRPr="00230BEA">
        <w:rPr>
          <w:rFonts w:ascii="Book Antiqua" w:hAnsi="Book Antiqua"/>
          <w:sz w:val="22"/>
          <w:szCs w:val="22"/>
        </w:rPr>
        <w:t xml:space="preserve"> </w:t>
      </w:r>
      <w:r w:rsidR="0070715B" w:rsidRPr="00230BEA">
        <w:rPr>
          <w:rFonts w:ascii="Book Antiqua" w:hAnsi="Book Antiqua"/>
          <w:sz w:val="22"/>
          <w:szCs w:val="22"/>
        </w:rPr>
        <w:t xml:space="preserve">2020 y el 2019, y de un </w:t>
      </w:r>
      <w:r w:rsidR="00351866" w:rsidRPr="00230BEA">
        <w:rPr>
          <w:rFonts w:ascii="Book Antiqua" w:hAnsi="Book Antiqua"/>
          <w:sz w:val="22"/>
          <w:szCs w:val="22"/>
        </w:rPr>
        <w:t>13</w:t>
      </w:r>
      <w:r w:rsidR="0070715B" w:rsidRPr="00230BEA">
        <w:rPr>
          <w:rFonts w:ascii="Book Antiqua" w:hAnsi="Book Antiqua"/>
          <w:sz w:val="22"/>
          <w:szCs w:val="22"/>
        </w:rPr>
        <w:t xml:space="preserve">% entre el </w:t>
      </w:r>
      <w:r w:rsidR="008D423C" w:rsidRPr="00230BEA">
        <w:rPr>
          <w:rFonts w:ascii="Book Antiqua" w:hAnsi="Book Antiqua"/>
          <w:sz w:val="22"/>
          <w:szCs w:val="22"/>
        </w:rPr>
        <w:t>2019 y el 2022.</w:t>
      </w:r>
      <w:r w:rsidR="009C6BDE" w:rsidRPr="00230BEA">
        <w:rPr>
          <w:rFonts w:ascii="Book Antiqua" w:hAnsi="Book Antiqua"/>
          <w:sz w:val="22"/>
          <w:szCs w:val="22"/>
        </w:rPr>
        <w:t xml:space="preserve"> Lo anterior</w:t>
      </w:r>
      <w:r w:rsidR="00EE0B90" w:rsidRPr="00230BEA">
        <w:rPr>
          <w:rFonts w:ascii="Book Antiqua" w:hAnsi="Book Antiqua"/>
          <w:sz w:val="22"/>
          <w:szCs w:val="22"/>
        </w:rPr>
        <w:t xml:space="preserve"> provocó la disminución del circulante en trámite en un </w:t>
      </w:r>
      <w:r w:rsidR="0070715B" w:rsidRPr="00230BEA">
        <w:rPr>
          <w:rFonts w:ascii="Book Antiqua" w:hAnsi="Book Antiqua"/>
          <w:sz w:val="22"/>
          <w:szCs w:val="22"/>
        </w:rPr>
        <w:t>92</w:t>
      </w:r>
      <w:r w:rsidR="00EE0B90" w:rsidRPr="00230BEA">
        <w:rPr>
          <w:rFonts w:ascii="Book Antiqua" w:hAnsi="Book Antiqua"/>
          <w:sz w:val="22"/>
          <w:szCs w:val="22"/>
        </w:rPr>
        <w:t xml:space="preserve">%, </w:t>
      </w:r>
      <w:r w:rsidR="0070715B" w:rsidRPr="00230BEA">
        <w:rPr>
          <w:rFonts w:ascii="Book Antiqua" w:hAnsi="Book Antiqua"/>
          <w:sz w:val="22"/>
          <w:szCs w:val="22"/>
        </w:rPr>
        <w:t xml:space="preserve">al pasar </w:t>
      </w:r>
      <w:r w:rsidR="00EE0B90" w:rsidRPr="00230BEA">
        <w:rPr>
          <w:rFonts w:ascii="Book Antiqua" w:hAnsi="Book Antiqua"/>
          <w:sz w:val="22"/>
          <w:szCs w:val="22"/>
        </w:rPr>
        <w:t xml:space="preserve">de 1143 asuntos en diciembre 2019 a </w:t>
      </w:r>
      <w:r w:rsidR="0070715B" w:rsidRPr="00230BEA">
        <w:rPr>
          <w:rFonts w:ascii="Book Antiqua" w:hAnsi="Book Antiqua"/>
          <w:sz w:val="22"/>
          <w:szCs w:val="22"/>
        </w:rPr>
        <w:t xml:space="preserve">91 </w:t>
      </w:r>
      <w:r w:rsidR="00EE0B90" w:rsidRPr="00230BEA">
        <w:rPr>
          <w:rFonts w:ascii="Book Antiqua" w:hAnsi="Book Antiqua"/>
          <w:sz w:val="22"/>
          <w:szCs w:val="22"/>
        </w:rPr>
        <w:t xml:space="preserve">asuntos a diciembre </w:t>
      </w:r>
      <w:r w:rsidR="00DB343F" w:rsidRPr="00230BEA">
        <w:rPr>
          <w:rFonts w:ascii="Book Antiqua" w:hAnsi="Book Antiqua"/>
          <w:sz w:val="22"/>
          <w:szCs w:val="22"/>
        </w:rPr>
        <w:t>2021</w:t>
      </w:r>
      <w:r w:rsidR="00E03A97" w:rsidRPr="00230BEA">
        <w:rPr>
          <w:rFonts w:ascii="Book Antiqua" w:hAnsi="Book Antiqua"/>
          <w:sz w:val="22"/>
          <w:szCs w:val="22"/>
        </w:rPr>
        <w:t xml:space="preserve"> y se presenta una disminución del </w:t>
      </w:r>
      <w:r w:rsidR="00E8796C" w:rsidRPr="00230BEA">
        <w:rPr>
          <w:rFonts w:ascii="Book Antiqua" w:hAnsi="Book Antiqua"/>
          <w:sz w:val="22"/>
          <w:szCs w:val="22"/>
        </w:rPr>
        <w:t>84% del circulante en trámite a diciembre del 2022 en comparación al 31 de diciembre del 2021</w:t>
      </w:r>
      <w:r w:rsidR="00EE0B90" w:rsidRPr="00230BEA">
        <w:rPr>
          <w:rFonts w:ascii="Book Antiqua" w:hAnsi="Book Antiqua"/>
          <w:sz w:val="22"/>
          <w:szCs w:val="22"/>
        </w:rPr>
        <w:t>.</w:t>
      </w:r>
      <w:r w:rsidR="000C01B5" w:rsidRPr="00230BEA">
        <w:rPr>
          <w:rFonts w:ascii="Book Antiqua" w:hAnsi="Book Antiqua"/>
          <w:sz w:val="22"/>
          <w:szCs w:val="22"/>
        </w:rPr>
        <w:t xml:space="preserve"> </w:t>
      </w:r>
    </w:p>
    <w:p w14:paraId="127DEC5E" w14:textId="52E8E2F8" w:rsidR="00E73471" w:rsidRPr="00230BEA" w:rsidRDefault="00E73471" w:rsidP="00E73471">
      <w:pPr>
        <w:pStyle w:val="Prrafodelista"/>
        <w:spacing w:line="276" w:lineRule="auto"/>
        <w:ind w:left="714"/>
        <w:jc w:val="both"/>
        <w:rPr>
          <w:rFonts w:ascii="Book Antiqua" w:hAnsi="Book Antiqua"/>
          <w:sz w:val="22"/>
          <w:szCs w:val="22"/>
        </w:rPr>
      </w:pPr>
    </w:p>
    <w:p w14:paraId="4B582D84" w14:textId="707D7ED7" w:rsidR="00E73471" w:rsidRPr="00230BEA" w:rsidRDefault="00E73471" w:rsidP="00E73471">
      <w:pPr>
        <w:pStyle w:val="Prrafodelista"/>
        <w:spacing w:line="276" w:lineRule="auto"/>
        <w:ind w:left="714"/>
        <w:jc w:val="both"/>
        <w:rPr>
          <w:rFonts w:ascii="Book Antiqua" w:hAnsi="Book Antiqua"/>
          <w:sz w:val="22"/>
          <w:szCs w:val="22"/>
        </w:rPr>
      </w:pPr>
      <w:r w:rsidRPr="00230BEA">
        <w:rPr>
          <w:rFonts w:ascii="Book Antiqua" w:hAnsi="Book Antiqua"/>
          <w:sz w:val="22"/>
          <w:szCs w:val="22"/>
        </w:rPr>
        <w:lastRenderedPageBreak/>
        <w:t>Para el primer mes del año 2023, se muestra una entrada de 137 asuntos, se finalizaron 241 casos y el c</w:t>
      </w:r>
      <w:r w:rsidR="00230BEA" w:rsidRPr="00230BEA">
        <w:rPr>
          <w:rFonts w:ascii="Book Antiqua" w:hAnsi="Book Antiqua"/>
          <w:sz w:val="22"/>
          <w:szCs w:val="22"/>
        </w:rPr>
        <w:t>irculante en trámite registro 76 expedientes</w:t>
      </w:r>
      <w:r w:rsidR="009B7CFD">
        <w:rPr>
          <w:rFonts w:ascii="Book Antiqua" w:hAnsi="Book Antiqua"/>
          <w:sz w:val="22"/>
          <w:szCs w:val="22"/>
        </w:rPr>
        <w:t xml:space="preserve">, </w:t>
      </w:r>
      <w:r w:rsidR="000A093A">
        <w:rPr>
          <w:rFonts w:ascii="Book Antiqua" w:hAnsi="Book Antiqua"/>
          <w:sz w:val="22"/>
          <w:szCs w:val="22"/>
        </w:rPr>
        <w:t xml:space="preserve">que para esta última variable se </w:t>
      </w:r>
      <w:r w:rsidR="009B7CFD">
        <w:rPr>
          <w:rFonts w:ascii="Book Antiqua" w:hAnsi="Book Antiqua"/>
          <w:sz w:val="22"/>
          <w:szCs w:val="22"/>
        </w:rPr>
        <w:t xml:space="preserve">presenta una </w:t>
      </w:r>
      <w:r w:rsidR="005401DF">
        <w:rPr>
          <w:rFonts w:ascii="Book Antiqua" w:hAnsi="Book Antiqua"/>
          <w:sz w:val="22"/>
          <w:szCs w:val="22"/>
        </w:rPr>
        <w:t>disminución del 57% respecto al año anterior</w:t>
      </w:r>
      <w:r w:rsidR="00230BEA" w:rsidRPr="00230BEA">
        <w:rPr>
          <w:rFonts w:ascii="Book Antiqua" w:hAnsi="Book Antiqua"/>
          <w:sz w:val="22"/>
          <w:szCs w:val="22"/>
        </w:rPr>
        <w:t>.</w:t>
      </w:r>
    </w:p>
    <w:p w14:paraId="11CB3DDC" w14:textId="77777777" w:rsidR="00230BEA" w:rsidRPr="00E73471" w:rsidRDefault="00230BEA" w:rsidP="00E73471">
      <w:pPr>
        <w:pStyle w:val="Prrafodelista"/>
        <w:spacing w:line="276" w:lineRule="auto"/>
        <w:ind w:left="714"/>
        <w:jc w:val="both"/>
        <w:rPr>
          <w:rFonts w:ascii="Book Antiqua" w:hAnsi="Book Antiqua"/>
          <w:sz w:val="22"/>
          <w:szCs w:val="22"/>
          <w:highlight w:val="yellow"/>
        </w:rPr>
      </w:pPr>
    </w:p>
    <w:p w14:paraId="0115CD5F" w14:textId="3115219B" w:rsidR="00EE0B90" w:rsidRPr="008D46D2" w:rsidRDefault="00D10E92" w:rsidP="00A956B9">
      <w:pPr>
        <w:pStyle w:val="Prrafodelista"/>
        <w:numPr>
          <w:ilvl w:val="0"/>
          <w:numId w:val="7"/>
        </w:numPr>
        <w:tabs>
          <w:tab w:val="left" w:pos="426"/>
        </w:tabs>
        <w:spacing w:before="240" w:after="160" w:line="276" w:lineRule="auto"/>
        <w:contextualSpacing/>
        <w:jc w:val="both"/>
        <w:rPr>
          <w:rFonts w:ascii="Book Antiqua" w:hAnsi="Book Antiqua"/>
          <w:sz w:val="22"/>
          <w:szCs w:val="22"/>
        </w:rPr>
      </w:pPr>
      <w:r w:rsidRPr="008D46D2">
        <w:rPr>
          <w:rFonts w:ascii="Book Antiqua" w:hAnsi="Book Antiqua"/>
          <w:b/>
          <w:bCs/>
          <w:color w:val="000000"/>
          <w:sz w:val="22"/>
          <w:szCs w:val="22"/>
          <w:lang w:eastAsia="es-CR"/>
        </w:rPr>
        <w:t>Indicador del tiempo promedio de duración de un proceso con Desestimación y Sobreseimiento:</w:t>
      </w:r>
      <w:r w:rsidRPr="008D46D2">
        <w:rPr>
          <w:rFonts w:ascii="Book Antiqua" w:hAnsi="Book Antiqua"/>
          <w:color w:val="000000"/>
          <w:sz w:val="22"/>
          <w:szCs w:val="22"/>
          <w:lang w:eastAsia="es-CR"/>
        </w:rPr>
        <w:t xml:space="preserve"> </w:t>
      </w:r>
      <w:r w:rsidR="00EE0B90" w:rsidRPr="008D46D2">
        <w:rPr>
          <w:rFonts w:ascii="Book Antiqua" w:hAnsi="Book Antiqua"/>
          <w:color w:val="000000"/>
          <w:sz w:val="22"/>
          <w:szCs w:val="22"/>
          <w:lang w:eastAsia="es-CR"/>
        </w:rPr>
        <w:t>durante el 2020 la oficina tuvo una duración promedio de 110 días en las desestimaciones y 134 días en los sobreseimientos</w:t>
      </w:r>
      <w:r w:rsidR="000B39DE" w:rsidRPr="008D46D2">
        <w:rPr>
          <w:rFonts w:ascii="Book Antiqua" w:hAnsi="Book Antiqua"/>
          <w:color w:val="000000"/>
          <w:sz w:val="22"/>
          <w:szCs w:val="22"/>
          <w:lang w:eastAsia="es-CR"/>
        </w:rPr>
        <w:t xml:space="preserve">; </w:t>
      </w:r>
      <w:r w:rsidR="00EE0B90" w:rsidRPr="008D46D2">
        <w:rPr>
          <w:rFonts w:ascii="Book Antiqua" w:hAnsi="Book Antiqua"/>
          <w:color w:val="000000"/>
          <w:sz w:val="22"/>
          <w:szCs w:val="22"/>
          <w:lang w:eastAsia="es-CR"/>
        </w:rPr>
        <w:t xml:space="preserve">no obstante, </w:t>
      </w:r>
      <w:r w:rsidR="00DB343F" w:rsidRPr="008D46D2">
        <w:rPr>
          <w:rFonts w:ascii="Book Antiqua" w:hAnsi="Book Antiqua"/>
          <w:color w:val="000000"/>
          <w:sz w:val="22"/>
          <w:szCs w:val="22"/>
          <w:lang w:eastAsia="es-CR"/>
        </w:rPr>
        <w:t>durante el año</w:t>
      </w:r>
      <w:r w:rsidR="00EE0B90" w:rsidRPr="008D46D2">
        <w:rPr>
          <w:rFonts w:ascii="Book Antiqua" w:hAnsi="Book Antiqua"/>
          <w:color w:val="000000"/>
          <w:sz w:val="22"/>
          <w:szCs w:val="22"/>
          <w:lang w:eastAsia="es-CR"/>
        </w:rPr>
        <w:t xml:space="preserve"> 2021 la duración promedio fue de </w:t>
      </w:r>
      <w:r w:rsidR="00DB343F" w:rsidRPr="008D46D2">
        <w:rPr>
          <w:rFonts w:ascii="Book Antiqua" w:hAnsi="Book Antiqua"/>
          <w:color w:val="000000"/>
          <w:sz w:val="22"/>
          <w:szCs w:val="22"/>
          <w:lang w:eastAsia="es-CR"/>
        </w:rPr>
        <w:t xml:space="preserve">45 para las desestimaciones </w:t>
      </w:r>
      <w:r w:rsidR="00EE0B90" w:rsidRPr="008D46D2">
        <w:rPr>
          <w:rFonts w:ascii="Book Antiqua" w:hAnsi="Book Antiqua"/>
          <w:color w:val="000000"/>
          <w:sz w:val="22"/>
          <w:szCs w:val="22"/>
          <w:lang w:eastAsia="es-CR"/>
        </w:rPr>
        <w:t xml:space="preserve">y </w:t>
      </w:r>
      <w:r w:rsidR="00DB343F" w:rsidRPr="008D46D2">
        <w:rPr>
          <w:rFonts w:ascii="Book Antiqua" w:hAnsi="Book Antiqua"/>
          <w:color w:val="000000"/>
          <w:sz w:val="22"/>
          <w:szCs w:val="22"/>
          <w:lang w:eastAsia="es-CR"/>
        </w:rPr>
        <w:t xml:space="preserve">56 </w:t>
      </w:r>
      <w:r w:rsidR="00EE0B90" w:rsidRPr="008D46D2">
        <w:rPr>
          <w:rFonts w:ascii="Book Antiqua" w:hAnsi="Book Antiqua"/>
          <w:color w:val="000000"/>
          <w:sz w:val="22"/>
          <w:szCs w:val="22"/>
          <w:lang w:eastAsia="es-CR"/>
        </w:rPr>
        <w:t xml:space="preserve">días </w:t>
      </w:r>
      <w:r w:rsidR="00DB343F" w:rsidRPr="008D46D2">
        <w:rPr>
          <w:rFonts w:ascii="Book Antiqua" w:hAnsi="Book Antiqua"/>
          <w:color w:val="000000"/>
          <w:sz w:val="22"/>
          <w:szCs w:val="22"/>
          <w:lang w:eastAsia="es-CR"/>
        </w:rPr>
        <w:t xml:space="preserve">para los sobreseimientos y para el mes de </w:t>
      </w:r>
      <w:r w:rsidR="003449FF" w:rsidRPr="008D46D2">
        <w:rPr>
          <w:rFonts w:ascii="Book Antiqua" w:hAnsi="Book Antiqua"/>
          <w:color w:val="000000"/>
          <w:sz w:val="22"/>
          <w:szCs w:val="22"/>
          <w:lang w:eastAsia="es-CR"/>
        </w:rPr>
        <w:t xml:space="preserve">enero </w:t>
      </w:r>
      <w:r w:rsidR="00DB343F" w:rsidRPr="008D46D2">
        <w:rPr>
          <w:rFonts w:ascii="Book Antiqua" w:hAnsi="Book Antiqua"/>
          <w:color w:val="000000"/>
          <w:sz w:val="22"/>
          <w:szCs w:val="22"/>
          <w:lang w:eastAsia="es-CR"/>
        </w:rPr>
        <w:t>del 202</w:t>
      </w:r>
      <w:r w:rsidR="003449FF" w:rsidRPr="008D46D2">
        <w:rPr>
          <w:rFonts w:ascii="Book Antiqua" w:hAnsi="Book Antiqua"/>
          <w:color w:val="000000"/>
          <w:sz w:val="22"/>
          <w:szCs w:val="22"/>
          <w:lang w:eastAsia="es-CR"/>
        </w:rPr>
        <w:t>3</w:t>
      </w:r>
      <w:r w:rsidR="00DB343F" w:rsidRPr="008D46D2">
        <w:rPr>
          <w:rFonts w:ascii="Book Antiqua" w:hAnsi="Book Antiqua"/>
          <w:color w:val="000000"/>
          <w:sz w:val="22"/>
          <w:szCs w:val="22"/>
          <w:lang w:eastAsia="es-CR"/>
        </w:rPr>
        <w:t xml:space="preserve">, se reportaron </w:t>
      </w:r>
      <w:r w:rsidR="008D46D2" w:rsidRPr="008D46D2">
        <w:rPr>
          <w:rFonts w:ascii="Book Antiqua" w:hAnsi="Book Antiqua"/>
          <w:color w:val="000000"/>
          <w:sz w:val="22"/>
          <w:szCs w:val="22"/>
          <w:lang w:eastAsia="es-CR"/>
        </w:rPr>
        <w:t>46</w:t>
      </w:r>
      <w:r w:rsidR="009668E3" w:rsidRPr="008D46D2">
        <w:rPr>
          <w:rFonts w:ascii="Book Antiqua" w:hAnsi="Book Antiqua"/>
          <w:color w:val="000000"/>
          <w:sz w:val="22"/>
          <w:szCs w:val="22"/>
          <w:lang w:eastAsia="es-CR"/>
        </w:rPr>
        <w:t xml:space="preserve"> </w:t>
      </w:r>
      <w:r w:rsidR="00DB343F" w:rsidRPr="008D46D2">
        <w:rPr>
          <w:rFonts w:ascii="Book Antiqua" w:hAnsi="Book Antiqua"/>
          <w:color w:val="000000"/>
          <w:sz w:val="22"/>
          <w:szCs w:val="22"/>
          <w:lang w:eastAsia="es-CR"/>
        </w:rPr>
        <w:t xml:space="preserve">días y </w:t>
      </w:r>
      <w:r w:rsidR="008D46D2" w:rsidRPr="008D46D2">
        <w:rPr>
          <w:rFonts w:ascii="Book Antiqua" w:hAnsi="Book Antiqua"/>
          <w:color w:val="000000"/>
          <w:sz w:val="22"/>
          <w:szCs w:val="22"/>
          <w:lang w:eastAsia="es-CR"/>
        </w:rPr>
        <w:t>48</w:t>
      </w:r>
      <w:r w:rsidR="00F54AB2" w:rsidRPr="008D46D2">
        <w:rPr>
          <w:rFonts w:ascii="Book Antiqua" w:hAnsi="Book Antiqua"/>
          <w:color w:val="000000"/>
          <w:sz w:val="22"/>
          <w:szCs w:val="22"/>
          <w:lang w:eastAsia="es-CR"/>
        </w:rPr>
        <w:t xml:space="preserve"> </w:t>
      </w:r>
      <w:r w:rsidR="00DB343F" w:rsidRPr="008D46D2">
        <w:rPr>
          <w:rFonts w:ascii="Book Antiqua" w:hAnsi="Book Antiqua"/>
          <w:color w:val="000000"/>
          <w:sz w:val="22"/>
          <w:szCs w:val="22"/>
          <w:lang w:eastAsia="es-CR"/>
        </w:rPr>
        <w:t xml:space="preserve">días, </w:t>
      </w:r>
      <w:r w:rsidR="00EE0B90" w:rsidRPr="008D46D2">
        <w:rPr>
          <w:rFonts w:ascii="Book Antiqua" w:hAnsi="Book Antiqua"/>
          <w:color w:val="000000"/>
          <w:sz w:val="22"/>
          <w:szCs w:val="22"/>
          <w:lang w:eastAsia="es-CR"/>
        </w:rPr>
        <w:t>respectivamente</w:t>
      </w:r>
      <w:r w:rsidR="009668E3" w:rsidRPr="008D46D2">
        <w:rPr>
          <w:rFonts w:ascii="Book Antiqua" w:hAnsi="Book Antiqua"/>
          <w:color w:val="000000"/>
          <w:sz w:val="22"/>
          <w:szCs w:val="22"/>
          <w:lang w:eastAsia="es-CR"/>
        </w:rPr>
        <w:t>, lo que representa una disminución</w:t>
      </w:r>
      <w:r w:rsidR="00F8456B" w:rsidRPr="008D46D2">
        <w:rPr>
          <w:rFonts w:ascii="Book Antiqua" w:hAnsi="Book Antiqua"/>
          <w:color w:val="000000"/>
          <w:sz w:val="22"/>
          <w:szCs w:val="22"/>
          <w:lang w:eastAsia="es-CR"/>
        </w:rPr>
        <w:t xml:space="preserve"> importante</w:t>
      </w:r>
      <w:r w:rsidR="009668E3" w:rsidRPr="008D46D2">
        <w:rPr>
          <w:rFonts w:ascii="Book Antiqua" w:hAnsi="Book Antiqua"/>
          <w:color w:val="000000"/>
          <w:sz w:val="22"/>
          <w:szCs w:val="22"/>
          <w:lang w:eastAsia="es-CR"/>
        </w:rPr>
        <w:t xml:space="preserve"> en los plazos</w:t>
      </w:r>
      <w:r w:rsidR="001B5632" w:rsidRPr="008D46D2">
        <w:rPr>
          <w:rFonts w:ascii="Book Antiqua" w:hAnsi="Book Antiqua"/>
          <w:color w:val="000000"/>
          <w:sz w:val="22"/>
          <w:szCs w:val="22"/>
          <w:lang w:eastAsia="es-CR"/>
        </w:rPr>
        <w:t xml:space="preserve"> del 202</w:t>
      </w:r>
      <w:r w:rsidR="008D46D2" w:rsidRPr="008D46D2">
        <w:rPr>
          <w:rFonts w:ascii="Book Antiqua" w:hAnsi="Book Antiqua"/>
          <w:color w:val="000000"/>
          <w:sz w:val="22"/>
          <w:szCs w:val="22"/>
          <w:lang w:eastAsia="es-CR"/>
        </w:rPr>
        <w:t>3</w:t>
      </w:r>
      <w:r w:rsidR="009668E3" w:rsidRPr="008D46D2">
        <w:rPr>
          <w:rFonts w:ascii="Book Antiqua" w:hAnsi="Book Antiqua"/>
          <w:color w:val="000000"/>
          <w:sz w:val="22"/>
          <w:szCs w:val="22"/>
          <w:lang w:eastAsia="es-CR"/>
        </w:rPr>
        <w:t xml:space="preserve"> respecto al año 2020</w:t>
      </w:r>
      <w:r w:rsidR="008A15E0" w:rsidRPr="008D46D2">
        <w:rPr>
          <w:rFonts w:ascii="Book Antiqua" w:hAnsi="Book Antiqua"/>
          <w:color w:val="000000"/>
          <w:sz w:val="22"/>
          <w:szCs w:val="22"/>
          <w:lang w:eastAsia="es-CR"/>
        </w:rPr>
        <w:t xml:space="preserve"> y 2021</w:t>
      </w:r>
      <w:r w:rsidR="009668E3" w:rsidRPr="008D46D2">
        <w:rPr>
          <w:rFonts w:ascii="Book Antiqua" w:hAnsi="Book Antiqua"/>
          <w:color w:val="000000"/>
          <w:sz w:val="22"/>
          <w:szCs w:val="22"/>
          <w:lang w:eastAsia="es-CR"/>
        </w:rPr>
        <w:t>.</w:t>
      </w:r>
    </w:p>
    <w:p w14:paraId="3C746E62" w14:textId="77777777" w:rsidR="00EE0B90" w:rsidRPr="00242206" w:rsidRDefault="00EE0B90" w:rsidP="00A956B9">
      <w:pPr>
        <w:pStyle w:val="Prrafodelista"/>
        <w:spacing w:line="276" w:lineRule="auto"/>
        <w:rPr>
          <w:rFonts w:ascii="Book Antiqua" w:hAnsi="Book Antiqua"/>
          <w:b/>
          <w:bCs/>
          <w:color w:val="000000"/>
          <w:sz w:val="22"/>
          <w:szCs w:val="22"/>
          <w:highlight w:val="yellow"/>
          <w:lang w:eastAsia="es-CR"/>
        </w:rPr>
      </w:pPr>
    </w:p>
    <w:p w14:paraId="55FA48F4" w14:textId="7B82AF21" w:rsidR="00C9585B" w:rsidRDefault="00D10E92" w:rsidP="006D2A04">
      <w:pPr>
        <w:pStyle w:val="Prrafodelista"/>
        <w:numPr>
          <w:ilvl w:val="0"/>
          <w:numId w:val="7"/>
        </w:numPr>
        <w:tabs>
          <w:tab w:val="left" w:pos="426"/>
        </w:tabs>
        <w:spacing w:line="276" w:lineRule="auto"/>
        <w:contextualSpacing/>
        <w:jc w:val="both"/>
        <w:rPr>
          <w:rFonts w:ascii="Book Antiqua" w:hAnsi="Book Antiqua"/>
          <w:color w:val="000000"/>
          <w:sz w:val="22"/>
          <w:szCs w:val="22"/>
          <w:lang w:eastAsia="es-CR"/>
        </w:rPr>
      </w:pPr>
      <w:r w:rsidRPr="00857D4B">
        <w:rPr>
          <w:rFonts w:ascii="Book Antiqua" w:hAnsi="Book Antiqua"/>
          <w:b/>
          <w:bCs/>
          <w:color w:val="000000"/>
          <w:sz w:val="22"/>
          <w:szCs w:val="22"/>
          <w:lang w:eastAsia="es-CR"/>
        </w:rPr>
        <w:t>Porcentaje de cumplimiento de audiencias señaladas:</w:t>
      </w:r>
      <w:r w:rsidRPr="00857D4B">
        <w:rPr>
          <w:rFonts w:ascii="Book Antiqua" w:hAnsi="Book Antiqua"/>
          <w:color w:val="000000"/>
          <w:sz w:val="22"/>
          <w:szCs w:val="22"/>
          <w:lang w:eastAsia="es-CR"/>
        </w:rPr>
        <w:t xml:space="preserve"> </w:t>
      </w:r>
      <w:r w:rsidR="00EA5CB0" w:rsidRPr="00857D4B">
        <w:rPr>
          <w:rFonts w:ascii="Book Antiqua" w:hAnsi="Book Antiqua"/>
          <w:color w:val="000000"/>
          <w:sz w:val="22"/>
          <w:szCs w:val="22"/>
          <w:lang w:eastAsia="es-CR"/>
        </w:rPr>
        <w:t>con el modelo penal se implementó la cuota de señalar al menos tres audiencias preliminares en etapa intermedia</w:t>
      </w:r>
      <w:r w:rsidR="00C102EC" w:rsidRPr="00857D4B">
        <w:rPr>
          <w:rFonts w:ascii="Book Antiqua" w:hAnsi="Book Antiqua"/>
          <w:color w:val="000000"/>
          <w:sz w:val="22"/>
          <w:szCs w:val="22"/>
          <w:lang w:eastAsia="es-CR"/>
        </w:rPr>
        <w:t xml:space="preserve">; </w:t>
      </w:r>
      <w:r w:rsidR="00EA5CB0" w:rsidRPr="00857D4B">
        <w:rPr>
          <w:rFonts w:ascii="Book Antiqua" w:hAnsi="Book Antiqua"/>
          <w:color w:val="000000"/>
          <w:sz w:val="22"/>
          <w:szCs w:val="22"/>
          <w:lang w:eastAsia="es-CR"/>
        </w:rPr>
        <w:t xml:space="preserve">no obstante, debido a la situación de la emergencia nacional durante el 2020 el despacho tuvo un promedio de cumplimiento del 57%. El indicador fue afectado por la declaración de alertas naranja en la zona, cierres temporales y suspensión por casos positivos de covid-19. </w:t>
      </w:r>
    </w:p>
    <w:p w14:paraId="5F8591ED" w14:textId="77777777" w:rsidR="00F92487" w:rsidRPr="00857D4B" w:rsidRDefault="00F92487" w:rsidP="00F92487">
      <w:pPr>
        <w:pStyle w:val="Prrafodelista"/>
        <w:tabs>
          <w:tab w:val="left" w:pos="426"/>
        </w:tabs>
        <w:spacing w:line="276" w:lineRule="auto"/>
        <w:ind w:left="720"/>
        <w:contextualSpacing/>
        <w:jc w:val="both"/>
        <w:rPr>
          <w:rFonts w:ascii="Book Antiqua" w:hAnsi="Book Antiqua"/>
          <w:color w:val="000000"/>
          <w:sz w:val="22"/>
          <w:szCs w:val="22"/>
          <w:lang w:eastAsia="es-CR"/>
        </w:rPr>
      </w:pPr>
    </w:p>
    <w:p w14:paraId="22C3C452" w14:textId="5B12134C" w:rsidR="000520C3" w:rsidRPr="00857D4B" w:rsidRDefault="00EA5CB0" w:rsidP="006D2A04">
      <w:pPr>
        <w:tabs>
          <w:tab w:val="left" w:pos="426"/>
        </w:tabs>
        <w:spacing w:line="276" w:lineRule="auto"/>
        <w:ind w:left="709" w:right="-91"/>
        <w:contextualSpacing/>
        <w:jc w:val="both"/>
        <w:rPr>
          <w:rFonts w:ascii="Book Antiqua" w:hAnsi="Book Antiqua" w:cs="Arial"/>
          <w:color w:val="000000"/>
          <w:sz w:val="22"/>
          <w:szCs w:val="22"/>
          <w:lang w:val="es-ES" w:eastAsia="es-CR"/>
        </w:rPr>
      </w:pPr>
      <w:r w:rsidRPr="00857D4B">
        <w:rPr>
          <w:rFonts w:ascii="Book Antiqua" w:hAnsi="Book Antiqua" w:cs="Arial"/>
          <w:color w:val="000000"/>
          <w:sz w:val="22"/>
          <w:szCs w:val="22"/>
          <w:lang w:val="es-ES" w:eastAsia="es-CR"/>
        </w:rPr>
        <w:t>D</w:t>
      </w:r>
      <w:r w:rsidR="00C207BD" w:rsidRPr="00857D4B">
        <w:rPr>
          <w:rFonts w:ascii="Book Antiqua" w:hAnsi="Book Antiqua" w:cs="Arial"/>
          <w:color w:val="000000"/>
          <w:sz w:val="22"/>
          <w:szCs w:val="22"/>
          <w:lang w:val="es-ES" w:eastAsia="es-CR"/>
        </w:rPr>
        <w:t xml:space="preserve">urante el </w:t>
      </w:r>
      <w:r w:rsidR="003E23C2" w:rsidRPr="00857D4B">
        <w:rPr>
          <w:rFonts w:ascii="Book Antiqua" w:hAnsi="Book Antiqua" w:cs="Arial"/>
          <w:color w:val="000000"/>
          <w:sz w:val="22"/>
          <w:szCs w:val="22"/>
          <w:lang w:val="es-ES" w:eastAsia="es-CR"/>
        </w:rPr>
        <w:t>año 2021</w:t>
      </w:r>
      <w:r w:rsidR="00FB2984" w:rsidRPr="00857D4B">
        <w:rPr>
          <w:rFonts w:ascii="Book Antiqua" w:hAnsi="Book Antiqua" w:cs="Arial"/>
          <w:color w:val="000000"/>
          <w:sz w:val="22"/>
          <w:szCs w:val="22"/>
          <w:lang w:val="es-ES" w:eastAsia="es-CR"/>
        </w:rPr>
        <w:t xml:space="preserve"> y el 2022</w:t>
      </w:r>
      <w:r w:rsidRPr="00857D4B">
        <w:rPr>
          <w:rFonts w:ascii="Book Antiqua" w:hAnsi="Book Antiqua" w:cs="Arial"/>
          <w:color w:val="000000"/>
          <w:sz w:val="22"/>
          <w:szCs w:val="22"/>
          <w:lang w:val="es-ES" w:eastAsia="es-CR"/>
        </w:rPr>
        <w:t xml:space="preserve">, el cumplimiento de la cuota de audiencias </w:t>
      </w:r>
      <w:r w:rsidR="003E23C2" w:rsidRPr="00857D4B">
        <w:rPr>
          <w:rFonts w:ascii="Book Antiqua" w:hAnsi="Book Antiqua" w:cs="Arial"/>
          <w:color w:val="000000"/>
          <w:sz w:val="22"/>
          <w:szCs w:val="22"/>
          <w:lang w:val="es-ES" w:eastAsia="es-CR"/>
        </w:rPr>
        <w:t xml:space="preserve">señaladas </w:t>
      </w:r>
      <w:r w:rsidR="00FB2984" w:rsidRPr="00857D4B">
        <w:rPr>
          <w:rFonts w:ascii="Book Antiqua" w:hAnsi="Book Antiqua" w:cs="Arial"/>
          <w:color w:val="000000"/>
          <w:sz w:val="22"/>
          <w:szCs w:val="22"/>
          <w:lang w:val="es-ES" w:eastAsia="es-CR"/>
        </w:rPr>
        <w:t xml:space="preserve">fue de </w:t>
      </w:r>
      <w:r w:rsidR="003E23C2" w:rsidRPr="00857D4B">
        <w:rPr>
          <w:rFonts w:ascii="Book Antiqua" w:hAnsi="Book Antiqua" w:cs="Arial"/>
          <w:color w:val="000000"/>
          <w:sz w:val="22"/>
          <w:szCs w:val="22"/>
          <w:lang w:val="es-ES" w:eastAsia="es-CR"/>
        </w:rPr>
        <w:t>47</w:t>
      </w:r>
      <w:r w:rsidRPr="00857D4B">
        <w:rPr>
          <w:rFonts w:ascii="Book Antiqua" w:hAnsi="Book Antiqua" w:cs="Arial"/>
          <w:color w:val="000000"/>
          <w:sz w:val="22"/>
          <w:szCs w:val="22"/>
          <w:lang w:val="es-ES" w:eastAsia="es-CR"/>
        </w:rPr>
        <w:t>%</w:t>
      </w:r>
      <w:r w:rsidR="00FB2984" w:rsidRPr="00857D4B">
        <w:rPr>
          <w:rFonts w:ascii="Book Antiqua" w:hAnsi="Book Antiqua" w:cs="Arial"/>
          <w:color w:val="000000"/>
          <w:sz w:val="22"/>
          <w:szCs w:val="22"/>
          <w:lang w:val="es-ES" w:eastAsia="es-CR"/>
        </w:rPr>
        <w:t xml:space="preserve"> y un 29%</w:t>
      </w:r>
      <w:r w:rsidRPr="00857D4B">
        <w:rPr>
          <w:rFonts w:ascii="Book Antiqua" w:hAnsi="Book Antiqua" w:cs="Arial"/>
          <w:color w:val="000000"/>
          <w:sz w:val="22"/>
          <w:szCs w:val="22"/>
          <w:lang w:val="es-ES" w:eastAsia="es-CR"/>
        </w:rPr>
        <w:t>,</w:t>
      </w:r>
      <w:r w:rsidR="00FB2984" w:rsidRPr="00857D4B">
        <w:rPr>
          <w:rFonts w:ascii="Book Antiqua" w:hAnsi="Book Antiqua" w:cs="Arial"/>
          <w:color w:val="000000"/>
          <w:sz w:val="22"/>
          <w:szCs w:val="22"/>
          <w:lang w:val="es-ES" w:eastAsia="es-CR"/>
        </w:rPr>
        <w:t xml:space="preserve"> respectivamente y</w:t>
      </w:r>
      <w:r w:rsidRPr="00857D4B">
        <w:rPr>
          <w:rFonts w:ascii="Book Antiqua" w:hAnsi="Book Antiqua" w:cs="Arial"/>
          <w:color w:val="000000"/>
          <w:sz w:val="22"/>
          <w:szCs w:val="22"/>
          <w:lang w:val="es-ES" w:eastAsia="es-CR"/>
        </w:rPr>
        <w:t xml:space="preserve"> según indica el despacho en las minutas de reunión del equipo de mejora, el indicador se </w:t>
      </w:r>
      <w:r w:rsidR="008D6211" w:rsidRPr="00857D4B">
        <w:rPr>
          <w:rFonts w:ascii="Book Antiqua" w:hAnsi="Book Antiqua" w:cs="Arial"/>
          <w:color w:val="000000"/>
          <w:sz w:val="22"/>
          <w:szCs w:val="22"/>
          <w:lang w:val="es-ES" w:eastAsia="es-CR"/>
        </w:rPr>
        <w:t>vio</w:t>
      </w:r>
      <w:r w:rsidRPr="00857D4B">
        <w:rPr>
          <w:rFonts w:ascii="Book Antiqua" w:hAnsi="Book Antiqua" w:cs="Arial"/>
          <w:color w:val="000000"/>
          <w:sz w:val="22"/>
          <w:szCs w:val="22"/>
          <w:lang w:val="es-ES" w:eastAsia="es-CR"/>
        </w:rPr>
        <w:t xml:space="preserve"> afectado por la poca cantidad de acusaciones que ingresan en el mes.</w:t>
      </w:r>
      <w:r w:rsidR="00F54AB2" w:rsidRPr="00857D4B">
        <w:rPr>
          <w:rFonts w:ascii="Book Antiqua" w:hAnsi="Book Antiqua" w:cs="Arial"/>
          <w:color w:val="000000"/>
          <w:sz w:val="22"/>
          <w:szCs w:val="22"/>
          <w:lang w:val="es-ES" w:eastAsia="es-CR"/>
        </w:rPr>
        <w:t xml:space="preserve"> </w:t>
      </w:r>
    </w:p>
    <w:p w14:paraId="37E57217" w14:textId="12A5BE96" w:rsidR="000520C3" w:rsidRPr="00857D4B" w:rsidRDefault="000520C3" w:rsidP="009061F7">
      <w:pPr>
        <w:tabs>
          <w:tab w:val="left" w:pos="426"/>
        </w:tabs>
        <w:spacing w:line="276" w:lineRule="auto"/>
        <w:ind w:left="709" w:right="-91"/>
        <w:contextualSpacing/>
        <w:jc w:val="both"/>
        <w:rPr>
          <w:rFonts w:ascii="Book Antiqua" w:hAnsi="Book Antiqua" w:cs="Arial"/>
          <w:color w:val="000000"/>
          <w:sz w:val="22"/>
          <w:szCs w:val="22"/>
          <w:lang w:val="es-ES" w:eastAsia="es-CR"/>
        </w:rPr>
      </w:pPr>
    </w:p>
    <w:p w14:paraId="7B8D3B62" w14:textId="36EC1F43" w:rsidR="00DB29DC" w:rsidRPr="00857D4B" w:rsidRDefault="00DB29DC" w:rsidP="009061F7">
      <w:pPr>
        <w:tabs>
          <w:tab w:val="left" w:pos="426"/>
        </w:tabs>
        <w:spacing w:line="276" w:lineRule="auto"/>
        <w:ind w:left="709" w:right="-91"/>
        <w:contextualSpacing/>
        <w:jc w:val="both"/>
        <w:rPr>
          <w:rFonts w:ascii="Book Antiqua" w:hAnsi="Book Antiqua" w:cs="Arial"/>
          <w:color w:val="000000"/>
          <w:sz w:val="22"/>
          <w:szCs w:val="22"/>
          <w:lang w:val="es-ES" w:eastAsia="es-CR"/>
        </w:rPr>
      </w:pPr>
      <w:r w:rsidRPr="00857D4B">
        <w:rPr>
          <w:rFonts w:ascii="Book Antiqua" w:hAnsi="Book Antiqua" w:cs="Arial"/>
          <w:color w:val="000000"/>
          <w:sz w:val="22"/>
          <w:szCs w:val="22"/>
          <w:lang w:val="es-ES" w:eastAsia="es-CR"/>
        </w:rPr>
        <w:t xml:space="preserve">Para el primer mes del año 2023, la situación no varía, por cuanto se </w:t>
      </w:r>
      <w:r w:rsidR="004C2EF7" w:rsidRPr="00857D4B">
        <w:rPr>
          <w:rFonts w:ascii="Book Antiqua" w:hAnsi="Book Antiqua" w:cs="Arial"/>
          <w:color w:val="000000"/>
          <w:sz w:val="22"/>
          <w:szCs w:val="22"/>
          <w:lang w:val="es-ES" w:eastAsia="es-CR"/>
        </w:rPr>
        <w:t>alcanzó</w:t>
      </w:r>
      <w:r w:rsidRPr="00857D4B">
        <w:rPr>
          <w:rFonts w:ascii="Book Antiqua" w:hAnsi="Book Antiqua" w:cs="Arial"/>
          <w:color w:val="000000"/>
          <w:sz w:val="22"/>
          <w:szCs w:val="22"/>
          <w:lang w:val="es-ES" w:eastAsia="es-CR"/>
        </w:rPr>
        <w:t xml:space="preserve"> un </w:t>
      </w:r>
      <w:r w:rsidR="00EE04B0" w:rsidRPr="00857D4B">
        <w:rPr>
          <w:rFonts w:ascii="Book Antiqua" w:hAnsi="Book Antiqua" w:cs="Arial"/>
          <w:color w:val="000000"/>
          <w:sz w:val="22"/>
          <w:szCs w:val="22"/>
          <w:lang w:val="es-ES" w:eastAsia="es-CR"/>
        </w:rPr>
        <w:t xml:space="preserve">35% </w:t>
      </w:r>
      <w:r w:rsidR="00CE7A15" w:rsidRPr="00857D4B">
        <w:rPr>
          <w:rFonts w:ascii="Book Antiqua" w:hAnsi="Book Antiqua" w:cs="Arial"/>
          <w:color w:val="000000"/>
          <w:sz w:val="22"/>
          <w:szCs w:val="22"/>
          <w:lang w:val="es-ES" w:eastAsia="es-CR"/>
        </w:rPr>
        <w:t>y seg</w:t>
      </w:r>
      <w:r w:rsidR="00737C44" w:rsidRPr="00857D4B">
        <w:rPr>
          <w:rFonts w:ascii="Book Antiqua" w:hAnsi="Book Antiqua" w:cs="Arial"/>
          <w:color w:val="000000"/>
          <w:sz w:val="22"/>
          <w:szCs w:val="22"/>
          <w:lang w:val="es-ES" w:eastAsia="es-CR"/>
        </w:rPr>
        <w:t>uidamente</w:t>
      </w:r>
      <w:r w:rsidR="002E05AE" w:rsidRPr="00857D4B">
        <w:rPr>
          <w:rFonts w:ascii="Book Antiqua" w:hAnsi="Book Antiqua" w:cs="Arial"/>
          <w:color w:val="000000"/>
          <w:sz w:val="22"/>
          <w:szCs w:val="22"/>
          <w:lang w:val="es-ES" w:eastAsia="es-CR"/>
        </w:rPr>
        <w:t xml:space="preserve"> se muestra l</w:t>
      </w:r>
      <w:r w:rsidR="00582882" w:rsidRPr="00857D4B">
        <w:rPr>
          <w:rFonts w:ascii="Book Antiqua" w:hAnsi="Book Antiqua" w:cs="Arial"/>
          <w:color w:val="000000"/>
          <w:sz w:val="22"/>
          <w:szCs w:val="22"/>
          <w:lang w:val="es-ES" w:eastAsia="es-CR"/>
        </w:rPr>
        <w:t>a justificación dada por el despacho en la minuta de la reunión del equipo de mejora</w:t>
      </w:r>
      <w:r w:rsidR="00AD61C4">
        <w:rPr>
          <w:rFonts w:ascii="Book Antiqua" w:hAnsi="Book Antiqua" w:cs="Arial"/>
          <w:color w:val="000000"/>
          <w:sz w:val="22"/>
          <w:szCs w:val="22"/>
          <w:lang w:val="es-ES" w:eastAsia="es-CR"/>
        </w:rPr>
        <w:t xml:space="preserve"> (</w:t>
      </w:r>
      <w:r w:rsidR="00AD61C4" w:rsidRPr="00142EAB">
        <w:rPr>
          <w:rFonts w:ascii="Book Antiqua" w:hAnsi="Book Antiqua" w:cs="Arial"/>
          <w:i/>
          <w:iCs/>
          <w:color w:val="000000"/>
          <w:sz w:val="22"/>
          <w:szCs w:val="22"/>
          <w:lang w:val="es-ES" w:eastAsia="es-CR"/>
        </w:rPr>
        <w:t>ver anexo 10</w:t>
      </w:r>
      <w:r w:rsidR="00AD61C4">
        <w:rPr>
          <w:rFonts w:ascii="Book Antiqua" w:hAnsi="Book Antiqua" w:cs="Arial"/>
          <w:color w:val="000000"/>
          <w:sz w:val="22"/>
          <w:szCs w:val="22"/>
          <w:lang w:val="es-ES" w:eastAsia="es-CR"/>
        </w:rPr>
        <w:t>):</w:t>
      </w:r>
    </w:p>
    <w:p w14:paraId="48DD2F49" w14:textId="77777777" w:rsidR="006D2A04" w:rsidRPr="00857D4B" w:rsidRDefault="006D2A04" w:rsidP="006D2A04">
      <w:pPr>
        <w:tabs>
          <w:tab w:val="left" w:pos="426"/>
        </w:tabs>
        <w:spacing w:line="276" w:lineRule="auto"/>
        <w:ind w:left="709" w:right="-91"/>
        <w:contextualSpacing/>
        <w:jc w:val="both"/>
        <w:rPr>
          <w:rFonts w:ascii="Book Antiqua" w:hAnsi="Book Antiqua" w:cs="Arial"/>
          <w:color w:val="000000"/>
          <w:sz w:val="22"/>
          <w:szCs w:val="22"/>
          <w:lang w:val="es-ES" w:eastAsia="es-CR"/>
        </w:rPr>
      </w:pPr>
    </w:p>
    <w:p w14:paraId="624B12A5" w14:textId="647DCF5E" w:rsidR="00346BD5" w:rsidRPr="00857D4B" w:rsidRDefault="00250F68" w:rsidP="00142EAB">
      <w:pPr>
        <w:pStyle w:val="Prrafodelista"/>
        <w:suppressAutoHyphens/>
        <w:spacing w:line="276" w:lineRule="auto"/>
        <w:ind w:left="851" w:right="193"/>
        <w:jc w:val="both"/>
        <w:rPr>
          <w:rFonts w:ascii="Book Antiqua" w:hAnsi="Book Antiqua"/>
          <w:i/>
          <w:iCs/>
          <w:color w:val="000000"/>
          <w:sz w:val="22"/>
          <w:szCs w:val="22"/>
          <w:lang w:eastAsia="es-CR"/>
        </w:rPr>
      </w:pPr>
      <w:r w:rsidRPr="00857D4B">
        <w:rPr>
          <w:rFonts w:ascii="Book Antiqua" w:hAnsi="Book Antiqua"/>
          <w:i/>
          <w:iCs/>
          <w:color w:val="000000"/>
          <w:sz w:val="22"/>
          <w:szCs w:val="22"/>
          <w:lang w:eastAsia="es-CR"/>
        </w:rPr>
        <w:t xml:space="preserve">“(…) </w:t>
      </w:r>
      <w:r w:rsidR="005844FB" w:rsidRPr="00857D4B">
        <w:rPr>
          <w:rFonts w:ascii="Book Antiqua" w:hAnsi="Book Antiqua"/>
          <w:b/>
          <w:bCs/>
          <w:i/>
          <w:iCs/>
          <w:color w:val="000000"/>
          <w:sz w:val="22"/>
          <w:szCs w:val="22"/>
          <w:lang w:eastAsia="es-CR"/>
        </w:rPr>
        <w:t>Porcentaje de efectividad de realización de audiencias preliminares /Porcentaje de cumplimiento de audiencias preliminares señaladas:</w:t>
      </w:r>
      <w:r w:rsidR="005844FB" w:rsidRPr="00857D4B">
        <w:rPr>
          <w:rFonts w:ascii="Book Antiqua" w:hAnsi="Book Antiqua"/>
          <w:i/>
          <w:iCs/>
          <w:color w:val="000000"/>
          <w:sz w:val="22"/>
          <w:szCs w:val="22"/>
          <w:lang w:eastAsia="es-CR"/>
        </w:rPr>
        <w:t xml:space="preserve"> </w:t>
      </w:r>
      <w:r w:rsidR="00346BD5" w:rsidRPr="00857D4B">
        <w:rPr>
          <w:rFonts w:ascii="Book Antiqua" w:hAnsi="Book Antiqua"/>
          <w:i/>
          <w:iCs/>
          <w:color w:val="000000"/>
          <w:sz w:val="22"/>
          <w:szCs w:val="22"/>
          <w:lang w:eastAsia="es-CR"/>
        </w:rPr>
        <w:t>Este indicador se está viendo afectado porque al menos para el mes de enero ingresaron 08 expedientes con acusación y solicitud de apertura a juicio por lo que no fue posible completar la cuota de 03 audiencias preliminares por día. Además, se procura mientras la agenda de las partes lo permitan, agendar los expedientes con prontitud para manejar la agenda a corto plazo y así completar espacios en agenda para mejorar el porcentaje de cumplimiento y rendimiento del despacho.</w:t>
      </w:r>
      <w:r w:rsidR="006D2A04" w:rsidRPr="00857D4B">
        <w:rPr>
          <w:rFonts w:ascii="Book Antiqua" w:hAnsi="Book Antiqua"/>
          <w:i/>
          <w:iCs/>
          <w:color w:val="000000"/>
          <w:sz w:val="22"/>
          <w:szCs w:val="22"/>
          <w:lang w:eastAsia="es-CR"/>
        </w:rPr>
        <w:t>”</w:t>
      </w:r>
    </w:p>
    <w:p w14:paraId="0589B9CE" w14:textId="75172D70" w:rsidR="00EA5CB0" w:rsidRPr="00346BD5" w:rsidRDefault="00EA5CB0" w:rsidP="00346BD5">
      <w:pPr>
        <w:pStyle w:val="Prrafodelista"/>
        <w:suppressAutoHyphens/>
        <w:spacing w:line="276" w:lineRule="auto"/>
        <w:ind w:left="1134" w:right="335"/>
        <w:jc w:val="both"/>
        <w:rPr>
          <w:rFonts w:ascii="Book Antiqua" w:hAnsi="Book Antiqua"/>
          <w:color w:val="000000"/>
          <w:sz w:val="22"/>
          <w:szCs w:val="22"/>
          <w:highlight w:val="yellow"/>
          <w:lang w:val="es-CR" w:eastAsia="es-CR"/>
        </w:rPr>
      </w:pPr>
    </w:p>
    <w:p w14:paraId="7ABDF88E" w14:textId="77777777" w:rsidR="00F73BF9" w:rsidRPr="00BD5A6B" w:rsidRDefault="2EA8F958" w:rsidP="00BD5A6B">
      <w:pPr>
        <w:pStyle w:val="Prrafodelista"/>
        <w:numPr>
          <w:ilvl w:val="0"/>
          <w:numId w:val="7"/>
        </w:numPr>
        <w:tabs>
          <w:tab w:val="left" w:pos="426"/>
        </w:tabs>
        <w:spacing w:line="276" w:lineRule="auto"/>
        <w:ind w:left="714" w:hanging="357"/>
        <w:contextualSpacing/>
        <w:jc w:val="both"/>
        <w:rPr>
          <w:rFonts w:ascii="Book Antiqua" w:hAnsi="Book Antiqua"/>
          <w:color w:val="000000"/>
          <w:sz w:val="22"/>
          <w:szCs w:val="22"/>
          <w:lang w:eastAsia="es-CR"/>
        </w:rPr>
      </w:pPr>
      <w:r w:rsidRPr="00BD5A6B">
        <w:rPr>
          <w:rFonts w:ascii="Book Antiqua" w:hAnsi="Book Antiqua"/>
          <w:b/>
          <w:color w:val="000000"/>
          <w:sz w:val="22"/>
          <w:szCs w:val="22"/>
          <w:lang w:eastAsia="es-CR"/>
        </w:rPr>
        <w:t xml:space="preserve">Porcentaje de rendimiento de las personas juzgadoras: </w:t>
      </w:r>
      <w:r w:rsidR="09E79F6D" w:rsidRPr="00BD5A6B">
        <w:rPr>
          <w:rFonts w:ascii="Book Antiqua" w:hAnsi="Book Antiqua"/>
          <w:color w:val="000000"/>
          <w:sz w:val="22"/>
          <w:szCs w:val="22"/>
          <w:lang w:eastAsia="es-CR"/>
        </w:rPr>
        <w:t xml:space="preserve">con el modelo penal se implementó una cuota para las personas juzgadoras de seis resoluciones diarias en </w:t>
      </w:r>
      <w:r w:rsidR="09E79F6D" w:rsidRPr="00BD5A6B">
        <w:rPr>
          <w:rFonts w:ascii="Book Antiqua" w:hAnsi="Book Antiqua"/>
          <w:color w:val="000000"/>
          <w:sz w:val="22"/>
          <w:szCs w:val="22"/>
          <w:lang w:eastAsia="es-CR"/>
        </w:rPr>
        <w:lastRenderedPageBreak/>
        <w:t>etapa intermedia (auto de apertura a juicio, desestimaciones y sobreseimientos). Durante el 2020, se obtuvo un promedio de cumplimiento del 144%, como se mencionó anteriormente durante ese periodo se elaboraron planes de trabajo para atender las situaciones críticas del despacho, lo cual tuvo un impacto en la reducción del circulante en trámite.</w:t>
      </w:r>
      <w:r w:rsidR="00CA3255" w:rsidRPr="00BD5A6B">
        <w:rPr>
          <w:rFonts w:ascii="Book Antiqua" w:hAnsi="Book Antiqua"/>
          <w:color w:val="000000"/>
          <w:sz w:val="22"/>
          <w:szCs w:val="22"/>
          <w:lang w:eastAsia="es-CR"/>
        </w:rPr>
        <w:t xml:space="preserve"> </w:t>
      </w:r>
      <w:r w:rsidR="008D0047" w:rsidRPr="00BD5A6B">
        <w:rPr>
          <w:rFonts w:ascii="Book Antiqua" w:hAnsi="Book Antiqua"/>
          <w:color w:val="000000"/>
          <w:sz w:val="22"/>
          <w:szCs w:val="22"/>
          <w:lang w:eastAsia="es-CR"/>
        </w:rPr>
        <w:t>Durante el año</w:t>
      </w:r>
      <w:r w:rsidR="009345BA" w:rsidRPr="00BD5A6B">
        <w:rPr>
          <w:rFonts w:ascii="Book Antiqua" w:hAnsi="Book Antiqua"/>
          <w:color w:val="000000"/>
          <w:sz w:val="22"/>
          <w:szCs w:val="22"/>
          <w:lang w:eastAsia="es-CR"/>
        </w:rPr>
        <w:t xml:space="preserve"> 2021, el promedio del porcentaje de rendimiento es del 93%</w:t>
      </w:r>
      <w:r w:rsidR="008D0047" w:rsidRPr="00BD5A6B">
        <w:rPr>
          <w:rFonts w:ascii="Book Antiqua" w:hAnsi="Book Antiqua"/>
          <w:color w:val="000000"/>
          <w:sz w:val="22"/>
          <w:szCs w:val="22"/>
          <w:lang w:eastAsia="es-CR"/>
        </w:rPr>
        <w:t xml:space="preserve"> </w:t>
      </w:r>
      <w:r w:rsidR="00BB21CC" w:rsidRPr="00BD5A6B">
        <w:rPr>
          <w:rFonts w:ascii="Book Antiqua" w:hAnsi="Book Antiqua"/>
          <w:color w:val="000000"/>
          <w:sz w:val="22"/>
          <w:szCs w:val="22"/>
          <w:lang w:eastAsia="es-CR"/>
        </w:rPr>
        <w:t>y</w:t>
      </w:r>
      <w:r w:rsidR="0085671C" w:rsidRPr="00BD5A6B">
        <w:rPr>
          <w:rFonts w:ascii="Book Antiqua" w:hAnsi="Book Antiqua"/>
          <w:color w:val="000000"/>
          <w:sz w:val="22"/>
          <w:szCs w:val="22"/>
          <w:lang w:eastAsia="es-CR"/>
        </w:rPr>
        <w:t xml:space="preserve"> para el año 2022</w:t>
      </w:r>
      <w:r w:rsidR="00BB21CC" w:rsidRPr="00BD5A6B">
        <w:rPr>
          <w:rFonts w:ascii="Book Antiqua" w:hAnsi="Book Antiqua"/>
          <w:color w:val="000000"/>
          <w:sz w:val="22"/>
          <w:szCs w:val="22"/>
          <w:lang w:eastAsia="es-CR"/>
        </w:rPr>
        <w:t xml:space="preserve"> </w:t>
      </w:r>
      <w:r w:rsidR="0085671C" w:rsidRPr="00BD5A6B">
        <w:rPr>
          <w:rFonts w:ascii="Book Antiqua" w:hAnsi="Book Antiqua"/>
          <w:color w:val="000000"/>
          <w:sz w:val="22"/>
          <w:szCs w:val="22"/>
          <w:lang w:eastAsia="es-CR"/>
        </w:rPr>
        <w:t xml:space="preserve">fue de </w:t>
      </w:r>
      <w:r w:rsidR="00BB21CC" w:rsidRPr="00BD5A6B">
        <w:rPr>
          <w:rFonts w:ascii="Book Antiqua" w:hAnsi="Book Antiqua"/>
          <w:color w:val="000000"/>
          <w:sz w:val="22"/>
          <w:szCs w:val="22"/>
          <w:lang w:eastAsia="es-CR"/>
        </w:rPr>
        <w:t>un 88</w:t>
      </w:r>
      <w:r w:rsidR="0085671C" w:rsidRPr="00BD5A6B">
        <w:rPr>
          <w:rFonts w:ascii="Book Antiqua" w:hAnsi="Book Antiqua"/>
          <w:color w:val="000000"/>
          <w:sz w:val="22"/>
          <w:szCs w:val="22"/>
          <w:lang w:eastAsia="es-CR"/>
        </w:rPr>
        <w:t xml:space="preserve">%, el cual se encuentra por debajo del </w:t>
      </w:r>
      <w:r w:rsidR="00676ED8" w:rsidRPr="00BD5A6B">
        <w:rPr>
          <w:rFonts w:ascii="Book Antiqua" w:hAnsi="Book Antiqua"/>
          <w:color w:val="000000"/>
          <w:sz w:val="22"/>
          <w:szCs w:val="22"/>
          <w:lang w:eastAsia="es-CR"/>
        </w:rPr>
        <w:t>estándar esperado por el Modelo Penal</w:t>
      </w:r>
      <w:r w:rsidR="00E35429" w:rsidRPr="00BD5A6B">
        <w:rPr>
          <w:rFonts w:ascii="Book Antiqua" w:hAnsi="Book Antiqua"/>
          <w:color w:val="000000"/>
          <w:sz w:val="22"/>
          <w:szCs w:val="22"/>
          <w:lang w:eastAsia="es-CR"/>
        </w:rPr>
        <w:t xml:space="preserve"> y conforme el actual seguimiento, se determina que, los meses de noviembre y diciembre los </w:t>
      </w:r>
      <w:r w:rsidR="003A2461" w:rsidRPr="00BD5A6B">
        <w:rPr>
          <w:rFonts w:ascii="Book Antiqua" w:hAnsi="Book Antiqua"/>
          <w:color w:val="000000"/>
          <w:sz w:val="22"/>
          <w:szCs w:val="22"/>
          <w:lang w:eastAsia="es-CR"/>
        </w:rPr>
        <w:t xml:space="preserve">porcentajes de rendimiento fueron del </w:t>
      </w:r>
      <w:r w:rsidR="001D281F" w:rsidRPr="00BD5A6B">
        <w:rPr>
          <w:rFonts w:ascii="Book Antiqua" w:hAnsi="Book Antiqua"/>
          <w:color w:val="000000"/>
          <w:sz w:val="22"/>
          <w:szCs w:val="22"/>
          <w:lang w:eastAsia="es-CR"/>
        </w:rPr>
        <w:t>44% y 47% y a continuación se muestra la justificación dada por el despacho</w:t>
      </w:r>
      <w:r w:rsidR="004025E9" w:rsidRPr="00BD5A6B">
        <w:rPr>
          <w:rFonts w:ascii="Book Antiqua" w:hAnsi="Book Antiqua"/>
          <w:color w:val="000000"/>
          <w:sz w:val="22"/>
          <w:szCs w:val="22"/>
          <w:lang w:eastAsia="es-CR"/>
        </w:rPr>
        <w:t xml:space="preserve">: </w:t>
      </w:r>
    </w:p>
    <w:p w14:paraId="643AE12E" w14:textId="77777777" w:rsidR="00D23EF2" w:rsidRDefault="00D23EF2" w:rsidP="00142EAB">
      <w:pPr>
        <w:pStyle w:val="Prrafodelista"/>
        <w:suppressAutoHyphens/>
        <w:spacing w:line="276" w:lineRule="auto"/>
        <w:ind w:left="851" w:right="193"/>
        <w:jc w:val="both"/>
        <w:rPr>
          <w:rFonts w:ascii="Book Antiqua" w:hAnsi="Book Antiqua"/>
          <w:i/>
          <w:iCs/>
          <w:color w:val="000000"/>
          <w:sz w:val="22"/>
          <w:szCs w:val="22"/>
          <w:lang w:eastAsia="es-CR"/>
        </w:rPr>
      </w:pPr>
    </w:p>
    <w:p w14:paraId="1F124344" w14:textId="38104BDB" w:rsidR="00A53D25" w:rsidRDefault="009061F7" w:rsidP="00142EAB">
      <w:pPr>
        <w:pStyle w:val="Prrafodelista"/>
        <w:suppressAutoHyphens/>
        <w:spacing w:line="276" w:lineRule="auto"/>
        <w:ind w:left="851" w:right="193"/>
        <w:jc w:val="both"/>
        <w:rPr>
          <w:rFonts w:ascii="Book Antiqua" w:hAnsi="Book Antiqua"/>
          <w:i/>
          <w:iCs/>
          <w:color w:val="000000"/>
          <w:sz w:val="22"/>
          <w:szCs w:val="22"/>
          <w:lang w:eastAsia="es-CR"/>
        </w:rPr>
      </w:pPr>
      <w:r>
        <w:rPr>
          <w:rFonts w:ascii="Book Antiqua" w:hAnsi="Book Antiqua"/>
          <w:i/>
          <w:iCs/>
          <w:color w:val="000000"/>
          <w:sz w:val="22"/>
          <w:szCs w:val="22"/>
          <w:lang w:eastAsia="es-CR"/>
        </w:rPr>
        <w:t>“ (…)</w:t>
      </w:r>
      <w:r w:rsidRPr="009061F7">
        <w:rPr>
          <w:rFonts w:ascii="Book Antiqua" w:hAnsi="Book Antiqua"/>
          <w:i/>
          <w:iCs/>
          <w:color w:val="000000"/>
          <w:sz w:val="22"/>
          <w:szCs w:val="22"/>
          <w:lang w:eastAsia="es-CR"/>
        </w:rPr>
        <w:t>E</w:t>
      </w:r>
      <w:r w:rsidR="00F73BF9" w:rsidRPr="009061F7">
        <w:rPr>
          <w:rFonts w:ascii="Book Antiqua" w:hAnsi="Book Antiqua"/>
          <w:i/>
          <w:iCs/>
          <w:color w:val="000000"/>
          <w:sz w:val="22"/>
          <w:szCs w:val="22"/>
          <w:lang w:eastAsia="es-CR"/>
        </w:rPr>
        <w:t>ste indicador se vio afectado este mes debido que la Jueza 1 se encuentra realizando una diligencia de etapa preparatoria (Intervención Telefónica) la cual no se cuenta dentro del parámetro en este momento por ser un trámite confidencial y las solicitudes no se crean en el sistema, únicamente se las remiten a la Jueza.</w:t>
      </w:r>
      <w:r>
        <w:rPr>
          <w:rFonts w:ascii="Book Antiqua" w:hAnsi="Book Antiqua"/>
          <w:i/>
          <w:iCs/>
          <w:color w:val="000000"/>
          <w:sz w:val="22"/>
          <w:szCs w:val="22"/>
          <w:lang w:eastAsia="es-CR"/>
        </w:rPr>
        <w:t>”</w:t>
      </w:r>
    </w:p>
    <w:p w14:paraId="485BE97D" w14:textId="09192F50" w:rsidR="000C39CD" w:rsidRDefault="000C39CD" w:rsidP="00BD5A6B">
      <w:pPr>
        <w:pStyle w:val="Prrafodelista"/>
        <w:suppressAutoHyphens/>
        <w:spacing w:line="276" w:lineRule="auto"/>
        <w:ind w:left="709"/>
        <w:jc w:val="both"/>
        <w:rPr>
          <w:rFonts w:ascii="Book Antiqua" w:hAnsi="Book Antiqua"/>
          <w:i/>
          <w:iCs/>
          <w:color w:val="000000"/>
          <w:sz w:val="22"/>
          <w:szCs w:val="22"/>
          <w:lang w:eastAsia="es-CR"/>
        </w:rPr>
      </w:pPr>
    </w:p>
    <w:p w14:paraId="2638CDCE" w14:textId="4B682985" w:rsidR="000C39CD" w:rsidRPr="00E3749A" w:rsidRDefault="000C39CD" w:rsidP="00BD5A6B">
      <w:pPr>
        <w:pStyle w:val="Prrafodelista"/>
        <w:suppressAutoHyphens/>
        <w:spacing w:line="276" w:lineRule="auto"/>
        <w:ind w:left="709"/>
        <w:jc w:val="both"/>
        <w:rPr>
          <w:rFonts w:ascii="Book Antiqua" w:hAnsi="Book Antiqua"/>
          <w:color w:val="000000"/>
          <w:sz w:val="22"/>
          <w:szCs w:val="22"/>
          <w:lang w:eastAsia="es-CR"/>
        </w:rPr>
      </w:pPr>
      <w:r w:rsidRPr="00E3749A">
        <w:rPr>
          <w:rFonts w:ascii="Book Antiqua" w:hAnsi="Book Antiqua"/>
          <w:color w:val="000000"/>
          <w:sz w:val="22"/>
          <w:szCs w:val="22"/>
          <w:lang w:eastAsia="es-CR"/>
        </w:rPr>
        <w:t xml:space="preserve">El porcentaje de cumplimiento reportado para el mes de </w:t>
      </w:r>
      <w:r w:rsidR="00E3749A" w:rsidRPr="00E3749A">
        <w:rPr>
          <w:rFonts w:ascii="Book Antiqua" w:hAnsi="Book Antiqua"/>
          <w:color w:val="000000"/>
          <w:sz w:val="22"/>
          <w:szCs w:val="22"/>
          <w:lang w:eastAsia="es-CR"/>
        </w:rPr>
        <w:t>enero del 2023 fue de un 223%.</w:t>
      </w:r>
    </w:p>
    <w:p w14:paraId="636C585B" w14:textId="77777777" w:rsidR="0015476C" w:rsidRPr="00242206" w:rsidRDefault="0015476C" w:rsidP="000C382E">
      <w:pPr>
        <w:pStyle w:val="Prrafodelista"/>
        <w:tabs>
          <w:tab w:val="left" w:pos="426"/>
        </w:tabs>
        <w:spacing w:before="240" w:after="160" w:line="276" w:lineRule="auto"/>
        <w:ind w:left="720"/>
        <w:contextualSpacing/>
        <w:jc w:val="both"/>
        <w:rPr>
          <w:rFonts w:ascii="Book Antiqua" w:hAnsi="Book Antiqua"/>
          <w:color w:val="000000"/>
          <w:sz w:val="22"/>
          <w:szCs w:val="22"/>
          <w:highlight w:val="yellow"/>
          <w:lang w:eastAsia="es-CR"/>
        </w:rPr>
      </w:pPr>
    </w:p>
    <w:p w14:paraId="3A510ABB" w14:textId="3D776EBD" w:rsidR="00B93EF8" w:rsidRPr="00F92487" w:rsidRDefault="09E79F6D" w:rsidP="00D46EF0">
      <w:pPr>
        <w:pStyle w:val="Prrafodelista"/>
        <w:numPr>
          <w:ilvl w:val="0"/>
          <w:numId w:val="7"/>
        </w:numPr>
        <w:tabs>
          <w:tab w:val="left" w:pos="426"/>
        </w:tabs>
        <w:spacing w:before="240" w:after="160" w:line="276" w:lineRule="auto"/>
        <w:contextualSpacing/>
        <w:jc w:val="both"/>
        <w:rPr>
          <w:rFonts w:ascii="Book Antiqua" w:hAnsi="Book Antiqua"/>
          <w:color w:val="000000"/>
          <w:sz w:val="22"/>
          <w:szCs w:val="22"/>
          <w:lang w:eastAsia="es-CR"/>
        </w:rPr>
      </w:pPr>
      <w:r w:rsidRPr="00F92487">
        <w:rPr>
          <w:rFonts w:ascii="Book Antiqua" w:hAnsi="Book Antiqua"/>
          <w:b/>
          <w:color w:val="000000" w:themeColor="text1"/>
          <w:sz w:val="22"/>
          <w:szCs w:val="22"/>
          <w:lang w:eastAsia="es-CR"/>
        </w:rPr>
        <w:t>El plazo de espera de audiencia preliminar</w:t>
      </w:r>
      <w:r w:rsidRPr="00F92487">
        <w:rPr>
          <w:rFonts w:ascii="Book Antiqua" w:hAnsi="Book Antiqua"/>
          <w:color w:val="000000" w:themeColor="text1"/>
          <w:sz w:val="22"/>
          <w:szCs w:val="22"/>
          <w:lang w:eastAsia="es-CR"/>
        </w:rPr>
        <w:t xml:space="preserve">: durante el 2020 la agenda estuvo a un plazo de aproximadamente a tres meses. </w:t>
      </w:r>
      <w:r w:rsidR="52789734" w:rsidRPr="00F92487">
        <w:rPr>
          <w:rFonts w:ascii="Book Antiqua" w:hAnsi="Book Antiqua"/>
          <w:color w:val="000000" w:themeColor="text1"/>
          <w:sz w:val="22"/>
          <w:szCs w:val="22"/>
          <w:lang w:eastAsia="es-CR"/>
        </w:rPr>
        <w:t>Durante el 2021</w:t>
      </w:r>
      <w:r w:rsidRPr="00F92487">
        <w:rPr>
          <w:rFonts w:ascii="Book Antiqua" w:hAnsi="Book Antiqua"/>
          <w:color w:val="000000" w:themeColor="text1"/>
          <w:sz w:val="22"/>
          <w:szCs w:val="22"/>
          <w:lang w:eastAsia="es-CR"/>
        </w:rPr>
        <w:t xml:space="preserve">, el despacho ha tenido la agenda en promedio a </w:t>
      </w:r>
      <w:r w:rsidR="52789734" w:rsidRPr="00F92487">
        <w:rPr>
          <w:rFonts w:ascii="Book Antiqua" w:hAnsi="Book Antiqua"/>
          <w:color w:val="000000" w:themeColor="text1"/>
          <w:sz w:val="22"/>
          <w:szCs w:val="22"/>
          <w:lang w:eastAsia="es-CR"/>
        </w:rPr>
        <w:t>42 días</w:t>
      </w:r>
      <w:r w:rsidRPr="00F92487">
        <w:rPr>
          <w:rFonts w:ascii="Book Antiqua" w:hAnsi="Book Antiqua"/>
          <w:color w:val="000000" w:themeColor="text1"/>
          <w:sz w:val="22"/>
          <w:szCs w:val="22"/>
          <w:lang w:eastAsia="es-CR"/>
        </w:rPr>
        <w:t>.</w:t>
      </w:r>
      <w:r w:rsidR="00B93EF8" w:rsidRPr="00F92487">
        <w:rPr>
          <w:rFonts w:ascii="Book Antiqua" w:hAnsi="Book Antiqua"/>
          <w:color w:val="000000" w:themeColor="text1"/>
          <w:sz w:val="22"/>
          <w:szCs w:val="22"/>
          <w:lang w:eastAsia="es-CR"/>
        </w:rPr>
        <w:t xml:space="preserve"> Para el mes de </w:t>
      </w:r>
      <w:r w:rsidR="00FD5D70" w:rsidRPr="00F92487">
        <w:rPr>
          <w:rFonts w:ascii="Book Antiqua" w:hAnsi="Book Antiqua"/>
          <w:color w:val="000000" w:themeColor="text1"/>
          <w:sz w:val="22"/>
          <w:szCs w:val="22"/>
          <w:lang w:eastAsia="es-CR"/>
        </w:rPr>
        <w:t xml:space="preserve">enero </w:t>
      </w:r>
      <w:r w:rsidR="00B93EF8" w:rsidRPr="00F92487">
        <w:rPr>
          <w:rFonts w:ascii="Book Antiqua" w:hAnsi="Book Antiqua"/>
          <w:color w:val="000000" w:themeColor="text1"/>
          <w:sz w:val="22"/>
          <w:szCs w:val="22"/>
          <w:lang w:eastAsia="es-CR"/>
        </w:rPr>
        <w:t>del 202</w:t>
      </w:r>
      <w:r w:rsidR="00FD5D70" w:rsidRPr="00F92487">
        <w:rPr>
          <w:rFonts w:ascii="Book Antiqua" w:hAnsi="Book Antiqua"/>
          <w:color w:val="000000" w:themeColor="text1"/>
          <w:sz w:val="22"/>
          <w:szCs w:val="22"/>
          <w:lang w:eastAsia="es-CR"/>
        </w:rPr>
        <w:t>3</w:t>
      </w:r>
      <w:r w:rsidR="00B93EF8" w:rsidRPr="00F92487">
        <w:rPr>
          <w:rFonts w:ascii="Book Antiqua" w:hAnsi="Book Antiqua"/>
          <w:color w:val="000000" w:themeColor="text1"/>
          <w:sz w:val="22"/>
          <w:szCs w:val="22"/>
          <w:lang w:eastAsia="es-CR"/>
        </w:rPr>
        <w:t xml:space="preserve"> la agenda se encuentra a un plazo de </w:t>
      </w:r>
      <w:r w:rsidR="00636C62" w:rsidRPr="00F92487">
        <w:rPr>
          <w:rFonts w:ascii="Book Antiqua" w:hAnsi="Book Antiqua"/>
          <w:color w:val="000000" w:themeColor="text1"/>
          <w:sz w:val="22"/>
          <w:szCs w:val="22"/>
          <w:lang w:eastAsia="es-CR"/>
        </w:rPr>
        <w:t>40</w:t>
      </w:r>
      <w:r w:rsidR="00B93EF8" w:rsidRPr="00F92487">
        <w:rPr>
          <w:rFonts w:ascii="Book Antiqua" w:hAnsi="Book Antiqua"/>
          <w:color w:val="000000" w:themeColor="text1"/>
          <w:sz w:val="22"/>
          <w:szCs w:val="22"/>
          <w:lang w:eastAsia="es-CR"/>
        </w:rPr>
        <w:t xml:space="preserve"> días</w:t>
      </w:r>
      <w:r w:rsidR="005769CE" w:rsidRPr="00F92487">
        <w:rPr>
          <w:rFonts w:ascii="Book Antiqua" w:hAnsi="Book Antiqua"/>
          <w:color w:val="000000" w:themeColor="text1"/>
          <w:sz w:val="22"/>
          <w:szCs w:val="22"/>
          <w:lang w:eastAsia="es-CR"/>
        </w:rPr>
        <w:t>, cifra que se encuentra alejada del parámetro crítico de 60 días y como parte de las justificaciones</w:t>
      </w:r>
      <w:r w:rsidR="00BD226F" w:rsidRPr="00F92487">
        <w:rPr>
          <w:rFonts w:ascii="Book Antiqua" w:hAnsi="Book Antiqua"/>
          <w:color w:val="000000" w:themeColor="text1"/>
          <w:sz w:val="22"/>
          <w:szCs w:val="22"/>
          <w:lang w:eastAsia="es-CR"/>
        </w:rPr>
        <w:t xml:space="preserve"> mencionadas por el despacho en la minuta de la reunión del equipo de mejora se indican las siguientes:</w:t>
      </w:r>
    </w:p>
    <w:p w14:paraId="230B8E9D" w14:textId="3234503C" w:rsidR="00DF129C" w:rsidRPr="009D5525" w:rsidRDefault="00BD226F" w:rsidP="009D5525">
      <w:pPr>
        <w:pStyle w:val="Standard"/>
        <w:spacing w:line="276" w:lineRule="auto"/>
        <w:ind w:left="1134" w:right="618"/>
        <w:jc w:val="both"/>
        <w:rPr>
          <w:rFonts w:ascii="Book Antiqua" w:hAnsi="Book Antiqua" w:cs="Arial"/>
          <w:i/>
          <w:iCs/>
          <w:color w:val="000000" w:themeColor="text1"/>
          <w:kern w:val="0"/>
          <w:sz w:val="22"/>
          <w:szCs w:val="22"/>
          <w:lang w:val="es-ES" w:eastAsia="es-CR"/>
        </w:rPr>
      </w:pPr>
      <w:r w:rsidRPr="00F92487">
        <w:rPr>
          <w:rFonts w:ascii="Book Antiqua" w:hAnsi="Book Antiqua" w:cs="Arial"/>
          <w:i/>
          <w:iCs/>
          <w:color w:val="000000" w:themeColor="text1"/>
          <w:kern w:val="0"/>
          <w:sz w:val="22"/>
          <w:szCs w:val="22"/>
          <w:lang w:val="es-ES" w:eastAsia="es-CR"/>
        </w:rPr>
        <w:t>“</w:t>
      </w:r>
      <w:r w:rsidR="00BB33AD" w:rsidRPr="00F92487">
        <w:rPr>
          <w:rFonts w:ascii="Book Antiqua" w:hAnsi="Book Antiqua" w:cs="Arial"/>
          <w:i/>
          <w:iCs/>
          <w:color w:val="000000" w:themeColor="text1"/>
          <w:kern w:val="0"/>
          <w:sz w:val="22"/>
          <w:szCs w:val="22"/>
          <w:lang w:val="es-ES" w:eastAsia="es-CR"/>
        </w:rPr>
        <w:t>Este indicador se generó en rojo en virtud de que en el mes de diciembre hay dos semanas que no se señalas las audiencias preliminares por ser cierre colectivo, razón por la cual eso alargó el plazo en agenda para señalar.</w:t>
      </w:r>
      <w:r w:rsidRPr="00F92487">
        <w:rPr>
          <w:rFonts w:ascii="Book Antiqua" w:hAnsi="Book Antiqua" w:cs="Arial"/>
          <w:i/>
          <w:iCs/>
          <w:color w:val="000000" w:themeColor="text1"/>
          <w:kern w:val="0"/>
          <w:sz w:val="22"/>
          <w:szCs w:val="22"/>
          <w:lang w:val="es-ES" w:eastAsia="es-CR"/>
        </w:rPr>
        <w:t>”</w:t>
      </w:r>
    </w:p>
    <w:p w14:paraId="5BE6662E" w14:textId="30EAC85B" w:rsidR="00604467" w:rsidRDefault="00604467" w:rsidP="00BB33AD">
      <w:pPr>
        <w:pStyle w:val="Standard"/>
        <w:spacing w:line="276" w:lineRule="auto"/>
        <w:jc w:val="both"/>
        <w:rPr>
          <w:rFonts w:ascii="Book Antiqua" w:hAnsi="Book Antiqua" w:cs="Arial"/>
          <w:b/>
          <w:color w:val="000000" w:themeColor="text1"/>
          <w:kern w:val="0"/>
          <w:sz w:val="22"/>
          <w:szCs w:val="22"/>
          <w:lang w:val="es-ES" w:eastAsia="es-CR"/>
        </w:rPr>
      </w:pPr>
    </w:p>
    <w:p w14:paraId="2D8F501B" w14:textId="67A9F9A9" w:rsidR="00324C5B" w:rsidRPr="0097243F" w:rsidRDefault="00324C5B" w:rsidP="0046333D">
      <w:pPr>
        <w:pStyle w:val="Standard"/>
        <w:spacing w:line="276" w:lineRule="auto"/>
        <w:ind w:firstLine="708"/>
        <w:jc w:val="both"/>
        <w:rPr>
          <w:rFonts w:ascii="Book Antiqua" w:hAnsi="Book Antiqua" w:cs="Arial"/>
          <w:bCs/>
          <w:color w:val="000000" w:themeColor="text1"/>
          <w:kern w:val="0"/>
          <w:sz w:val="22"/>
          <w:szCs w:val="22"/>
          <w:lang w:val="es-ES" w:eastAsia="es-CR"/>
        </w:rPr>
      </w:pPr>
      <w:r w:rsidRPr="00B808DF">
        <w:rPr>
          <w:rFonts w:ascii="Book Antiqua" w:hAnsi="Book Antiqua" w:cs="Arial"/>
          <w:bCs/>
          <w:color w:val="000000" w:themeColor="text1"/>
          <w:kern w:val="0"/>
          <w:sz w:val="22"/>
          <w:szCs w:val="22"/>
          <w:lang w:val="es-ES" w:eastAsia="es-CR"/>
        </w:rPr>
        <w:t>Respecto al tema de nombramiento del permiso con goce de salario</w:t>
      </w:r>
      <w:r w:rsidR="005F4CC8" w:rsidRPr="00B808DF">
        <w:rPr>
          <w:rFonts w:ascii="Book Antiqua" w:hAnsi="Book Antiqua" w:cs="Arial"/>
          <w:bCs/>
          <w:color w:val="000000" w:themeColor="text1"/>
          <w:kern w:val="0"/>
          <w:sz w:val="22"/>
          <w:szCs w:val="22"/>
          <w:lang w:val="es-ES" w:eastAsia="es-CR"/>
        </w:rPr>
        <w:t xml:space="preserve">, mediante correo electrónico remitido por el despacho el </w:t>
      </w:r>
      <w:r w:rsidR="00B808DF" w:rsidRPr="00B808DF">
        <w:rPr>
          <w:rFonts w:ascii="Book Antiqua" w:hAnsi="Book Antiqua" w:cs="Arial"/>
          <w:bCs/>
          <w:color w:val="000000" w:themeColor="text1"/>
          <w:kern w:val="0"/>
          <w:sz w:val="22"/>
          <w:szCs w:val="22"/>
          <w:lang w:val="es-ES" w:eastAsia="es-CR"/>
        </w:rPr>
        <w:t>1° de marzo del 2023</w:t>
      </w:r>
      <w:r w:rsidR="00A83592">
        <w:rPr>
          <w:rFonts w:ascii="Book Antiqua" w:hAnsi="Book Antiqua" w:cs="Arial"/>
          <w:bCs/>
          <w:color w:val="000000" w:themeColor="text1"/>
          <w:kern w:val="0"/>
          <w:sz w:val="22"/>
          <w:szCs w:val="22"/>
          <w:lang w:val="es-ES" w:eastAsia="es-CR"/>
        </w:rPr>
        <w:t>, se comunica lo siguiente</w:t>
      </w:r>
      <w:r w:rsidR="0097243F">
        <w:rPr>
          <w:rFonts w:ascii="Book Antiqua" w:hAnsi="Book Antiqua" w:cs="Arial"/>
          <w:bCs/>
          <w:color w:val="000000" w:themeColor="text1"/>
          <w:kern w:val="0"/>
          <w:sz w:val="22"/>
          <w:szCs w:val="22"/>
          <w:lang w:val="es-ES" w:eastAsia="es-CR"/>
        </w:rPr>
        <w:t xml:space="preserve"> (</w:t>
      </w:r>
      <w:r w:rsidR="0097243F" w:rsidRPr="009D5525">
        <w:rPr>
          <w:rFonts w:ascii="Book Antiqua" w:hAnsi="Book Antiqua" w:cs="Arial"/>
          <w:bCs/>
          <w:i/>
          <w:iCs/>
          <w:color w:val="000000" w:themeColor="text1"/>
          <w:kern w:val="0"/>
          <w:sz w:val="22"/>
          <w:szCs w:val="22"/>
          <w:lang w:val="es-ES" w:eastAsia="es-CR"/>
        </w:rPr>
        <w:t>ver anexo</w:t>
      </w:r>
      <w:r w:rsidR="00714A72" w:rsidRPr="009D5525">
        <w:rPr>
          <w:rFonts w:ascii="Book Antiqua" w:hAnsi="Book Antiqua" w:cs="Arial"/>
          <w:bCs/>
          <w:i/>
          <w:iCs/>
          <w:color w:val="000000" w:themeColor="text1"/>
          <w:kern w:val="0"/>
          <w:sz w:val="22"/>
          <w:szCs w:val="22"/>
          <w:lang w:val="es-ES" w:eastAsia="es-CR"/>
        </w:rPr>
        <w:t xml:space="preserve"> </w:t>
      </w:r>
      <w:r w:rsidR="009D5525" w:rsidRPr="009D5525">
        <w:rPr>
          <w:rFonts w:ascii="Book Antiqua" w:hAnsi="Book Antiqua" w:cs="Arial"/>
          <w:bCs/>
          <w:i/>
          <w:iCs/>
          <w:color w:val="000000" w:themeColor="text1"/>
          <w:kern w:val="0"/>
          <w:sz w:val="22"/>
          <w:szCs w:val="22"/>
          <w:lang w:val="es-ES" w:eastAsia="es-CR"/>
        </w:rPr>
        <w:t>11</w:t>
      </w:r>
      <w:r w:rsidR="0097243F" w:rsidRPr="009D5525">
        <w:rPr>
          <w:rFonts w:ascii="Book Antiqua" w:hAnsi="Book Antiqua" w:cs="Arial"/>
          <w:bCs/>
          <w:color w:val="000000" w:themeColor="text1"/>
          <w:kern w:val="0"/>
          <w:sz w:val="22"/>
          <w:szCs w:val="22"/>
          <w:lang w:val="es-ES" w:eastAsia="es-CR"/>
        </w:rPr>
        <w:t>)</w:t>
      </w:r>
      <w:r w:rsidR="00A83592" w:rsidRPr="009D5525">
        <w:rPr>
          <w:rFonts w:ascii="Book Antiqua" w:hAnsi="Book Antiqua" w:cs="Arial"/>
          <w:bCs/>
          <w:color w:val="000000" w:themeColor="text1"/>
          <w:kern w:val="0"/>
          <w:sz w:val="22"/>
          <w:szCs w:val="22"/>
          <w:lang w:val="es-ES" w:eastAsia="es-CR"/>
        </w:rPr>
        <w:t>:</w:t>
      </w:r>
    </w:p>
    <w:p w14:paraId="50BB6104" w14:textId="67142005" w:rsidR="00324C5B" w:rsidRPr="00A83592" w:rsidRDefault="00A83592" w:rsidP="00D23EF2">
      <w:pPr>
        <w:shd w:val="clear" w:color="auto" w:fill="FFFFFF"/>
        <w:spacing w:before="100" w:beforeAutospacing="1" w:after="100" w:afterAutospacing="1" w:line="276" w:lineRule="auto"/>
        <w:ind w:left="567" w:right="618"/>
        <w:jc w:val="both"/>
        <w:rPr>
          <w:rFonts w:ascii="Book Antiqua" w:hAnsi="Book Antiqua" w:cs="Arial"/>
          <w:bCs/>
          <w:i/>
          <w:iCs/>
          <w:color w:val="000000" w:themeColor="text1"/>
          <w:sz w:val="22"/>
          <w:szCs w:val="22"/>
          <w:lang w:val="es-ES" w:eastAsia="es-CR"/>
        </w:rPr>
      </w:pPr>
      <w:r>
        <w:rPr>
          <w:rFonts w:ascii="Book Antiqua" w:hAnsi="Book Antiqua"/>
          <w:bCs/>
          <w:i/>
          <w:iCs/>
          <w:color w:val="000000" w:themeColor="text1"/>
          <w:sz w:val="22"/>
          <w:szCs w:val="22"/>
          <w:lang w:val="es-ES" w:eastAsia="es-CR"/>
        </w:rPr>
        <w:t xml:space="preserve">“ </w:t>
      </w:r>
      <w:r w:rsidR="00324C5B" w:rsidRPr="00A83592">
        <w:rPr>
          <w:rFonts w:ascii="Book Antiqua" w:hAnsi="Book Antiqua"/>
          <w:bCs/>
          <w:i/>
          <w:iCs/>
          <w:color w:val="000000" w:themeColor="text1"/>
          <w:sz w:val="22"/>
          <w:szCs w:val="22"/>
          <w:lang w:val="es-ES" w:eastAsia="es-CR"/>
        </w:rPr>
        <w:t xml:space="preserve">Reciba un cordial saludo. A su vez, de forma atenta y respetuosa, quien suscribe acudo a su persona con el fin de justificar el poco uso que se ha dado a la plaza con permiso con goce de salario y al mismo tiempo pedir su ayuda en ese sentido porque el recurso se ha estado utilizando de forma parcial debido a que no se cuenta con una persona que desee asumir el permiso ya que este Juzgado tiene solamente una plaza de Técnico Judicial 2 y la propietaria recibe constantes ascensos por lo que es inestable su estadía dentro del </w:t>
      </w:r>
      <w:r w:rsidR="00324C5B" w:rsidRPr="00A83592">
        <w:rPr>
          <w:rFonts w:ascii="Book Antiqua" w:hAnsi="Book Antiqua"/>
          <w:bCs/>
          <w:i/>
          <w:iCs/>
          <w:color w:val="000000" w:themeColor="text1"/>
          <w:sz w:val="22"/>
          <w:szCs w:val="22"/>
          <w:lang w:val="es-ES" w:eastAsia="es-CR"/>
        </w:rPr>
        <w:lastRenderedPageBreak/>
        <w:t>despacho y no hay otra persona adicional que este en una plaza ordinaria que acepte asumir el permiso con goce de salario por el tiempo completo que prorrogan la plaza.</w:t>
      </w:r>
    </w:p>
    <w:p w14:paraId="3F85C25A" w14:textId="77777777" w:rsidR="00324C5B" w:rsidRPr="00A83592" w:rsidRDefault="00324C5B" w:rsidP="00D23EF2">
      <w:pPr>
        <w:shd w:val="clear" w:color="auto" w:fill="FFFFFF"/>
        <w:spacing w:before="100" w:beforeAutospacing="1" w:after="100" w:afterAutospacing="1" w:line="276" w:lineRule="auto"/>
        <w:ind w:left="567" w:right="618"/>
        <w:jc w:val="both"/>
        <w:rPr>
          <w:rFonts w:ascii="Book Antiqua" w:hAnsi="Book Antiqua" w:cs="Arial"/>
          <w:bCs/>
          <w:i/>
          <w:iCs/>
          <w:color w:val="000000" w:themeColor="text1"/>
          <w:sz w:val="22"/>
          <w:szCs w:val="22"/>
          <w:lang w:val="es-ES" w:eastAsia="es-CR"/>
        </w:rPr>
      </w:pPr>
      <w:r w:rsidRPr="00A83592">
        <w:rPr>
          <w:rFonts w:ascii="Book Antiqua" w:hAnsi="Book Antiqua"/>
          <w:bCs/>
          <w:i/>
          <w:iCs/>
          <w:color w:val="000000" w:themeColor="text1"/>
          <w:sz w:val="22"/>
          <w:szCs w:val="22"/>
          <w:lang w:val="es-ES" w:eastAsia="es-CR"/>
        </w:rPr>
        <w:t>Al menos para esta última prorroga que hubo del recurso (del 09 de enero al 31 de marzo de 2023) únicamente se ha contado con la plaza el día 09 al 17 de enero y 25 al 31 de enero luego del día 16 de febrero al 03 de marzo, para el resto del mes de marzo quedaría pendiente porque es incierto si la propietaria de la plaza asumirá el permiso.</w:t>
      </w:r>
    </w:p>
    <w:p w14:paraId="097DBFC1" w14:textId="1A4D988B" w:rsidR="00324C5B" w:rsidRPr="00A83592" w:rsidRDefault="00324C5B" w:rsidP="00D23EF2">
      <w:pPr>
        <w:shd w:val="clear" w:color="auto" w:fill="FFFFFF"/>
        <w:spacing w:before="100" w:beforeAutospacing="1" w:line="276" w:lineRule="auto"/>
        <w:ind w:left="567" w:right="618"/>
        <w:jc w:val="both"/>
        <w:rPr>
          <w:rFonts w:ascii="Book Antiqua" w:hAnsi="Book Antiqua" w:cs="Arial"/>
          <w:bCs/>
          <w:i/>
          <w:iCs/>
          <w:color w:val="000000" w:themeColor="text1"/>
          <w:sz w:val="22"/>
          <w:szCs w:val="22"/>
          <w:lang w:val="es-ES" w:eastAsia="es-CR"/>
        </w:rPr>
      </w:pPr>
      <w:r w:rsidRPr="00A83592">
        <w:rPr>
          <w:rFonts w:ascii="Book Antiqua" w:hAnsi="Book Antiqua"/>
          <w:bCs/>
          <w:i/>
          <w:iCs/>
          <w:color w:val="000000" w:themeColor="text1"/>
          <w:sz w:val="22"/>
          <w:szCs w:val="22"/>
          <w:lang w:val="es-ES" w:eastAsia="es-CR"/>
        </w:rPr>
        <w:t>El recurso si es muy necesario por la carga laboral y también para cumplir con el modelo de tramite Penal. Pero por el uso inestable que se da al recurso si me preocuparía que se note que este despacho no está aprovechando la plaza y decidan no prorrogarla más. Por lo anterior acudo a su persona para ver si por parte del Planificación es posible brindar ayuda al despacho en ese sentido.</w:t>
      </w:r>
      <w:r w:rsidR="00A83592">
        <w:rPr>
          <w:rFonts w:ascii="Book Antiqua" w:hAnsi="Book Antiqua"/>
          <w:bCs/>
          <w:i/>
          <w:iCs/>
          <w:color w:val="000000" w:themeColor="text1"/>
          <w:sz w:val="22"/>
          <w:szCs w:val="22"/>
          <w:lang w:val="es-ES" w:eastAsia="es-CR"/>
        </w:rPr>
        <w:t>”</w:t>
      </w:r>
    </w:p>
    <w:p w14:paraId="34FC7D11" w14:textId="77777777" w:rsidR="00324C5B" w:rsidRPr="00A83592" w:rsidRDefault="00324C5B" w:rsidP="00A83592">
      <w:pPr>
        <w:pStyle w:val="Standard"/>
        <w:spacing w:line="276" w:lineRule="auto"/>
        <w:jc w:val="both"/>
        <w:rPr>
          <w:rFonts w:ascii="Book Antiqua" w:hAnsi="Book Antiqua" w:cs="Arial"/>
          <w:bCs/>
          <w:i/>
          <w:iCs/>
          <w:color w:val="000000" w:themeColor="text1"/>
          <w:kern w:val="0"/>
          <w:sz w:val="22"/>
          <w:szCs w:val="22"/>
          <w:lang w:val="es-ES" w:eastAsia="es-CR"/>
        </w:rPr>
      </w:pPr>
    </w:p>
    <w:p w14:paraId="5D269716" w14:textId="6A6C1174" w:rsidR="00A83592" w:rsidRPr="00D23EF2" w:rsidRDefault="00A83592" w:rsidP="0046333D">
      <w:pPr>
        <w:pStyle w:val="Standard"/>
        <w:spacing w:line="276" w:lineRule="auto"/>
        <w:ind w:firstLine="708"/>
        <w:jc w:val="both"/>
        <w:rPr>
          <w:rFonts w:ascii="Book Antiqua" w:hAnsi="Book Antiqua" w:cs="Arial"/>
          <w:bCs/>
          <w:color w:val="000000" w:themeColor="text1"/>
          <w:kern w:val="0"/>
          <w:sz w:val="22"/>
          <w:szCs w:val="22"/>
          <w:lang w:val="es-ES" w:eastAsia="es-CR"/>
        </w:rPr>
      </w:pPr>
      <w:r w:rsidRPr="00D23EF2">
        <w:rPr>
          <w:rFonts w:ascii="Book Antiqua" w:hAnsi="Book Antiqua" w:cs="Arial"/>
          <w:bCs/>
          <w:color w:val="000000" w:themeColor="text1"/>
          <w:kern w:val="0"/>
          <w:sz w:val="22"/>
          <w:szCs w:val="22"/>
          <w:lang w:val="es-ES" w:eastAsia="es-CR"/>
        </w:rPr>
        <w:t>Si bien es cierto, el despacho no alcanzó el rendimiento esperado en los indicadores</w:t>
      </w:r>
      <w:r w:rsidR="00FC706F">
        <w:rPr>
          <w:rFonts w:ascii="Book Antiqua" w:hAnsi="Book Antiqua" w:cs="Arial"/>
          <w:bCs/>
          <w:color w:val="000000" w:themeColor="text1"/>
          <w:kern w:val="0"/>
          <w:sz w:val="22"/>
          <w:szCs w:val="22"/>
          <w:lang w:val="es-ES" w:eastAsia="es-CR"/>
        </w:rPr>
        <w:t xml:space="preserve"> de gestión</w:t>
      </w:r>
      <w:r w:rsidRPr="00D23EF2">
        <w:rPr>
          <w:rFonts w:ascii="Book Antiqua" w:hAnsi="Book Antiqua" w:cs="Arial"/>
          <w:bCs/>
          <w:color w:val="000000" w:themeColor="text1"/>
          <w:kern w:val="0"/>
          <w:sz w:val="22"/>
          <w:szCs w:val="22"/>
          <w:lang w:val="es-ES" w:eastAsia="es-CR"/>
        </w:rPr>
        <w:t xml:space="preserve"> de cantidad de audiencias preliminares señaladas y porcentaje de rendimiento de las personas juzgadoras, se determina que, existieron motivos fuera del control del propio despacho que impidieron su cumplimiento, ya que el trabajo de los juzgados penales dependen de las solicitudes y acusaciones que presente la Fiscalía y si esta instancia no presenta suficientes asuntos para atender en etapa intermedia, no es posible para los Juzgados Penales cumplir con los parámetros establecido. </w:t>
      </w:r>
    </w:p>
    <w:p w14:paraId="3B9A9A62" w14:textId="77777777" w:rsidR="008C0637" w:rsidRPr="00242206" w:rsidRDefault="008C0637" w:rsidP="00BB33AD">
      <w:pPr>
        <w:pStyle w:val="Standard"/>
        <w:spacing w:line="276" w:lineRule="auto"/>
        <w:jc w:val="both"/>
        <w:rPr>
          <w:rFonts w:ascii="Book Antiqua" w:hAnsi="Book Antiqua" w:cs="Arial"/>
          <w:color w:val="000000" w:themeColor="text1"/>
          <w:kern w:val="0"/>
          <w:sz w:val="22"/>
          <w:szCs w:val="22"/>
          <w:highlight w:val="yellow"/>
          <w:lang w:val="es-ES" w:eastAsia="es-CR"/>
        </w:rPr>
      </w:pPr>
    </w:p>
    <w:p w14:paraId="5E75A7A5" w14:textId="4C4446EB" w:rsidR="008C0637" w:rsidRPr="0097243F" w:rsidRDefault="008C0637" w:rsidP="0046333D">
      <w:pPr>
        <w:pStyle w:val="Standard"/>
        <w:spacing w:line="276" w:lineRule="auto"/>
        <w:ind w:firstLine="708"/>
        <w:jc w:val="both"/>
        <w:rPr>
          <w:rFonts w:ascii="Book Antiqua" w:hAnsi="Book Antiqua" w:cs="Arial"/>
          <w:color w:val="000000" w:themeColor="text1"/>
          <w:kern w:val="0"/>
          <w:sz w:val="22"/>
          <w:szCs w:val="22"/>
          <w:lang w:val="es-ES" w:eastAsia="es-CR"/>
        </w:rPr>
      </w:pPr>
      <w:r w:rsidRPr="0097243F">
        <w:rPr>
          <w:rFonts w:ascii="Book Antiqua" w:hAnsi="Book Antiqua" w:cs="Arial"/>
          <w:color w:val="000000" w:themeColor="text1"/>
          <w:kern w:val="0"/>
          <w:sz w:val="22"/>
          <w:szCs w:val="22"/>
          <w:lang w:val="es-ES" w:eastAsia="es-CR"/>
        </w:rPr>
        <w:t xml:space="preserve">En virtud de lo expuesto, </w:t>
      </w:r>
      <w:r w:rsidR="005E271F" w:rsidRPr="0097243F">
        <w:rPr>
          <w:rFonts w:ascii="Book Antiqua" w:hAnsi="Book Antiqua" w:cs="Arial"/>
          <w:color w:val="000000" w:themeColor="text1"/>
          <w:kern w:val="0"/>
          <w:sz w:val="22"/>
          <w:szCs w:val="22"/>
          <w:lang w:val="es-ES" w:eastAsia="es-CR"/>
        </w:rPr>
        <w:t>es necesaria la prórroga del permiso con goce de salario de Técnica o Técnico Judicial otorgado al Juzgado Penal d</w:t>
      </w:r>
      <w:r w:rsidR="001F7FEE" w:rsidRPr="0097243F">
        <w:rPr>
          <w:rFonts w:ascii="Book Antiqua" w:hAnsi="Book Antiqua" w:cs="Arial"/>
          <w:color w:val="000000" w:themeColor="text1"/>
          <w:kern w:val="0"/>
          <w:sz w:val="22"/>
          <w:szCs w:val="22"/>
          <w:lang w:val="es-ES" w:eastAsia="es-CR"/>
        </w:rPr>
        <w:t>e Garabito.</w:t>
      </w:r>
    </w:p>
    <w:p w14:paraId="4A3B1C49" w14:textId="77777777" w:rsidR="00437269" w:rsidRPr="00242206" w:rsidRDefault="00437269" w:rsidP="00BB33AD">
      <w:pPr>
        <w:pStyle w:val="Standard"/>
        <w:spacing w:line="276" w:lineRule="auto"/>
        <w:jc w:val="both"/>
        <w:rPr>
          <w:rFonts w:ascii="Book Antiqua" w:hAnsi="Book Antiqua" w:cs="Arial"/>
          <w:color w:val="000000" w:themeColor="text1"/>
          <w:kern w:val="0"/>
          <w:sz w:val="22"/>
          <w:szCs w:val="22"/>
          <w:highlight w:val="yellow"/>
          <w:lang w:val="es-ES" w:eastAsia="es-CR"/>
        </w:rPr>
      </w:pPr>
    </w:p>
    <w:p w14:paraId="46B48DE9" w14:textId="77777777" w:rsidR="00381B3F" w:rsidRPr="00361B4C" w:rsidRDefault="00381B3F" w:rsidP="00EF56FB">
      <w:pPr>
        <w:pStyle w:val="Prrafodelista"/>
        <w:numPr>
          <w:ilvl w:val="1"/>
          <w:numId w:val="13"/>
        </w:numPr>
        <w:tabs>
          <w:tab w:val="left" w:pos="1134"/>
        </w:tabs>
        <w:ind w:left="709"/>
        <w:jc w:val="both"/>
        <w:rPr>
          <w:rFonts w:ascii="Book Antiqua" w:hAnsi="Book Antiqua"/>
          <w:b/>
          <w:bCs/>
          <w:sz w:val="22"/>
          <w:szCs w:val="22"/>
        </w:rPr>
      </w:pPr>
      <w:r w:rsidRPr="00361B4C">
        <w:rPr>
          <w:rFonts w:ascii="Book Antiqua" w:hAnsi="Book Antiqua"/>
          <w:b/>
          <w:bCs/>
          <w:sz w:val="22"/>
          <w:szCs w:val="22"/>
        </w:rPr>
        <w:t>Juzgado Penal del II Circuito Judicial de la Zona Atlántica, Pococí</w:t>
      </w:r>
    </w:p>
    <w:p w14:paraId="17B4FE16" w14:textId="77777777" w:rsidR="00381B3F" w:rsidRPr="00361B4C" w:rsidRDefault="00381B3F" w:rsidP="00381B3F">
      <w:pPr>
        <w:rPr>
          <w:rFonts w:ascii="Book Antiqua" w:hAnsi="Book Antiqua"/>
          <w:b/>
          <w:sz w:val="22"/>
          <w:szCs w:val="22"/>
        </w:rPr>
      </w:pPr>
    </w:p>
    <w:p w14:paraId="0107D12B" w14:textId="3B9D31BC" w:rsidR="00EF1A2A" w:rsidRPr="00361B4C" w:rsidRDefault="00381B3F" w:rsidP="007328AD">
      <w:pPr>
        <w:tabs>
          <w:tab w:val="left" w:pos="426"/>
        </w:tabs>
        <w:spacing w:line="276" w:lineRule="auto"/>
        <w:jc w:val="both"/>
        <w:rPr>
          <w:rFonts w:ascii="Book Antiqua" w:eastAsia="Book Antiqua" w:hAnsi="Book Antiqua" w:cs="Book Antiqua"/>
          <w:sz w:val="22"/>
          <w:szCs w:val="22"/>
        </w:rPr>
      </w:pPr>
      <w:r w:rsidRPr="00361B4C">
        <w:rPr>
          <w:rFonts w:ascii="Book Antiqua" w:eastAsia="Book Antiqua" w:hAnsi="Book Antiqua" w:cs="Book Antiqua"/>
          <w:sz w:val="22"/>
          <w:szCs w:val="22"/>
        </w:rPr>
        <w:t xml:space="preserve">Como parte del seguimiento que realiza el Proyecto de Mejora Integral del Proceso Penal a los despachos </w:t>
      </w:r>
      <w:r w:rsidR="00E80CF8">
        <w:rPr>
          <w:rFonts w:ascii="Book Antiqua" w:eastAsia="Book Antiqua" w:hAnsi="Book Antiqua" w:cs="Book Antiqua"/>
          <w:sz w:val="22"/>
          <w:szCs w:val="22"/>
        </w:rPr>
        <w:t>abordados</w:t>
      </w:r>
      <w:r w:rsidRPr="00361B4C">
        <w:rPr>
          <w:rFonts w:ascii="Book Antiqua" w:eastAsia="Book Antiqua" w:hAnsi="Book Antiqua" w:cs="Book Antiqua"/>
          <w:sz w:val="22"/>
          <w:szCs w:val="22"/>
        </w:rPr>
        <w:t xml:space="preserve">, se determinó la necesidad de adicionar un recurso humano de </w:t>
      </w:r>
      <w:r w:rsidRPr="00361B4C">
        <w:rPr>
          <w:rFonts w:ascii="Book Antiqua" w:hAnsi="Book Antiqua"/>
          <w:sz w:val="22"/>
          <w:szCs w:val="22"/>
        </w:rPr>
        <w:t>persona Técnica Judicial</w:t>
      </w:r>
      <w:r w:rsidRPr="00361B4C">
        <w:rPr>
          <w:rFonts w:ascii="Book Antiqua" w:eastAsia="Book Antiqua" w:hAnsi="Book Antiqua" w:cs="Book Antiqua"/>
          <w:sz w:val="22"/>
          <w:szCs w:val="22"/>
        </w:rPr>
        <w:t xml:space="preserve"> 2 para el Juzgado Penal de Pococí, la necesidad se determinó en el informe definitivo de la Dirección de Planificación, oficio 1054-PLA-MI-2021 aprobado por el Consejo Superior en la sesión 97-2021, artículo XLV, celebrada el pasado 11 de noviembre del 2021</w:t>
      </w:r>
      <w:r w:rsidR="00EF1A2A" w:rsidRPr="00361B4C">
        <w:rPr>
          <w:rFonts w:ascii="Book Antiqua" w:eastAsia="Book Antiqua" w:hAnsi="Book Antiqua" w:cs="Book Antiqua"/>
          <w:sz w:val="22"/>
          <w:szCs w:val="22"/>
        </w:rPr>
        <w:t xml:space="preserve">. </w:t>
      </w:r>
    </w:p>
    <w:p w14:paraId="491EBB58" w14:textId="77777777" w:rsidR="00EF1A2A" w:rsidRPr="00361B4C" w:rsidRDefault="00EF1A2A" w:rsidP="007328AD">
      <w:pPr>
        <w:tabs>
          <w:tab w:val="left" w:pos="426"/>
        </w:tabs>
        <w:spacing w:line="276" w:lineRule="auto"/>
        <w:jc w:val="both"/>
        <w:rPr>
          <w:rFonts w:ascii="Book Antiqua" w:eastAsia="Book Antiqua" w:hAnsi="Book Antiqua" w:cs="Book Antiqua"/>
          <w:sz w:val="22"/>
          <w:szCs w:val="22"/>
        </w:rPr>
      </w:pPr>
    </w:p>
    <w:p w14:paraId="20D15709" w14:textId="6744B090" w:rsidR="00361B4C" w:rsidRDefault="0002308B" w:rsidP="0009275C">
      <w:pPr>
        <w:tabs>
          <w:tab w:val="left" w:pos="426"/>
        </w:tabs>
        <w:spacing w:line="276" w:lineRule="auto"/>
        <w:jc w:val="both"/>
        <w:rPr>
          <w:rFonts w:ascii="Book Antiqua" w:hAnsi="Book Antiqua"/>
          <w:sz w:val="22"/>
          <w:szCs w:val="22"/>
        </w:rPr>
      </w:pPr>
      <w:r w:rsidRPr="00361B4C">
        <w:rPr>
          <w:rFonts w:ascii="Book Antiqua" w:hAnsi="Book Antiqua"/>
          <w:sz w:val="22"/>
          <w:szCs w:val="22"/>
        </w:rPr>
        <w:t>Para cubrir la necesidad detectada</w:t>
      </w:r>
      <w:r w:rsidR="00412B69" w:rsidRPr="00361B4C">
        <w:rPr>
          <w:rFonts w:ascii="Book Antiqua" w:hAnsi="Book Antiqua"/>
          <w:sz w:val="22"/>
          <w:szCs w:val="22"/>
        </w:rPr>
        <w:t xml:space="preserve">, </w:t>
      </w:r>
      <w:r w:rsidRPr="00361B4C">
        <w:rPr>
          <w:rFonts w:ascii="Book Antiqua" w:hAnsi="Book Antiqua"/>
          <w:sz w:val="22"/>
          <w:szCs w:val="22"/>
        </w:rPr>
        <w:t xml:space="preserve">la Administración </w:t>
      </w:r>
      <w:r w:rsidR="006D2CCE">
        <w:rPr>
          <w:rFonts w:ascii="Book Antiqua" w:hAnsi="Book Antiqua"/>
          <w:sz w:val="22"/>
          <w:szCs w:val="22"/>
        </w:rPr>
        <w:t xml:space="preserve">Regional </w:t>
      </w:r>
      <w:r w:rsidRPr="00361B4C">
        <w:rPr>
          <w:rFonts w:ascii="Book Antiqua" w:hAnsi="Book Antiqua"/>
          <w:sz w:val="22"/>
          <w:szCs w:val="22"/>
        </w:rPr>
        <w:t xml:space="preserve">de Pococí asignó un recurso supernumerario del 1° de febrero del 2022 y hasta 1° de mayo; no obstante, al no poder destacar el recurso de manera permanente, la Dirección de Planificación </w:t>
      </w:r>
      <w:r w:rsidR="007707B4" w:rsidRPr="00361B4C">
        <w:rPr>
          <w:rFonts w:ascii="Book Antiqua" w:hAnsi="Book Antiqua"/>
          <w:sz w:val="22"/>
          <w:szCs w:val="22"/>
        </w:rPr>
        <w:t xml:space="preserve">recomendó la asignación de un permiso con goce de salario de Técnica o Técnico Judicial, el cual inicia labores a partir del mes de junio del 2022 (aprobada en sesión 46-2022 del 31 de mayo del </w:t>
      </w:r>
      <w:r w:rsidR="007707B4" w:rsidRPr="00361B4C">
        <w:rPr>
          <w:rFonts w:ascii="Book Antiqua" w:hAnsi="Book Antiqua"/>
          <w:sz w:val="22"/>
          <w:szCs w:val="22"/>
        </w:rPr>
        <w:lastRenderedPageBreak/>
        <w:t xml:space="preserve">2022, artículo XXXVII) </w:t>
      </w:r>
      <w:r w:rsidR="00E57AEE" w:rsidRPr="00361B4C">
        <w:rPr>
          <w:rFonts w:ascii="Book Antiqua" w:hAnsi="Book Antiqua"/>
          <w:sz w:val="22"/>
          <w:szCs w:val="22"/>
        </w:rPr>
        <w:t>y</w:t>
      </w:r>
      <w:r w:rsidR="00361B4C" w:rsidRPr="00361B4C">
        <w:rPr>
          <w:rFonts w:ascii="Book Antiqua" w:hAnsi="Book Antiqua"/>
          <w:sz w:val="22"/>
          <w:szCs w:val="22"/>
        </w:rPr>
        <w:t xml:space="preserve"> s</w:t>
      </w:r>
      <w:r w:rsidR="00221F53" w:rsidRPr="00361B4C">
        <w:rPr>
          <w:rFonts w:ascii="Book Antiqua" w:hAnsi="Book Antiqua"/>
          <w:sz w:val="22"/>
          <w:szCs w:val="22"/>
        </w:rPr>
        <w:t xml:space="preserve">eguidamente se </w:t>
      </w:r>
      <w:r w:rsidR="00FA2EEA" w:rsidRPr="00361B4C">
        <w:rPr>
          <w:rFonts w:ascii="Book Antiqua" w:hAnsi="Book Antiqua"/>
          <w:sz w:val="22"/>
          <w:szCs w:val="22"/>
        </w:rPr>
        <w:t>muestra</w:t>
      </w:r>
      <w:r w:rsidR="00221F53" w:rsidRPr="00361B4C">
        <w:rPr>
          <w:rFonts w:ascii="Book Antiqua" w:hAnsi="Book Antiqua"/>
          <w:sz w:val="22"/>
          <w:szCs w:val="22"/>
        </w:rPr>
        <w:t xml:space="preserve"> un gráfico con las principales estadísticas del Juzgado Penal de Pococí</w:t>
      </w:r>
      <w:r w:rsidR="00FA2EEA" w:rsidRPr="00361B4C">
        <w:rPr>
          <w:rFonts w:ascii="Book Antiqua" w:hAnsi="Book Antiqua"/>
          <w:sz w:val="22"/>
          <w:szCs w:val="22"/>
        </w:rPr>
        <w:t xml:space="preserve"> durante el período de enero del 2019 a </w:t>
      </w:r>
      <w:r w:rsidR="00361B4C" w:rsidRPr="00361B4C">
        <w:rPr>
          <w:rFonts w:ascii="Book Antiqua" w:hAnsi="Book Antiqua"/>
          <w:sz w:val="22"/>
          <w:szCs w:val="22"/>
        </w:rPr>
        <w:t>enero</w:t>
      </w:r>
      <w:r w:rsidR="00FA2EEA" w:rsidRPr="00361B4C">
        <w:rPr>
          <w:rFonts w:ascii="Book Antiqua" w:hAnsi="Book Antiqua"/>
          <w:sz w:val="22"/>
          <w:szCs w:val="22"/>
        </w:rPr>
        <w:t xml:space="preserve"> del 202</w:t>
      </w:r>
      <w:r w:rsidR="00361B4C" w:rsidRPr="00361B4C">
        <w:rPr>
          <w:rFonts w:ascii="Book Antiqua" w:hAnsi="Book Antiqua"/>
          <w:sz w:val="22"/>
          <w:szCs w:val="22"/>
        </w:rPr>
        <w:t>3</w:t>
      </w:r>
      <w:r w:rsidR="0009275C">
        <w:rPr>
          <w:rFonts w:ascii="Book Antiqua" w:hAnsi="Book Antiqua"/>
          <w:sz w:val="22"/>
          <w:szCs w:val="22"/>
        </w:rPr>
        <w:t>:</w:t>
      </w:r>
    </w:p>
    <w:p w14:paraId="5A4A3227" w14:textId="6B72ED50" w:rsidR="00FA2EEA" w:rsidRPr="00361B4C" w:rsidRDefault="00FA2EEA" w:rsidP="00381B3F">
      <w:pPr>
        <w:rPr>
          <w:rFonts w:ascii="Book Antiqua" w:hAnsi="Book Antiqua"/>
          <w:sz w:val="22"/>
          <w:szCs w:val="22"/>
        </w:rPr>
      </w:pPr>
    </w:p>
    <w:p w14:paraId="1331CA73" w14:textId="0FB0FD75" w:rsidR="00FA2EEA" w:rsidRPr="00361B4C" w:rsidRDefault="00FA2EEA" w:rsidP="00FA2EEA">
      <w:pPr>
        <w:pStyle w:val="Descripcin"/>
        <w:spacing w:after="0"/>
        <w:jc w:val="center"/>
        <w:rPr>
          <w:rFonts w:ascii="Book Antiqua" w:hAnsi="Book Antiqua"/>
          <w:b/>
          <w:sz w:val="22"/>
          <w:szCs w:val="22"/>
        </w:rPr>
      </w:pPr>
      <w:r w:rsidRPr="00361B4C">
        <w:rPr>
          <w:rFonts w:ascii="Book Antiqua" w:hAnsi="Book Antiqua" w:cs="Arial"/>
          <w:b/>
          <w:i w:val="0"/>
          <w:color w:val="auto"/>
          <w:sz w:val="22"/>
          <w:szCs w:val="22"/>
          <w:lang w:val="es-ES"/>
        </w:rPr>
        <w:t xml:space="preserve">Gráfico </w:t>
      </w:r>
      <w:r w:rsidRPr="00361B4C">
        <w:rPr>
          <w:rFonts w:ascii="Book Antiqua" w:hAnsi="Book Antiqua" w:cs="Arial"/>
          <w:b/>
          <w:i w:val="0"/>
          <w:color w:val="auto"/>
          <w:sz w:val="22"/>
          <w:szCs w:val="22"/>
          <w:lang w:val="es-ES"/>
        </w:rPr>
        <w:fldChar w:fldCharType="begin"/>
      </w:r>
      <w:r w:rsidRPr="00361B4C">
        <w:rPr>
          <w:rFonts w:ascii="Book Antiqua" w:hAnsi="Book Antiqua" w:cs="Arial"/>
          <w:b/>
          <w:i w:val="0"/>
          <w:color w:val="auto"/>
          <w:sz w:val="22"/>
          <w:szCs w:val="22"/>
          <w:lang w:val="es-ES"/>
        </w:rPr>
        <w:instrText xml:space="preserve"> SEQ Gráfico \* ARABIC </w:instrText>
      </w:r>
      <w:r w:rsidRPr="00361B4C">
        <w:rPr>
          <w:rFonts w:ascii="Book Antiqua" w:hAnsi="Book Antiqua" w:cs="Arial"/>
          <w:b/>
          <w:i w:val="0"/>
          <w:color w:val="auto"/>
          <w:sz w:val="22"/>
          <w:szCs w:val="22"/>
          <w:lang w:val="es-ES"/>
        </w:rPr>
        <w:fldChar w:fldCharType="separate"/>
      </w:r>
      <w:r w:rsidR="00FF0B5B">
        <w:rPr>
          <w:rFonts w:ascii="Book Antiqua" w:hAnsi="Book Antiqua" w:cs="Arial"/>
          <w:b/>
          <w:i w:val="0"/>
          <w:noProof/>
          <w:color w:val="auto"/>
          <w:sz w:val="22"/>
          <w:szCs w:val="22"/>
          <w:lang w:val="es-ES"/>
        </w:rPr>
        <w:t>17</w:t>
      </w:r>
      <w:r w:rsidRPr="00361B4C">
        <w:rPr>
          <w:rFonts w:ascii="Book Antiqua" w:hAnsi="Book Antiqua" w:cs="Arial"/>
          <w:b/>
          <w:i w:val="0"/>
          <w:color w:val="auto"/>
          <w:sz w:val="22"/>
          <w:szCs w:val="22"/>
          <w:lang w:val="es-ES"/>
        </w:rPr>
        <w:fldChar w:fldCharType="end"/>
      </w:r>
    </w:p>
    <w:p w14:paraId="78305F7D" w14:textId="19B3C91A" w:rsidR="00FA2EEA" w:rsidRPr="00361B4C" w:rsidRDefault="00FA2EEA" w:rsidP="00FA2EEA">
      <w:pPr>
        <w:pStyle w:val="Prrafodelista"/>
        <w:tabs>
          <w:tab w:val="left" w:pos="426"/>
        </w:tabs>
        <w:spacing w:after="160" w:line="259" w:lineRule="auto"/>
        <w:ind w:left="0"/>
        <w:contextualSpacing/>
        <w:jc w:val="center"/>
        <w:rPr>
          <w:rFonts w:ascii="Book Antiqua" w:hAnsi="Book Antiqua"/>
          <w:b/>
          <w:bCs/>
          <w:sz w:val="22"/>
          <w:szCs w:val="22"/>
        </w:rPr>
      </w:pPr>
      <w:r w:rsidRPr="00361B4C">
        <w:rPr>
          <w:rFonts w:ascii="Book Antiqua" w:hAnsi="Book Antiqua"/>
          <w:b/>
          <w:bCs/>
          <w:sz w:val="22"/>
          <w:szCs w:val="22"/>
        </w:rPr>
        <w:t xml:space="preserve">Movimiento de trabajo del Juzgado Penal de Pococí </w:t>
      </w:r>
    </w:p>
    <w:p w14:paraId="33070C86" w14:textId="5289A876" w:rsidR="00FA2EEA" w:rsidRPr="00361B4C" w:rsidRDefault="00FA2EEA" w:rsidP="00FA2EEA">
      <w:pPr>
        <w:pStyle w:val="Prrafodelista"/>
        <w:tabs>
          <w:tab w:val="left" w:pos="426"/>
        </w:tabs>
        <w:spacing w:after="160" w:line="259" w:lineRule="auto"/>
        <w:ind w:left="0"/>
        <w:contextualSpacing/>
        <w:jc w:val="center"/>
        <w:rPr>
          <w:rFonts w:ascii="Book Antiqua" w:hAnsi="Book Antiqua"/>
          <w:b/>
          <w:bCs/>
          <w:sz w:val="22"/>
          <w:szCs w:val="22"/>
        </w:rPr>
      </w:pPr>
      <w:r w:rsidRPr="00361B4C">
        <w:rPr>
          <w:rFonts w:ascii="Book Antiqua" w:hAnsi="Book Antiqua"/>
          <w:b/>
          <w:bCs/>
          <w:sz w:val="22"/>
          <w:szCs w:val="22"/>
        </w:rPr>
        <w:t xml:space="preserve">durante período comprendido entre el año 2019 al 2021 y hasta </w:t>
      </w:r>
      <w:r w:rsidR="00361B4C" w:rsidRPr="00361B4C">
        <w:rPr>
          <w:rFonts w:ascii="Book Antiqua" w:hAnsi="Book Antiqua"/>
          <w:b/>
          <w:bCs/>
          <w:sz w:val="22"/>
          <w:szCs w:val="22"/>
        </w:rPr>
        <w:t>enero</w:t>
      </w:r>
      <w:r w:rsidRPr="00361B4C">
        <w:rPr>
          <w:rFonts w:ascii="Book Antiqua" w:hAnsi="Book Antiqua"/>
          <w:b/>
          <w:bCs/>
          <w:sz w:val="22"/>
          <w:szCs w:val="22"/>
        </w:rPr>
        <w:t xml:space="preserve"> 202</w:t>
      </w:r>
      <w:r w:rsidR="00361B4C" w:rsidRPr="00361B4C">
        <w:rPr>
          <w:rFonts w:ascii="Book Antiqua" w:hAnsi="Book Antiqua"/>
          <w:b/>
          <w:bCs/>
          <w:sz w:val="22"/>
          <w:szCs w:val="22"/>
        </w:rPr>
        <w:t>3</w:t>
      </w:r>
    </w:p>
    <w:p w14:paraId="4B954A3E" w14:textId="684CC014" w:rsidR="00221F53" w:rsidRPr="00242206" w:rsidRDefault="00F349B7" w:rsidP="001153E5">
      <w:pPr>
        <w:jc w:val="center"/>
        <w:rPr>
          <w:rFonts w:ascii="Book Antiqua" w:hAnsi="Book Antiqua"/>
          <w:sz w:val="22"/>
          <w:szCs w:val="22"/>
          <w:highlight w:val="yellow"/>
        </w:rPr>
      </w:pPr>
      <w:r w:rsidRPr="00F349B7">
        <w:rPr>
          <w:rFonts w:ascii="Book Antiqua" w:hAnsi="Book Antiqua"/>
          <w:noProof/>
          <w:sz w:val="22"/>
          <w:szCs w:val="22"/>
        </w:rPr>
        <w:drawing>
          <wp:inline distT="0" distB="0" distL="0" distR="0" wp14:anchorId="3844F9BD" wp14:editId="35E6E91F">
            <wp:extent cx="5080884" cy="1593007"/>
            <wp:effectExtent l="0" t="0" r="571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3926" cy="1603367"/>
                    </a:xfrm>
                    <a:prstGeom prst="rect">
                      <a:avLst/>
                    </a:prstGeom>
                    <a:noFill/>
                  </pic:spPr>
                </pic:pic>
              </a:graphicData>
            </a:graphic>
          </wp:inline>
        </w:drawing>
      </w:r>
    </w:p>
    <w:p w14:paraId="391806AA" w14:textId="75F2877C" w:rsidR="00221F53" w:rsidRPr="00F349B7" w:rsidRDefault="00FD032B" w:rsidP="00B81159">
      <w:pPr>
        <w:ind w:left="567"/>
        <w:rPr>
          <w:rFonts w:ascii="Book Antiqua" w:hAnsi="Book Antiqua"/>
          <w:sz w:val="22"/>
          <w:szCs w:val="22"/>
        </w:rPr>
      </w:pPr>
      <w:r w:rsidRPr="00F349B7">
        <w:rPr>
          <w:rFonts w:ascii="Book Antiqua" w:hAnsi="Book Antiqua"/>
          <w:b/>
          <w:bCs/>
          <w:sz w:val="22"/>
          <w:szCs w:val="22"/>
        </w:rPr>
        <w:t>Fuente:</w:t>
      </w:r>
      <w:r w:rsidRPr="00F349B7">
        <w:rPr>
          <w:rFonts w:ascii="Book Antiqua" w:hAnsi="Book Antiqua"/>
          <w:sz w:val="22"/>
          <w:szCs w:val="22"/>
        </w:rPr>
        <w:t xml:space="preserve"> elaboración propia a partir de los datos del SIGMA.</w:t>
      </w:r>
    </w:p>
    <w:p w14:paraId="45129BDF" w14:textId="3BB5C742" w:rsidR="00FD032B" w:rsidRPr="007328AD" w:rsidRDefault="00FD032B" w:rsidP="00381B3F">
      <w:pPr>
        <w:rPr>
          <w:rFonts w:ascii="Book Antiqua" w:hAnsi="Book Antiqua"/>
          <w:sz w:val="22"/>
          <w:szCs w:val="22"/>
        </w:rPr>
      </w:pPr>
    </w:p>
    <w:p w14:paraId="3684DC2D" w14:textId="1B7A5B66" w:rsidR="00D27846" w:rsidRDefault="00B341D4" w:rsidP="0046333D">
      <w:pPr>
        <w:spacing w:line="276" w:lineRule="auto"/>
        <w:ind w:firstLine="567"/>
        <w:jc w:val="both"/>
        <w:rPr>
          <w:rFonts w:ascii="Book Antiqua" w:hAnsi="Book Antiqua"/>
          <w:sz w:val="22"/>
          <w:szCs w:val="22"/>
        </w:rPr>
      </w:pPr>
      <w:r w:rsidRPr="007328AD">
        <w:rPr>
          <w:rFonts w:ascii="Book Antiqua" w:hAnsi="Book Antiqua"/>
          <w:sz w:val="22"/>
          <w:szCs w:val="22"/>
        </w:rPr>
        <w:t>S</w:t>
      </w:r>
      <w:r w:rsidR="004D27F3" w:rsidRPr="007328AD">
        <w:rPr>
          <w:rFonts w:ascii="Book Antiqua" w:hAnsi="Book Antiqua"/>
          <w:sz w:val="22"/>
          <w:szCs w:val="22"/>
        </w:rPr>
        <w:t>e estima un</w:t>
      </w:r>
      <w:r w:rsidR="00445482" w:rsidRPr="007328AD">
        <w:rPr>
          <w:rFonts w:ascii="Book Antiqua" w:hAnsi="Book Antiqua"/>
          <w:sz w:val="22"/>
          <w:szCs w:val="22"/>
        </w:rPr>
        <w:t>a</w:t>
      </w:r>
      <w:r w:rsidR="004D27F3" w:rsidRPr="007328AD">
        <w:rPr>
          <w:rFonts w:ascii="Book Antiqua" w:hAnsi="Book Antiqua"/>
          <w:sz w:val="22"/>
          <w:szCs w:val="22"/>
        </w:rPr>
        <w:t xml:space="preserve"> </w:t>
      </w:r>
      <w:r w:rsidR="00445482" w:rsidRPr="007328AD">
        <w:rPr>
          <w:rFonts w:ascii="Book Antiqua" w:hAnsi="Book Antiqua"/>
          <w:sz w:val="22"/>
          <w:szCs w:val="22"/>
        </w:rPr>
        <w:t>disminución</w:t>
      </w:r>
      <w:r w:rsidR="004D27F3" w:rsidRPr="007328AD">
        <w:rPr>
          <w:rFonts w:ascii="Book Antiqua" w:hAnsi="Book Antiqua"/>
          <w:sz w:val="22"/>
          <w:szCs w:val="22"/>
        </w:rPr>
        <w:t xml:space="preserve"> del </w:t>
      </w:r>
      <w:r w:rsidR="00F87EA1" w:rsidRPr="007328AD">
        <w:rPr>
          <w:rFonts w:ascii="Book Antiqua" w:hAnsi="Book Antiqua"/>
          <w:sz w:val="22"/>
          <w:szCs w:val="22"/>
        </w:rPr>
        <w:t>5</w:t>
      </w:r>
      <w:r w:rsidR="004D27F3" w:rsidRPr="007328AD">
        <w:rPr>
          <w:rFonts w:ascii="Book Antiqua" w:hAnsi="Book Antiqua"/>
          <w:sz w:val="22"/>
          <w:szCs w:val="22"/>
        </w:rPr>
        <w:t>% en el promedio mensual de asuntos entrados</w:t>
      </w:r>
      <w:r w:rsidR="00E55391" w:rsidRPr="007328AD">
        <w:rPr>
          <w:rFonts w:ascii="Book Antiqua" w:hAnsi="Book Antiqua"/>
          <w:sz w:val="22"/>
          <w:szCs w:val="22"/>
        </w:rPr>
        <w:t xml:space="preserve"> </w:t>
      </w:r>
      <w:r w:rsidR="004D27F3" w:rsidRPr="007328AD">
        <w:rPr>
          <w:rFonts w:ascii="Book Antiqua" w:hAnsi="Book Antiqua"/>
          <w:sz w:val="22"/>
          <w:szCs w:val="22"/>
        </w:rPr>
        <w:t xml:space="preserve">entre el año </w:t>
      </w:r>
      <w:r w:rsidR="00193AEA" w:rsidRPr="007328AD">
        <w:rPr>
          <w:rFonts w:ascii="Book Antiqua" w:hAnsi="Book Antiqua"/>
          <w:sz w:val="22"/>
          <w:szCs w:val="22"/>
        </w:rPr>
        <w:t>2021</w:t>
      </w:r>
      <w:r w:rsidR="004D27F3" w:rsidRPr="007328AD">
        <w:rPr>
          <w:rFonts w:ascii="Book Antiqua" w:hAnsi="Book Antiqua"/>
          <w:sz w:val="22"/>
          <w:szCs w:val="22"/>
        </w:rPr>
        <w:t xml:space="preserve"> y el 2022, al pasar de 3</w:t>
      </w:r>
      <w:r w:rsidR="00636668" w:rsidRPr="007328AD">
        <w:rPr>
          <w:rFonts w:ascii="Book Antiqua" w:hAnsi="Book Antiqua"/>
          <w:sz w:val="22"/>
          <w:szCs w:val="22"/>
        </w:rPr>
        <w:t xml:space="preserve">93 </w:t>
      </w:r>
      <w:r w:rsidR="004D27F3" w:rsidRPr="007328AD">
        <w:rPr>
          <w:rFonts w:ascii="Book Antiqua" w:hAnsi="Book Antiqua"/>
          <w:sz w:val="22"/>
          <w:szCs w:val="22"/>
        </w:rPr>
        <w:t xml:space="preserve">expedientes a 373 asuntos nuevos por mes. En el caso de los asuntos finalizados se determina una disminución del </w:t>
      </w:r>
      <w:r w:rsidR="006966C5" w:rsidRPr="007328AD">
        <w:rPr>
          <w:rFonts w:ascii="Book Antiqua" w:hAnsi="Book Antiqua"/>
          <w:sz w:val="22"/>
          <w:szCs w:val="22"/>
        </w:rPr>
        <w:t>9</w:t>
      </w:r>
      <w:r w:rsidR="004D27F3" w:rsidRPr="007328AD">
        <w:rPr>
          <w:rFonts w:ascii="Book Antiqua" w:hAnsi="Book Antiqua"/>
          <w:sz w:val="22"/>
          <w:szCs w:val="22"/>
        </w:rPr>
        <w:t xml:space="preserve">% en el promedio mensual, al pasar de </w:t>
      </w:r>
      <w:r w:rsidR="004D4125" w:rsidRPr="007328AD">
        <w:rPr>
          <w:rFonts w:ascii="Book Antiqua" w:hAnsi="Book Antiqua"/>
          <w:sz w:val="22"/>
          <w:szCs w:val="22"/>
        </w:rPr>
        <w:t>470</w:t>
      </w:r>
      <w:r w:rsidR="004D27F3" w:rsidRPr="007328AD">
        <w:rPr>
          <w:rFonts w:ascii="Book Antiqua" w:hAnsi="Book Antiqua"/>
          <w:sz w:val="22"/>
          <w:szCs w:val="22"/>
        </w:rPr>
        <w:t xml:space="preserve"> expedientes finalizados en el </w:t>
      </w:r>
      <w:r w:rsidR="004D4125" w:rsidRPr="007328AD">
        <w:rPr>
          <w:rFonts w:ascii="Book Antiqua" w:hAnsi="Book Antiqua"/>
          <w:sz w:val="22"/>
          <w:szCs w:val="22"/>
        </w:rPr>
        <w:t>2021</w:t>
      </w:r>
      <w:r w:rsidR="0026181F" w:rsidRPr="007328AD">
        <w:rPr>
          <w:rFonts w:ascii="Book Antiqua" w:hAnsi="Book Antiqua"/>
          <w:sz w:val="22"/>
          <w:szCs w:val="22"/>
        </w:rPr>
        <w:t xml:space="preserve"> a </w:t>
      </w:r>
      <w:r w:rsidR="004D4125" w:rsidRPr="007328AD">
        <w:rPr>
          <w:rFonts w:ascii="Book Antiqua" w:hAnsi="Book Antiqua"/>
          <w:sz w:val="22"/>
          <w:szCs w:val="22"/>
        </w:rPr>
        <w:t>4</w:t>
      </w:r>
      <w:r w:rsidR="006966C5" w:rsidRPr="007328AD">
        <w:rPr>
          <w:rFonts w:ascii="Book Antiqua" w:hAnsi="Book Antiqua"/>
          <w:sz w:val="22"/>
          <w:szCs w:val="22"/>
        </w:rPr>
        <w:t>26</w:t>
      </w:r>
      <w:r w:rsidR="0026181F" w:rsidRPr="007328AD">
        <w:rPr>
          <w:rFonts w:ascii="Book Antiqua" w:hAnsi="Book Antiqua"/>
          <w:sz w:val="22"/>
          <w:szCs w:val="22"/>
        </w:rPr>
        <w:t xml:space="preserve"> asuntos finalizados al mes en el año 2022.</w:t>
      </w:r>
      <w:r w:rsidR="00D27846" w:rsidRPr="007328AD">
        <w:rPr>
          <w:rFonts w:ascii="Book Antiqua" w:hAnsi="Book Antiqua"/>
          <w:sz w:val="22"/>
          <w:szCs w:val="22"/>
        </w:rPr>
        <w:t xml:space="preserve"> Respecto al circulante en trámite, </w:t>
      </w:r>
      <w:r w:rsidR="008F5669" w:rsidRPr="007328AD">
        <w:rPr>
          <w:rFonts w:ascii="Book Antiqua" w:hAnsi="Book Antiqua"/>
          <w:sz w:val="22"/>
          <w:szCs w:val="22"/>
        </w:rPr>
        <w:t>al comparar el circulante en trámite al 31 de diciembre del 2021 con el reportado a diciembre</w:t>
      </w:r>
      <w:r w:rsidR="008A2D42" w:rsidRPr="007328AD">
        <w:rPr>
          <w:rFonts w:ascii="Book Antiqua" w:hAnsi="Book Antiqua"/>
          <w:sz w:val="22"/>
          <w:szCs w:val="22"/>
        </w:rPr>
        <w:t xml:space="preserve"> 2022, se determina que no </w:t>
      </w:r>
      <w:r w:rsidR="006261A5" w:rsidRPr="007328AD">
        <w:rPr>
          <w:rFonts w:ascii="Book Antiqua" w:hAnsi="Book Antiqua"/>
          <w:sz w:val="22"/>
          <w:szCs w:val="22"/>
        </w:rPr>
        <w:t xml:space="preserve">existió </w:t>
      </w:r>
      <w:r w:rsidR="0054307B" w:rsidRPr="007328AD">
        <w:rPr>
          <w:rFonts w:ascii="Book Antiqua" w:hAnsi="Book Antiqua"/>
          <w:sz w:val="22"/>
          <w:szCs w:val="22"/>
        </w:rPr>
        <w:t xml:space="preserve">variación, en ambos años </w:t>
      </w:r>
      <w:r w:rsidR="009A6E55" w:rsidRPr="007328AD">
        <w:rPr>
          <w:rFonts w:ascii="Book Antiqua" w:hAnsi="Book Antiqua"/>
          <w:sz w:val="22"/>
          <w:szCs w:val="22"/>
        </w:rPr>
        <w:t xml:space="preserve">se </w:t>
      </w:r>
      <w:r w:rsidR="0054307B" w:rsidRPr="007328AD">
        <w:rPr>
          <w:rFonts w:ascii="Book Antiqua" w:hAnsi="Book Antiqua"/>
          <w:sz w:val="22"/>
          <w:szCs w:val="22"/>
        </w:rPr>
        <w:t>finaliz</w:t>
      </w:r>
      <w:r w:rsidR="009A6E55" w:rsidRPr="007328AD">
        <w:rPr>
          <w:rFonts w:ascii="Book Antiqua" w:hAnsi="Book Antiqua"/>
          <w:sz w:val="22"/>
          <w:szCs w:val="22"/>
        </w:rPr>
        <w:t>ó con 2243 asuntos pendientes</w:t>
      </w:r>
      <w:r w:rsidR="00010C1C" w:rsidRPr="007328AD">
        <w:rPr>
          <w:rFonts w:ascii="Book Antiqua" w:hAnsi="Book Antiqua"/>
          <w:sz w:val="22"/>
          <w:szCs w:val="22"/>
        </w:rPr>
        <w:t xml:space="preserve">; no obstante, esta cifra corresponde a un aumento del </w:t>
      </w:r>
      <w:r w:rsidR="0097523E" w:rsidRPr="007328AD">
        <w:rPr>
          <w:rFonts w:ascii="Book Antiqua" w:hAnsi="Book Antiqua"/>
          <w:sz w:val="22"/>
          <w:szCs w:val="22"/>
        </w:rPr>
        <w:t>68%</w:t>
      </w:r>
      <w:r w:rsidR="00010C1C" w:rsidRPr="007328AD">
        <w:rPr>
          <w:rFonts w:ascii="Book Antiqua" w:hAnsi="Book Antiqua"/>
          <w:sz w:val="22"/>
          <w:szCs w:val="22"/>
        </w:rPr>
        <w:t xml:space="preserve"> respecto al año 2019</w:t>
      </w:r>
      <w:r w:rsidR="00DF7204" w:rsidRPr="007328AD">
        <w:rPr>
          <w:rFonts w:ascii="Book Antiqua" w:hAnsi="Book Antiqua"/>
          <w:sz w:val="22"/>
          <w:szCs w:val="22"/>
        </w:rPr>
        <w:t xml:space="preserve">, por lo que debe el despacho revisar su circulante y determinar los planes remediales </w:t>
      </w:r>
      <w:r w:rsidR="007328AD" w:rsidRPr="007328AD">
        <w:rPr>
          <w:rFonts w:ascii="Book Antiqua" w:hAnsi="Book Antiqua"/>
          <w:sz w:val="22"/>
          <w:szCs w:val="22"/>
        </w:rPr>
        <w:t>que permitan determinar si existe la necesidad de actualizar estados de los expedientes que conforman ese circulante</w:t>
      </w:r>
      <w:r w:rsidR="00D27846" w:rsidRPr="007328AD">
        <w:rPr>
          <w:rFonts w:ascii="Book Antiqua" w:hAnsi="Book Antiqua"/>
          <w:sz w:val="22"/>
          <w:szCs w:val="22"/>
        </w:rPr>
        <w:t>.</w:t>
      </w:r>
    </w:p>
    <w:p w14:paraId="40112994" w14:textId="6D74DE37" w:rsidR="007328AD" w:rsidRDefault="007328AD" w:rsidP="004E22D7">
      <w:pPr>
        <w:spacing w:line="276" w:lineRule="auto"/>
        <w:jc w:val="both"/>
        <w:rPr>
          <w:rFonts w:ascii="Book Antiqua" w:hAnsi="Book Antiqua"/>
          <w:sz w:val="22"/>
          <w:szCs w:val="22"/>
        </w:rPr>
      </w:pPr>
    </w:p>
    <w:p w14:paraId="732656B6" w14:textId="756270B4" w:rsidR="007328AD" w:rsidRPr="007328AD" w:rsidRDefault="007328AD" w:rsidP="0046333D">
      <w:pPr>
        <w:spacing w:line="276" w:lineRule="auto"/>
        <w:ind w:firstLine="708"/>
        <w:jc w:val="both"/>
        <w:rPr>
          <w:rFonts w:ascii="Book Antiqua" w:hAnsi="Book Antiqua"/>
          <w:sz w:val="22"/>
          <w:szCs w:val="22"/>
        </w:rPr>
      </w:pPr>
      <w:r w:rsidRPr="007328AD">
        <w:rPr>
          <w:rFonts w:ascii="Book Antiqua" w:hAnsi="Book Antiqua"/>
          <w:sz w:val="22"/>
          <w:szCs w:val="22"/>
        </w:rPr>
        <w:t xml:space="preserve">Para el primer mes del año 2023, se muestra una entrada de </w:t>
      </w:r>
      <w:r>
        <w:rPr>
          <w:rFonts w:ascii="Book Antiqua" w:hAnsi="Book Antiqua"/>
          <w:sz w:val="22"/>
          <w:szCs w:val="22"/>
        </w:rPr>
        <w:t xml:space="preserve">443 </w:t>
      </w:r>
      <w:r w:rsidRPr="007328AD">
        <w:rPr>
          <w:rFonts w:ascii="Book Antiqua" w:hAnsi="Book Antiqua"/>
          <w:sz w:val="22"/>
          <w:szCs w:val="22"/>
        </w:rPr>
        <w:t xml:space="preserve">asuntos, se finalizaron 241 casos y el circulante en trámite registro </w:t>
      </w:r>
      <w:r w:rsidR="000A093A">
        <w:rPr>
          <w:rFonts w:ascii="Book Antiqua" w:hAnsi="Book Antiqua"/>
          <w:sz w:val="22"/>
          <w:szCs w:val="22"/>
        </w:rPr>
        <w:t>2468</w:t>
      </w:r>
      <w:r w:rsidRPr="007328AD">
        <w:rPr>
          <w:rFonts w:ascii="Book Antiqua" w:hAnsi="Book Antiqua"/>
          <w:sz w:val="22"/>
          <w:szCs w:val="22"/>
        </w:rPr>
        <w:t xml:space="preserve"> expedientes, lo que representa una disminución del 57% respecto al año anterior.</w:t>
      </w:r>
    </w:p>
    <w:p w14:paraId="3AD02D8B" w14:textId="77777777" w:rsidR="004D27F3" w:rsidRPr="00242206" w:rsidRDefault="004D27F3" w:rsidP="00381B3F">
      <w:pPr>
        <w:rPr>
          <w:rFonts w:ascii="Book Antiqua" w:hAnsi="Book Antiqua"/>
          <w:sz w:val="22"/>
          <w:szCs w:val="22"/>
          <w:highlight w:val="yellow"/>
        </w:rPr>
      </w:pPr>
    </w:p>
    <w:p w14:paraId="14441760" w14:textId="1EB76918" w:rsidR="00381B3F" w:rsidRPr="007328AD" w:rsidRDefault="001E1F53" w:rsidP="0046333D">
      <w:pPr>
        <w:spacing w:line="276" w:lineRule="auto"/>
        <w:ind w:firstLine="357"/>
        <w:jc w:val="both"/>
        <w:rPr>
          <w:rFonts w:ascii="Book Antiqua" w:hAnsi="Book Antiqua"/>
          <w:sz w:val="22"/>
          <w:szCs w:val="22"/>
        </w:rPr>
      </w:pPr>
      <w:r w:rsidRPr="007328AD">
        <w:rPr>
          <w:rFonts w:ascii="Book Antiqua" w:hAnsi="Book Antiqua"/>
          <w:sz w:val="22"/>
          <w:szCs w:val="22"/>
        </w:rPr>
        <w:t xml:space="preserve">A continuación, se detallan los resultados obtenidos en los indicadores relevantes de la matriz de indicadores de gestión del despacho a </w:t>
      </w:r>
      <w:r w:rsidR="007328AD">
        <w:rPr>
          <w:rFonts w:ascii="Book Antiqua" w:hAnsi="Book Antiqua"/>
          <w:sz w:val="22"/>
          <w:szCs w:val="22"/>
        </w:rPr>
        <w:t>enero del 2023</w:t>
      </w:r>
      <w:r w:rsidR="00D52805">
        <w:rPr>
          <w:rFonts w:ascii="Book Antiqua" w:hAnsi="Book Antiqua"/>
          <w:sz w:val="22"/>
          <w:szCs w:val="22"/>
        </w:rPr>
        <w:t xml:space="preserve"> </w:t>
      </w:r>
      <w:r w:rsidR="00D52805" w:rsidRPr="00F81FB5">
        <w:rPr>
          <w:rFonts w:ascii="Book Antiqua" w:hAnsi="Book Antiqua"/>
          <w:color w:val="000000"/>
          <w:sz w:val="22"/>
          <w:szCs w:val="22"/>
          <w:lang w:eastAsia="es-CR"/>
        </w:rPr>
        <w:t>(</w:t>
      </w:r>
      <w:r w:rsidR="00D52805" w:rsidRPr="00D52805">
        <w:rPr>
          <w:rFonts w:ascii="Book Antiqua" w:hAnsi="Book Antiqua"/>
          <w:i/>
          <w:iCs/>
          <w:color w:val="000000"/>
          <w:sz w:val="22"/>
          <w:szCs w:val="22"/>
          <w:lang w:eastAsia="es-CR"/>
        </w:rPr>
        <w:t xml:space="preserve">ver anexo </w:t>
      </w:r>
      <w:r w:rsidR="00D52805">
        <w:rPr>
          <w:rFonts w:ascii="Book Antiqua" w:hAnsi="Book Antiqua"/>
          <w:i/>
          <w:iCs/>
          <w:color w:val="000000"/>
          <w:sz w:val="22"/>
          <w:szCs w:val="22"/>
          <w:lang w:eastAsia="es-CR"/>
        </w:rPr>
        <w:t>12</w:t>
      </w:r>
      <w:r w:rsidR="00D52805" w:rsidRPr="00F81FB5">
        <w:rPr>
          <w:rFonts w:ascii="Book Antiqua" w:hAnsi="Book Antiqua"/>
          <w:color w:val="000000"/>
          <w:sz w:val="22"/>
          <w:szCs w:val="22"/>
          <w:lang w:eastAsia="es-CR"/>
        </w:rPr>
        <w:t>)</w:t>
      </w:r>
      <w:r w:rsidRPr="007328AD">
        <w:rPr>
          <w:rFonts w:ascii="Book Antiqua" w:hAnsi="Book Antiqua"/>
          <w:sz w:val="22"/>
          <w:szCs w:val="22"/>
        </w:rPr>
        <w:t>:</w:t>
      </w:r>
    </w:p>
    <w:p w14:paraId="1339BA9B" w14:textId="77777777" w:rsidR="00932E97" w:rsidRPr="00242206" w:rsidRDefault="00932E97" w:rsidP="00B81159">
      <w:pPr>
        <w:spacing w:line="276" w:lineRule="auto"/>
        <w:jc w:val="both"/>
        <w:rPr>
          <w:rFonts w:ascii="Book Antiqua" w:hAnsi="Book Antiqua"/>
          <w:sz w:val="22"/>
          <w:szCs w:val="22"/>
          <w:highlight w:val="yellow"/>
        </w:rPr>
      </w:pPr>
    </w:p>
    <w:p w14:paraId="37E72C48" w14:textId="646FFD42" w:rsidR="001E1F53" w:rsidRPr="00F81FB5" w:rsidRDefault="001E1F53" w:rsidP="004747CC">
      <w:pPr>
        <w:pStyle w:val="Prrafodelista"/>
        <w:numPr>
          <w:ilvl w:val="0"/>
          <w:numId w:val="22"/>
        </w:numPr>
        <w:tabs>
          <w:tab w:val="left" w:pos="426"/>
        </w:tabs>
        <w:spacing w:line="276" w:lineRule="auto"/>
        <w:ind w:left="714" w:hanging="357"/>
        <w:contextualSpacing/>
        <w:jc w:val="both"/>
        <w:rPr>
          <w:rFonts w:ascii="Book Antiqua" w:hAnsi="Book Antiqua"/>
          <w:b/>
          <w:bCs/>
          <w:color w:val="000000"/>
          <w:sz w:val="22"/>
          <w:szCs w:val="22"/>
          <w:lang w:eastAsia="es-CR"/>
        </w:rPr>
      </w:pPr>
      <w:r w:rsidRPr="00F81FB5">
        <w:rPr>
          <w:rFonts w:ascii="Book Antiqua" w:hAnsi="Book Antiqua"/>
          <w:b/>
          <w:bCs/>
          <w:color w:val="000000"/>
          <w:sz w:val="22"/>
          <w:szCs w:val="22"/>
          <w:lang w:eastAsia="es-CR"/>
        </w:rPr>
        <w:t>Indicador del tiempo promedio de duración de un proceso con Desestimación y Sobreseimiento:</w:t>
      </w:r>
      <w:r w:rsidRPr="00F81FB5">
        <w:rPr>
          <w:rFonts w:ascii="Book Antiqua" w:hAnsi="Book Antiqua"/>
          <w:color w:val="000000"/>
          <w:sz w:val="22"/>
          <w:szCs w:val="22"/>
          <w:lang w:eastAsia="es-CR"/>
        </w:rPr>
        <w:t xml:space="preserve"> durante el 202</w:t>
      </w:r>
      <w:r w:rsidR="008B652E" w:rsidRPr="00F81FB5">
        <w:rPr>
          <w:rFonts w:ascii="Book Antiqua" w:hAnsi="Book Antiqua"/>
          <w:color w:val="000000"/>
          <w:sz w:val="22"/>
          <w:szCs w:val="22"/>
          <w:lang w:eastAsia="es-CR"/>
        </w:rPr>
        <w:t>2</w:t>
      </w:r>
      <w:r w:rsidRPr="00F81FB5">
        <w:rPr>
          <w:rFonts w:ascii="Book Antiqua" w:hAnsi="Book Antiqua"/>
          <w:color w:val="000000"/>
          <w:sz w:val="22"/>
          <w:szCs w:val="22"/>
          <w:lang w:eastAsia="es-CR"/>
        </w:rPr>
        <w:t xml:space="preserve"> la oficina </w:t>
      </w:r>
      <w:r w:rsidR="008B652E" w:rsidRPr="00F81FB5">
        <w:rPr>
          <w:rFonts w:ascii="Book Antiqua" w:hAnsi="Book Antiqua"/>
          <w:color w:val="000000"/>
          <w:sz w:val="22"/>
          <w:szCs w:val="22"/>
          <w:lang w:eastAsia="es-CR"/>
        </w:rPr>
        <w:t xml:space="preserve">reportó en enero un tiempo de duración de 85 días para las desestimaciones y 621 para los sobreseimientos definitivos; para el mes de </w:t>
      </w:r>
      <w:r w:rsidR="00F51BE1" w:rsidRPr="00F81FB5">
        <w:rPr>
          <w:rFonts w:ascii="Book Antiqua" w:hAnsi="Book Antiqua"/>
          <w:color w:val="000000"/>
          <w:sz w:val="22"/>
          <w:szCs w:val="22"/>
          <w:lang w:eastAsia="es-CR"/>
        </w:rPr>
        <w:t>diciem</w:t>
      </w:r>
      <w:r w:rsidR="005E6A0B" w:rsidRPr="00F81FB5">
        <w:rPr>
          <w:rFonts w:ascii="Book Antiqua" w:hAnsi="Book Antiqua"/>
          <w:color w:val="000000"/>
          <w:sz w:val="22"/>
          <w:szCs w:val="22"/>
          <w:lang w:eastAsia="es-CR"/>
        </w:rPr>
        <w:t>bre</w:t>
      </w:r>
      <w:r w:rsidR="008B652E" w:rsidRPr="00F81FB5">
        <w:rPr>
          <w:rFonts w:ascii="Book Antiqua" w:hAnsi="Book Antiqua"/>
          <w:color w:val="000000"/>
          <w:sz w:val="22"/>
          <w:szCs w:val="22"/>
          <w:lang w:eastAsia="es-CR"/>
        </w:rPr>
        <w:t xml:space="preserve"> del 2022 el tiempo reportado fue de </w:t>
      </w:r>
      <w:r w:rsidR="001C141D" w:rsidRPr="00F81FB5">
        <w:rPr>
          <w:rFonts w:ascii="Book Antiqua" w:hAnsi="Book Antiqua"/>
          <w:color w:val="000000"/>
          <w:sz w:val="22"/>
          <w:szCs w:val="22"/>
          <w:lang w:eastAsia="es-CR"/>
        </w:rPr>
        <w:t>6</w:t>
      </w:r>
      <w:r w:rsidR="00D07870">
        <w:rPr>
          <w:rFonts w:ascii="Book Antiqua" w:hAnsi="Book Antiqua"/>
          <w:color w:val="000000"/>
          <w:sz w:val="22"/>
          <w:szCs w:val="22"/>
          <w:lang w:eastAsia="es-CR"/>
        </w:rPr>
        <w:t>1</w:t>
      </w:r>
      <w:r w:rsidR="008B652E" w:rsidRPr="00F81FB5">
        <w:rPr>
          <w:rFonts w:ascii="Book Antiqua" w:hAnsi="Book Antiqua"/>
          <w:color w:val="000000"/>
          <w:sz w:val="22"/>
          <w:szCs w:val="22"/>
          <w:lang w:eastAsia="es-CR"/>
        </w:rPr>
        <w:t xml:space="preserve"> días para desestimaciones </w:t>
      </w:r>
      <w:r w:rsidR="001D2865" w:rsidRPr="00F81FB5">
        <w:rPr>
          <w:rFonts w:ascii="Book Antiqua" w:hAnsi="Book Antiqua"/>
          <w:color w:val="000000"/>
          <w:sz w:val="22"/>
          <w:szCs w:val="22"/>
          <w:lang w:eastAsia="es-CR"/>
        </w:rPr>
        <w:t xml:space="preserve">y </w:t>
      </w:r>
      <w:r w:rsidR="00D07870">
        <w:rPr>
          <w:rFonts w:ascii="Book Antiqua" w:hAnsi="Book Antiqua"/>
          <w:color w:val="000000"/>
          <w:sz w:val="22"/>
          <w:szCs w:val="22"/>
          <w:lang w:eastAsia="es-CR"/>
        </w:rPr>
        <w:t>481</w:t>
      </w:r>
      <w:r w:rsidR="001D2865" w:rsidRPr="00F81FB5">
        <w:rPr>
          <w:rFonts w:ascii="Book Antiqua" w:hAnsi="Book Antiqua"/>
          <w:color w:val="000000"/>
          <w:sz w:val="22"/>
          <w:szCs w:val="22"/>
          <w:lang w:eastAsia="es-CR"/>
        </w:rPr>
        <w:t xml:space="preserve"> para sobreseimientos</w:t>
      </w:r>
      <w:r w:rsidR="00D07870">
        <w:rPr>
          <w:rFonts w:ascii="Book Antiqua" w:hAnsi="Book Antiqua"/>
          <w:color w:val="000000"/>
          <w:sz w:val="22"/>
          <w:szCs w:val="22"/>
          <w:lang w:eastAsia="es-CR"/>
        </w:rPr>
        <w:t xml:space="preserve">. Para el mes de enero del 2023, se reportaron 62 días para </w:t>
      </w:r>
      <w:r w:rsidR="00D07870">
        <w:rPr>
          <w:rFonts w:ascii="Book Antiqua" w:hAnsi="Book Antiqua"/>
          <w:color w:val="000000"/>
          <w:sz w:val="22"/>
          <w:szCs w:val="22"/>
          <w:lang w:eastAsia="es-CR"/>
        </w:rPr>
        <w:lastRenderedPageBreak/>
        <w:t xml:space="preserve">las desestimaciones y </w:t>
      </w:r>
      <w:r w:rsidR="00A226DF">
        <w:rPr>
          <w:rFonts w:ascii="Book Antiqua" w:hAnsi="Book Antiqua"/>
          <w:color w:val="000000"/>
          <w:sz w:val="22"/>
          <w:szCs w:val="22"/>
          <w:lang w:eastAsia="es-CR"/>
        </w:rPr>
        <w:t>613 para los sobreseimientos y dado que esas</w:t>
      </w:r>
      <w:r w:rsidR="001D2865" w:rsidRPr="00F81FB5">
        <w:rPr>
          <w:rFonts w:ascii="Book Antiqua" w:hAnsi="Book Antiqua"/>
          <w:color w:val="000000"/>
          <w:sz w:val="22"/>
          <w:szCs w:val="22"/>
          <w:lang w:eastAsia="es-CR"/>
        </w:rPr>
        <w:t xml:space="preserve"> cantidades se alejan del parámetro crítico de estos dos indicadores</w:t>
      </w:r>
      <w:r w:rsidR="00A226DF">
        <w:rPr>
          <w:rFonts w:ascii="Book Antiqua" w:hAnsi="Book Antiqua"/>
          <w:color w:val="000000"/>
          <w:sz w:val="22"/>
          <w:szCs w:val="22"/>
          <w:lang w:eastAsia="es-CR"/>
        </w:rPr>
        <w:t xml:space="preserve">, </w:t>
      </w:r>
      <w:r w:rsidR="001D2865" w:rsidRPr="00F81FB5">
        <w:rPr>
          <w:rFonts w:ascii="Book Antiqua" w:hAnsi="Book Antiqua"/>
          <w:color w:val="000000"/>
          <w:sz w:val="22"/>
          <w:szCs w:val="22"/>
          <w:lang w:eastAsia="es-CR"/>
        </w:rPr>
        <w:t>el cual es de 30 días</w:t>
      </w:r>
      <w:r w:rsidR="00A226DF">
        <w:rPr>
          <w:rFonts w:ascii="Book Antiqua" w:hAnsi="Book Antiqua"/>
          <w:color w:val="000000"/>
          <w:sz w:val="22"/>
          <w:szCs w:val="22"/>
          <w:lang w:eastAsia="es-CR"/>
        </w:rPr>
        <w:t>, a</w:t>
      </w:r>
      <w:r w:rsidR="00B70D97" w:rsidRPr="00F81FB5">
        <w:rPr>
          <w:rFonts w:ascii="Book Antiqua" w:hAnsi="Book Antiqua"/>
          <w:color w:val="000000"/>
          <w:sz w:val="22"/>
          <w:szCs w:val="22"/>
          <w:lang w:eastAsia="es-CR"/>
        </w:rPr>
        <w:t xml:space="preserve"> continuación, se detalla la justificación que indicó el despacho en la minuta de la reunión del equipó de mejora</w:t>
      </w:r>
      <w:r w:rsidR="0089003E">
        <w:rPr>
          <w:rFonts w:ascii="Book Antiqua" w:hAnsi="Book Antiqua"/>
          <w:color w:val="000000"/>
          <w:sz w:val="22"/>
          <w:szCs w:val="22"/>
          <w:lang w:eastAsia="es-CR"/>
        </w:rPr>
        <w:t>:</w:t>
      </w:r>
    </w:p>
    <w:p w14:paraId="74788037" w14:textId="77777777" w:rsidR="004747CC" w:rsidRPr="00242206" w:rsidRDefault="004747CC" w:rsidP="004747CC">
      <w:pPr>
        <w:pStyle w:val="Prrafodelista"/>
        <w:tabs>
          <w:tab w:val="left" w:pos="426"/>
        </w:tabs>
        <w:spacing w:line="276" w:lineRule="auto"/>
        <w:ind w:left="714"/>
        <w:contextualSpacing/>
        <w:jc w:val="both"/>
        <w:rPr>
          <w:rFonts w:ascii="Book Antiqua" w:hAnsi="Book Antiqua"/>
          <w:b/>
          <w:bCs/>
          <w:color w:val="000000"/>
          <w:sz w:val="22"/>
          <w:szCs w:val="22"/>
          <w:highlight w:val="yellow"/>
          <w:lang w:eastAsia="es-CR"/>
        </w:rPr>
      </w:pPr>
    </w:p>
    <w:p w14:paraId="478B7D23" w14:textId="49611E05" w:rsidR="00B70D97" w:rsidRDefault="00754400" w:rsidP="000366F1">
      <w:pPr>
        <w:pStyle w:val="Standard"/>
        <w:autoSpaceDN w:val="0"/>
        <w:spacing w:line="276" w:lineRule="auto"/>
        <w:ind w:left="1276" w:right="476"/>
        <w:jc w:val="both"/>
        <w:textAlignment w:val="baseline"/>
        <w:rPr>
          <w:rFonts w:ascii="Book Antiqua" w:hAnsi="Book Antiqua" w:cs="Arial"/>
          <w:i/>
          <w:iCs/>
          <w:color w:val="000000"/>
          <w:kern w:val="0"/>
          <w:sz w:val="22"/>
          <w:szCs w:val="22"/>
          <w:lang w:val="es-ES" w:eastAsia="es-CR"/>
        </w:rPr>
      </w:pPr>
      <w:r w:rsidRPr="004747CC">
        <w:rPr>
          <w:rFonts w:ascii="Book Antiqua" w:hAnsi="Book Antiqua" w:cs="Arial"/>
          <w:i/>
          <w:iCs/>
          <w:color w:val="000000"/>
          <w:kern w:val="0"/>
          <w:sz w:val="22"/>
          <w:szCs w:val="22"/>
          <w:lang w:val="es-ES" w:eastAsia="es-CR"/>
        </w:rPr>
        <w:t>“(</w:t>
      </w:r>
      <w:r w:rsidR="009378C4" w:rsidRPr="004747CC">
        <w:rPr>
          <w:rFonts w:ascii="Book Antiqua" w:hAnsi="Book Antiqua" w:cs="Arial"/>
          <w:i/>
          <w:iCs/>
          <w:color w:val="000000"/>
          <w:kern w:val="0"/>
          <w:sz w:val="22"/>
          <w:szCs w:val="22"/>
          <w:lang w:val="es-ES" w:eastAsia="es-CR"/>
        </w:rPr>
        <w:t xml:space="preserve">…) </w:t>
      </w:r>
      <w:r w:rsidR="004747CC" w:rsidRPr="004747CC">
        <w:rPr>
          <w:rFonts w:ascii="Book Antiqua" w:hAnsi="Book Antiqua" w:cs="Arial"/>
          <w:i/>
          <w:iCs/>
          <w:color w:val="000000"/>
          <w:kern w:val="0"/>
          <w:sz w:val="22"/>
          <w:szCs w:val="22"/>
          <w:lang w:val="es-ES" w:eastAsia="es-CR"/>
        </w:rPr>
        <w:t xml:space="preserve">En relación a este indicador se tiene que el promedio es de 62 días, este atraso se ha producido debido al rezago que representa realizar el trámite completo y notificar todas las solicitudes de sobreseimiento  y desestimación por parte de los Técnicos Judiciales, puede observarse que dicho plazo ha venido descendiendo desde que se inició con la verificación de indicadores, y esto sumado a la aprobación del Permiso con Goce de sueldo del </w:t>
      </w:r>
      <w:r w:rsidR="0046333D" w:rsidRPr="004747CC">
        <w:rPr>
          <w:rFonts w:ascii="Book Antiqua" w:hAnsi="Book Antiqua" w:cs="Arial"/>
          <w:i/>
          <w:iCs/>
          <w:color w:val="000000"/>
          <w:kern w:val="0"/>
          <w:sz w:val="22"/>
          <w:szCs w:val="22"/>
          <w:lang w:val="es-ES" w:eastAsia="es-CR"/>
        </w:rPr>
        <w:t>artículo</w:t>
      </w:r>
      <w:r w:rsidR="004747CC" w:rsidRPr="004747CC">
        <w:rPr>
          <w:rFonts w:ascii="Book Antiqua" w:hAnsi="Book Antiqua" w:cs="Arial"/>
          <w:i/>
          <w:iCs/>
          <w:color w:val="000000"/>
          <w:kern w:val="0"/>
          <w:sz w:val="22"/>
          <w:szCs w:val="22"/>
          <w:lang w:val="es-ES" w:eastAsia="es-CR"/>
        </w:rPr>
        <w:t xml:space="preserve"> 44 de la LOPJ es que dicho indicador ha venido mejorando.”</w:t>
      </w:r>
    </w:p>
    <w:p w14:paraId="289FA101" w14:textId="0EF06F6B" w:rsidR="000D6C24" w:rsidRDefault="000D6C24" w:rsidP="004747CC">
      <w:pPr>
        <w:pStyle w:val="Standard"/>
        <w:autoSpaceDN w:val="0"/>
        <w:spacing w:line="276" w:lineRule="auto"/>
        <w:ind w:left="1276" w:right="476"/>
        <w:jc w:val="both"/>
        <w:textAlignment w:val="baseline"/>
        <w:rPr>
          <w:rFonts w:ascii="Book Antiqua" w:hAnsi="Book Antiqua" w:cs="Arial"/>
          <w:i/>
          <w:iCs/>
          <w:color w:val="000000"/>
          <w:kern w:val="0"/>
          <w:sz w:val="22"/>
          <w:szCs w:val="22"/>
          <w:lang w:val="es-ES" w:eastAsia="es-CR"/>
        </w:rPr>
      </w:pPr>
    </w:p>
    <w:p w14:paraId="484622D2" w14:textId="22AD0872" w:rsidR="000D6C24" w:rsidRPr="000D6C24" w:rsidRDefault="000366F1" w:rsidP="00FF0B5B">
      <w:pPr>
        <w:pStyle w:val="Standard"/>
        <w:autoSpaceDN w:val="0"/>
        <w:spacing w:line="276" w:lineRule="auto"/>
        <w:ind w:left="1276" w:right="476"/>
        <w:jc w:val="both"/>
        <w:textAlignment w:val="baseline"/>
        <w:rPr>
          <w:rFonts w:ascii="Book Antiqua" w:hAnsi="Book Antiqua" w:cs="Arial"/>
          <w:i/>
          <w:iCs/>
          <w:color w:val="000000"/>
          <w:kern w:val="0"/>
          <w:sz w:val="22"/>
          <w:szCs w:val="22"/>
          <w:lang w:val="es-ES" w:eastAsia="es-CR"/>
        </w:rPr>
      </w:pPr>
      <w:r>
        <w:rPr>
          <w:rFonts w:ascii="Book Antiqua" w:hAnsi="Book Antiqua" w:cs="Arial"/>
          <w:i/>
          <w:iCs/>
          <w:color w:val="000000"/>
          <w:kern w:val="0"/>
          <w:sz w:val="22"/>
          <w:szCs w:val="22"/>
          <w:lang w:val="es-ES" w:eastAsia="es-CR"/>
        </w:rPr>
        <w:t xml:space="preserve">“ (…) </w:t>
      </w:r>
      <w:r w:rsidR="000D6C24" w:rsidRPr="000D6C24">
        <w:rPr>
          <w:rFonts w:ascii="Book Antiqua" w:hAnsi="Book Antiqua" w:cs="Arial"/>
          <w:i/>
          <w:iCs/>
          <w:color w:val="000000"/>
          <w:kern w:val="0"/>
          <w:sz w:val="22"/>
          <w:szCs w:val="22"/>
          <w:lang w:val="es-ES" w:eastAsia="es-CR"/>
        </w:rPr>
        <w:t xml:space="preserve">Con respecto a este punto, el dato obtenido es de 613 días, esto se encuentra relacionado con el punto anterior, la cantidad de expedientes resueltos y que deben notificarse y comunicar a la víctima antes de pasar a ser cerrados estilísticamente en el sistema sobrepasa las capacidades del despacho para finalizar con dichos procesos en el tiempo estimado, además de que dicho dato se ve afectado en relación a los expedientes con que se finalizan con Medida Alterna toda vez que el tiempo que pasa desde que entra dicho expediente hasta que se cierra estadísticamente puede sobrepasar los 4 años, esto sumado a los </w:t>
      </w:r>
      <w:r w:rsidR="0046333D" w:rsidRPr="000D6C24">
        <w:rPr>
          <w:rFonts w:ascii="Book Antiqua" w:hAnsi="Book Antiqua" w:cs="Arial"/>
          <w:i/>
          <w:iCs/>
          <w:color w:val="000000"/>
          <w:kern w:val="0"/>
          <w:sz w:val="22"/>
          <w:szCs w:val="22"/>
          <w:lang w:val="es-ES" w:eastAsia="es-CR"/>
        </w:rPr>
        <w:t>expedientes</w:t>
      </w:r>
      <w:r w:rsidR="000D6C24" w:rsidRPr="000D6C24">
        <w:rPr>
          <w:rFonts w:ascii="Book Antiqua" w:hAnsi="Book Antiqua" w:cs="Arial"/>
          <w:i/>
          <w:iCs/>
          <w:color w:val="000000"/>
          <w:kern w:val="0"/>
          <w:sz w:val="22"/>
          <w:szCs w:val="22"/>
          <w:lang w:val="es-ES" w:eastAsia="es-CR"/>
        </w:rPr>
        <w:t xml:space="preserve"> en rebeldía que pueden estar </w:t>
      </w:r>
      <w:r w:rsidR="0046333D" w:rsidRPr="000D6C24">
        <w:rPr>
          <w:rFonts w:ascii="Book Antiqua" w:hAnsi="Book Antiqua" w:cs="Arial"/>
          <w:i/>
          <w:iCs/>
          <w:color w:val="000000"/>
          <w:kern w:val="0"/>
          <w:sz w:val="22"/>
          <w:szCs w:val="22"/>
          <w:lang w:val="es-ES" w:eastAsia="es-CR"/>
        </w:rPr>
        <w:t>más</w:t>
      </w:r>
      <w:r w:rsidR="000D6C24" w:rsidRPr="000D6C24">
        <w:rPr>
          <w:rFonts w:ascii="Book Antiqua" w:hAnsi="Book Antiqua" w:cs="Arial"/>
          <w:i/>
          <w:iCs/>
          <w:color w:val="000000"/>
          <w:kern w:val="0"/>
          <w:sz w:val="22"/>
          <w:szCs w:val="22"/>
          <w:lang w:val="es-ES" w:eastAsia="es-CR"/>
        </w:rPr>
        <w:t xml:space="preserve"> de 10 años en el despacho.-</w:t>
      </w:r>
      <w:r>
        <w:rPr>
          <w:rFonts w:ascii="Book Antiqua" w:hAnsi="Book Antiqua" w:cs="Arial"/>
          <w:i/>
          <w:iCs/>
          <w:color w:val="000000"/>
          <w:kern w:val="0"/>
          <w:sz w:val="22"/>
          <w:szCs w:val="22"/>
          <w:lang w:val="es-ES" w:eastAsia="es-CR"/>
        </w:rPr>
        <w:t>“</w:t>
      </w:r>
    </w:p>
    <w:p w14:paraId="542DA3A6" w14:textId="77777777" w:rsidR="00120445" w:rsidRDefault="00120445" w:rsidP="00120445">
      <w:pPr>
        <w:pStyle w:val="Standard"/>
        <w:autoSpaceDN w:val="0"/>
        <w:spacing w:line="276" w:lineRule="auto"/>
        <w:ind w:right="476"/>
        <w:jc w:val="both"/>
        <w:textAlignment w:val="baseline"/>
        <w:rPr>
          <w:rFonts w:ascii="Book Antiqua" w:hAnsi="Book Antiqua" w:cs="Arial"/>
          <w:i/>
          <w:iCs/>
          <w:color w:val="000000"/>
          <w:kern w:val="0"/>
          <w:sz w:val="22"/>
          <w:szCs w:val="22"/>
          <w:lang w:eastAsia="es-CR"/>
        </w:rPr>
      </w:pPr>
    </w:p>
    <w:p w14:paraId="14B14E4C" w14:textId="275B7248" w:rsidR="001E1F53" w:rsidRDefault="001E1F53" w:rsidP="00423B6F">
      <w:pPr>
        <w:pStyle w:val="Prrafodelista"/>
        <w:numPr>
          <w:ilvl w:val="0"/>
          <w:numId w:val="22"/>
        </w:numPr>
        <w:tabs>
          <w:tab w:val="left" w:pos="426"/>
        </w:tabs>
        <w:spacing w:line="276" w:lineRule="auto"/>
        <w:ind w:left="714" w:hanging="357"/>
        <w:contextualSpacing/>
        <w:jc w:val="both"/>
        <w:rPr>
          <w:rFonts w:ascii="Book Antiqua" w:hAnsi="Book Antiqua"/>
          <w:color w:val="000000"/>
          <w:sz w:val="22"/>
          <w:szCs w:val="22"/>
          <w:lang w:eastAsia="es-CR"/>
        </w:rPr>
      </w:pPr>
      <w:r w:rsidRPr="00423B6F">
        <w:rPr>
          <w:rFonts w:ascii="Book Antiqua" w:hAnsi="Book Antiqua"/>
          <w:b/>
          <w:bCs/>
          <w:color w:val="000000"/>
          <w:sz w:val="22"/>
          <w:szCs w:val="22"/>
          <w:lang w:eastAsia="es-CR"/>
        </w:rPr>
        <w:t>Porcentaje de cumplimiento de audiencias señaladas:</w:t>
      </w:r>
      <w:r w:rsidRPr="00423B6F">
        <w:rPr>
          <w:rFonts w:ascii="Book Antiqua" w:hAnsi="Book Antiqua"/>
          <w:color w:val="000000"/>
          <w:sz w:val="22"/>
          <w:szCs w:val="22"/>
          <w:lang w:eastAsia="es-CR"/>
        </w:rPr>
        <w:t xml:space="preserve"> con el modelo penal se implementó la cuota de señalar al menos tres audiencias preliminares en etapa intermedia</w:t>
      </w:r>
      <w:r w:rsidR="00792F77" w:rsidRPr="00423B6F">
        <w:rPr>
          <w:rFonts w:ascii="Book Antiqua" w:hAnsi="Book Antiqua"/>
          <w:color w:val="000000"/>
          <w:sz w:val="22"/>
          <w:szCs w:val="22"/>
          <w:lang w:eastAsia="es-CR"/>
        </w:rPr>
        <w:t xml:space="preserve"> y para el presente seguimiento</w:t>
      </w:r>
      <w:r w:rsidR="00622983" w:rsidRPr="00423B6F">
        <w:rPr>
          <w:rFonts w:ascii="Book Antiqua" w:hAnsi="Book Antiqua"/>
          <w:color w:val="000000"/>
          <w:sz w:val="22"/>
          <w:szCs w:val="22"/>
          <w:lang w:eastAsia="es-CR"/>
        </w:rPr>
        <w:t xml:space="preserve"> de los meses de </w:t>
      </w:r>
      <w:r w:rsidR="00E13250" w:rsidRPr="00423B6F">
        <w:rPr>
          <w:rFonts w:ascii="Book Antiqua" w:hAnsi="Book Antiqua"/>
          <w:color w:val="000000"/>
          <w:sz w:val="22"/>
          <w:szCs w:val="22"/>
          <w:lang w:eastAsia="es-CR"/>
        </w:rPr>
        <w:t>noviembre, diciembre y enero</w:t>
      </w:r>
      <w:r w:rsidR="00282E22" w:rsidRPr="00423B6F">
        <w:rPr>
          <w:rFonts w:ascii="Book Antiqua" w:hAnsi="Book Antiqua"/>
          <w:color w:val="000000"/>
          <w:sz w:val="22"/>
          <w:szCs w:val="22"/>
          <w:lang w:eastAsia="es-CR"/>
        </w:rPr>
        <w:t xml:space="preserve">, el promedio alcanzado fue del </w:t>
      </w:r>
      <w:r w:rsidR="00B71CDF" w:rsidRPr="00423B6F">
        <w:rPr>
          <w:rFonts w:ascii="Book Antiqua" w:hAnsi="Book Antiqua"/>
          <w:color w:val="000000"/>
          <w:sz w:val="22"/>
          <w:szCs w:val="22"/>
          <w:lang w:eastAsia="es-CR"/>
        </w:rPr>
        <w:t>96%, un 73</w:t>
      </w:r>
      <w:r w:rsidR="00282E22" w:rsidRPr="00423B6F">
        <w:rPr>
          <w:rFonts w:ascii="Book Antiqua" w:hAnsi="Book Antiqua"/>
          <w:color w:val="000000"/>
          <w:sz w:val="22"/>
          <w:szCs w:val="22"/>
          <w:lang w:eastAsia="es-CR"/>
        </w:rPr>
        <w:t>%</w:t>
      </w:r>
      <w:r w:rsidR="00B71CDF" w:rsidRPr="00423B6F">
        <w:rPr>
          <w:rFonts w:ascii="Book Antiqua" w:hAnsi="Book Antiqua"/>
          <w:color w:val="000000"/>
          <w:sz w:val="22"/>
          <w:szCs w:val="22"/>
          <w:lang w:eastAsia="es-CR"/>
        </w:rPr>
        <w:t xml:space="preserve"> y un 76%, respectivamente</w:t>
      </w:r>
      <w:r w:rsidR="00282E22" w:rsidRPr="00423B6F">
        <w:rPr>
          <w:rFonts w:ascii="Book Antiqua" w:hAnsi="Book Antiqua"/>
          <w:color w:val="000000"/>
          <w:sz w:val="22"/>
          <w:szCs w:val="22"/>
          <w:lang w:eastAsia="es-CR"/>
        </w:rPr>
        <w:t xml:space="preserve">, </w:t>
      </w:r>
      <w:r w:rsidR="00B71CDF" w:rsidRPr="00423B6F">
        <w:rPr>
          <w:rFonts w:ascii="Book Antiqua" w:hAnsi="Book Antiqua"/>
          <w:color w:val="000000"/>
          <w:sz w:val="22"/>
          <w:szCs w:val="22"/>
          <w:lang w:eastAsia="es-CR"/>
        </w:rPr>
        <w:t>y los últimos porcentajes no</w:t>
      </w:r>
      <w:r w:rsidR="00282E22" w:rsidRPr="00423B6F">
        <w:rPr>
          <w:rFonts w:ascii="Book Antiqua" w:hAnsi="Book Antiqua"/>
          <w:color w:val="000000"/>
          <w:sz w:val="22"/>
          <w:szCs w:val="22"/>
          <w:lang w:eastAsia="es-CR"/>
        </w:rPr>
        <w:t xml:space="preserve"> supera</w:t>
      </w:r>
      <w:r w:rsidR="00B71CDF" w:rsidRPr="00423B6F">
        <w:rPr>
          <w:rFonts w:ascii="Book Antiqua" w:hAnsi="Book Antiqua"/>
          <w:color w:val="000000"/>
          <w:sz w:val="22"/>
          <w:szCs w:val="22"/>
          <w:lang w:eastAsia="es-CR"/>
        </w:rPr>
        <w:t>n</w:t>
      </w:r>
      <w:r w:rsidR="00282E22" w:rsidRPr="00423B6F">
        <w:rPr>
          <w:rFonts w:ascii="Book Antiqua" w:hAnsi="Book Antiqua"/>
          <w:color w:val="000000"/>
          <w:sz w:val="22"/>
          <w:szCs w:val="22"/>
          <w:lang w:eastAsia="es-CR"/>
        </w:rPr>
        <w:t xml:space="preserve"> el estándar esperado del 90%</w:t>
      </w:r>
      <w:r w:rsidR="00EF31E4" w:rsidRPr="00423B6F">
        <w:rPr>
          <w:rFonts w:ascii="Book Antiqua" w:hAnsi="Book Antiqua"/>
          <w:color w:val="000000"/>
          <w:sz w:val="22"/>
          <w:szCs w:val="22"/>
          <w:lang w:eastAsia="es-CR"/>
        </w:rPr>
        <w:t xml:space="preserve"> y a continuación se muestra la justificación, presentada por el despacho en la minuta de la reunión del equipo de mejora:</w:t>
      </w:r>
    </w:p>
    <w:p w14:paraId="7A3BF7AA" w14:textId="77777777" w:rsidR="00423B6F" w:rsidRPr="00423B6F" w:rsidRDefault="00423B6F" w:rsidP="00423B6F">
      <w:pPr>
        <w:pStyle w:val="Prrafodelista"/>
        <w:tabs>
          <w:tab w:val="left" w:pos="426"/>
        </w:tabs>
        <w:spacing w:line="276" w:lineRule="auto"/>
        <w:ind w:left="714"/>
        <w:contextualSpacing/>
        <w:jc w:val="both"/>
        <w:rPr>
          <w:rFonts w:ascii="Book Antiqua" w:hAnsi="Book Antiqua"/>
          <w:color w:val="000000"/>
          <w:sz w:val="22"/>
          <w:szCs w:val="22"/>
          <w:lang w:eastAsia="es-CR"/>
        </w:rPr>
      </w:pPr>
    </w:p>
    <w:p w14:paraId="45C1C13B" w14:textId="77777777" w:rsidR="0046333D" w:rsidRDefault="002E3163" w:rsidP="0046333D">
      <w:pPr>
        <w:pStyle w:val="Standard"/>
        <w:autoSpaceDN w:val="0"/>
        <w:spacing w:line="276" w:lineRule="auto"/>
        <w:ind w:left="1276" w:right="476"/>
        <w:jc w:val="both"/>
        <w:textAlignment w:val="baseline"/>
        <w:rPr>
          <w:rFonts w:ascii="Book Antiqua" w:hAnsi="Book Antiqua" w:cs="Arial"/>
          <w:i/>
          <w:iCs/>
          <w:color w:val="000000"/>
          <w:kern w:val="0"/>
          <w:sz w:val="22"/>
          <w:szCs w:val="22"/>
          <w:lang w:val="es-ES" w:eastAsia="es-CR"/>
        </w:rPr>
      </w:pPr>
      <w:r>
        <w:rPr>
          <w:rFonts w:ascii="Book Antiqua" w:hAnsi="Book Antiqua" w:cs="Arial"/>
          <w:i/>
          <w:iCs/>
          <w:color w:val="000000"/>
          <w:kern w:val="0"/>
          <w:sz w:val="22"/>
          <w:szCs w:val="22"/>
          <w:lang w:val="es-ES" w:eastAsia="es-CR"/>
        </w:rPr>
        <w:t xml:space="preserve">“(…) </w:t>
      </w:r>
      <w:r w:rsidRPr="002E3163">
        <w:rPr>
          <w:rFonts w:ascii="Book Antiqua" w:hAnsi="Book Antiqua" w:cs="Arial"/>
          <w:i/>
          <w:iCs/>
          <w:color w:val="000000"/>
          <w:kern w:val="0"/>
          <w:sz w:val="22"/>
          <w:szCs w:val="22"/>
          <w:lang w:val="es-ES" w:eastAsia="es-CR"/>
        </w:rPr>
        <w:t>Se tiene un 59% de cumplimiento de audiencias preliminares señaladas, dichas audiencias se suspendieron o dejaron sin efecto según el informe de cronos adjunto en el correo electrónico.-</w:t>
      </w:r>
      <w:r>
        <w:rPr>
          <w:rFonts w:ascii="Book Antiqua" w:hAnsi="Book Antiqua" w:cs="Arial"/>
          <w:i/>
          <w:iCs/>
          <w:color w:val="000000"/>
          <w:kern w:val="0"/>
          <w:sz w:val="22"/>
          <w:szCs w:val="22"/>
          <w:lang w:val="es-ES" w:eastAsia="es-CR"/>
        </w:rPr>
        <w:t>“</w:t>
      </w:r>
    </w:p>
    <w:p w14:paraId="658B7EEF" w14:textId="351EBC71" w:rsidR="00B3066A" w:rsidRPr="0046333D" w:rsidRDefault="00B3066A" w:rsidP="0046333D">
      <w:pPr>
        <w:pStyle w:val="Standard"/>
        <w:autoSpaceDN w:val="0"/>
        <w:spacing w:line="276" w:lineRule="auto"/>
        <w:ind w:right="476" w:firstLine="708"/>
        <w:jc w:val="both"/>
        <w:textAlignment w:val="baseline"/>
        <w:rPr>
          <w:rFonts w:ascii="Book Antiqua" w:hAnsi="Book Antiqua" w:cs="Arial"/>
          <w:i/>
          <w:iCs/>
          <w:color w:val="000000"/>
          <w:kern w:val="0"/>
          <w:sz w:val="22"/>
          <w:szCs w:val="22"/>
          <w:lang w:val="es-ES" w:eastAsia="es-CR"/>
        </w:rPr>
      </w:pPr>
      <w:r w:rsidRPr="00120445">
        <w:rPr>
          <w:rFonts w:ascii="Book Antiqua" w:hAnsi="Book Antiqua" w:cs="Arial"/>
          <w:color w:val="000000"/>
          <w:kern w:val="0"/>
          <w:sz w:val="22"/>
          <w:szCs w:val="22"/>
          <w:lang w:val="es-ES" w:eastAsia="es-CR"/>
        </w:rPr>
        <w:t>No obstante; se considera que</w:t>
      </w:r>
      <w:r>
        <w:rPr>
          <w:rFonts w:ascii="Book Antiqua" w:hAnsi="Book Antiqua" w:cs="Arial"/>
          <w:color w:val="000000"/>
          <w:kern w:val="0"/>
          <w:sz w:val="22"/>
          <w:szCs w:val="22"/>
          <w:lang w:val="es-ES" w:eastAsia="es-CR"/>
        </w:rPr>
        <w:t>,</w:t>
      </w:r>
      <w:r w:rsidRPr="00120445">
        <w:rPr>
          <w:rFonts w:ascii="Book Antiqua" w:hAnsi="Book Antiqua" w:cs="Arial"/>
          <w:color w:val="000000"/>
          <w:kern w:val="0"/>
          <w:sz w:val="22"/>
          <w:szCs w:val="22"/>
          <w:lang w:val="es-ES" w:eastAsia="es-CR"/>
        </w:rPr>
        <w:t xml:space="preserve"> la justificación dada por el despach</w:t>
      </w:r>
      <w:r>
        <w:rPr>
          <w:rFonts w:ascii="Book Antiqua" w:hAnsi="Book Antiqua" w:cs="Arial"/>
          <w:color w:val="000000"/>
          <w:kern w:val="0"/>
          <w:sz w:val="22"/>
          <w:szCs w:val="22"/>
          <w:lang w:val="es-ES" w:eastAsia="es-CR"/>
        </w:rPr>
        <w:t xml:space="preserve">o no obedece a la naturaleza del indicador, por cuanto está asociado a la cantidad de audiencias preliminares señaladas, que en este caso deberían ser tres por día por plaza de persona juzgadora en etapa intermedia y el despacho no </w:t>
      </w:r>
      <w:r w:rsidR="00BC78D0">
        <w:rPr>
          <w:rFonts w:ascii="Book Antiqua" w:hAnsi="Book Antiqua" w:cs="Arial"/>
          <w:color w:val="000000"/>
          <w:kern w:val="0"/>
          <w:sz w:val="22"/>
          <w:szCs w:val="22"/>
          <w:lang w:val="es-ES" w:eastAsia="es-CR"/>
        </w:rPr>
        <w:t>está</w:t>
      </w:r>
      <w:r>
        <w:rPr>
          <w:rFonts w:ascii="Book Antiqua" w:hAnsi="Book Antiqua" w:cs="Arial"/>
          <w:color w:val="000000"/>
          <w:kern w:val="0"/>
          <w:sz w:val="22"/>
          <w:szCs w:val="22"/>
          <w:lang w:val="es-ES" w:eastAsia="es-CR"/>
        </w:rPr>
        <w:t xml:space="preserve"> cumpliendo con ese parámetro establecido.</w:t>
      </w:r>
    </w:p>
    <w:p w14:paraId="52EAFFE2" w14:textId="77777777" w:rsidR="00DF129C" w:rsidRPr="00242206" w:rsidRDefault="00DF129C" w:rsidP="00DF129C">
      <w:pPr>
        <w:pStyle w:val="Prrafodelista"/>
        <w:tabs>
          <w:tab w:val="left" w:pos="426"/>
        </w:tabs>
        <w:spacing w:before="240" w:after="160" w:line="259" w:lineRule="auto"/>
        <w:ind w:left="720"/>
        <w:contextualSpacing/>
        <w:jc w:val="both"/>
        <w:rPr>
          <w:rFonts w:ascii="Book Antiqua" w:hAnsi="Book Antiqua"/>
          <w:color w:val="000000"/>
          <w:sz w:val="22"/>
          <w:szCs w:val="22"/>
          <w:highlight w:val="yellow"/>
          <w:lang w:eastAsia="es-CR"/>
        </w:rPr>
      </w:pPr>
    </w:p>
    <w:p w14:paraId="1B31EEBC" w14:textId="752D217D" w:rsidR="00F43DC9" w:rsidRDefault="001E1F53" w:rsidP="000F2573">
      <w:pPr>
        <w:pStyle w:val="Prrafodelista"/>
        <w:numPr>
          <w:ilvl w:val="0"/>
          <w:numId w:val="22"/>
        </w:numPr>
        <w:tabs>
          <w:tab w:val="left" w:pos="426"/>
        </w:tabs>
        <w:spacing w:before="240" w:after="160" w:line="259" w:lineRule="auto"/>
        <w:contextualSpacing/>
        <w:jc w:val="both"/>
        <w:rPr>
          <w:rFonts w:ascii="Book Antiqua" w:hAnsi="Book Antiqua"/>
          <w:color w:val="000000"/>
          <w:sz w:val="22"/>
          <w:szCs w:val="22"/>
          <w:lang w:eastAsia="es-CR"/>
        </w:rPr>
      </w:pPr>
      <w:r w:rsidRPr="006B2F4C">
        <w:rPr>
          <w:rFonts w:ascii="Book Antiqua" w:hAnsi="Book Antiqua"/>
          <w:b/>
          <w:color w:val="000000"/>
          <w:sz w:val="22"/>
          <w:szCs w:val="22"/>
          <w:lang w:eastAsia="es-CR"/>
        </w:rPr>
        <w:t xml:space="preserve">Porcentaje de rendimiento de las personas juzgadoras: </w:t>
      </w:r>
      <w:r w:rsidRPr="006B2F4C">
        <w:rPr>
          <w:rFonts w:ascii="Book Antiqua" w:hAnsi="Book Antiqua"/>
          <w:color w:val="000000"/>
          <w:sz w:val="22"/>
          <w:szCs w:val="22"/>
          <w:lang w:eastAsia="es-CR"/>
        </w:rPr>
        <w:t>con el modelo penal se implementó una cuota para las personas juzgadoras de seis resoluciones diarias en etapa intermedia (auto de apertura a juicio, desestimaciones y sobreseimientos)</w:t>
      </w:r>
      <w:r w:rsidR="005F6255" w:rsidRPr="006B2F4C">
        <w:rPr>
          <w:rFonts w:ascii="Book Antiqua" w:hAnsi="Book Antiqua"/>
          <w:color w:val="000000"/>
          <w:sz w:val="22"/>
          <w:szCs w:val="22"/>
          <w:lang w:eastAsia="es-CR"/>
        </w:rPr>
        <w:t xml:space="preserve"> </w:t>
      </w:r>
      <w:r w:rsidR="00F43DC9" w:rsidRPr="006B2F4C">
        <w:rPr>
          <w:rFonts w:ascii="Book Antiqua" w:hAnsi="Book Antiqua"/>
          <w:color w:val="000000"/>
          <w:sz w:val="22"/>
          <w:szCs w:val="22"/>
          <w:lang w:eastAsia="es-CR"/>
        </w:rPr>
        <w:t xml:space="preserve">y para el presente seguimiento de los meses de </w:t>
      </w:r>
      <w:r w:rsidR="00896040" w:rsidRPr="006B2F4C">
        <w:rPr>
          <w:rFonts w:ascii="Book Antiqua" w:hAnsi="Book Antiqua"/>
          <w:color w:val="000000"/>
          <w:sz w:val="22"/>
          <w:szCs w:val="22"/>
          <w:lang w:eastAsia="es-CR"/>
        </w:rPr>
        <w:t>noviembre</w:t>
      </w:r>
      <w:r w:rsidR="00F43DC9" w:rsidRPr="006B2F4C">
        <w:rPr>
          <w:rFonts w:ascii="Book Antiqua" w:hAnsi="Book Antiqua"/>
          <w:color w:val="000000"/>
          <w:sz w:val="22"/>
          <w:szCs w:val="22"/>
          <w:lang w:eastAsia="es-CR"/>
        </w:rPr>
        <w:t xml:space="preserve">, </w:t>
      </w:r>
      <w:r w:rsidR="00896040" w:rsidRPr="006B2F4C">
        <w:rPr>
          <w:rFonts w:ascii="Book Antiqua" w:hAnsi="Book Antiqua"/>
          <w:color w:val="000000"/>
          <w:sz w:val="22"/>
          <w:szCs w:val="22"/>
          <w:lang w:eastAsia="es-CR"/>
        </w:rPr>
        <w:t>d</w:t>
      </w:r>
      <w:r w:rsidR="00F43DC9" w:rsidRPr="006B2F4C">
        <w:rPr>
          <w:rFonts w:ascii="Book Antiqua" w:hAnsi="Book Antiqua"/>
          <w:color w:val="000000"/>
          <w:sz w:val="22"/>
          <w:szCs w:val="22"/>
          <w:lang w:eastAsia="es-CR"/>
        </w:rPr>
        <w:t>i</w:t>
      </w:r>
      <w:r w:rsidR="00896040" w:rsidRPr="006B2F4C">
        <w:rPr>
          <w:rFonts w:ascii="Book Antiqua" w:hAnsi="Book Antiqua"/>
          <w:color w:val="000000"/>
          <w:sz w:val="22"/>
          <w:szCs w:val="22"/>
          <w:lang w:eastAsia="es-CR"/>
        </w:rPr>
        <w:t>ci</w:t>
      </w:r>
      <w:r w:rsidR="00F43DC9" w:rsidRPr="006B2F4C">
        <w:rPr>
          <w:rFonts w:ascii="Book Antiqua" w:hAnsi="Book Antiqua"/>
          <w:color w:val="000000"/>
          <w:sz w:val="22"/>
          <w:szCs w:val="22"/>
          <w:lang w:eastAsia="es-CR"/>
        </w:rPr>
        <w:t>embre y e</w:t>
      </w:r>
      <w:r w:rsidR="00896040" w:rsidRPr="006B2F4C">
        <w:rPr>
          <w:rFonts w:ascii="Book Antiqua" w:hAnsi="Book Antiqua"/>
          <w:color w:val="000000"/>
          <w:sz w:val="22"/>
          <w:szCs w:val="22"/>
          <w:lang w:eastAsia="es-CR"/>
        </w:rPr>
        <w:t>nero 2023</w:t>
      </w:r>
      <w:r w:rsidR="00F43DC9" w:rsidRPr="006B2F4C">
        <w:rPr>
          <w:rFonts w:ascii="Book Antiqua" w:hAnsi="Book Antiqua"/>
          <w:color w:val="000000"/>
          <w:sz w:val="22"/>
          <w:szCs w:val="22"/>
          <w:lang w:eastAsia="es-CR"/>
        </w:rPr>
        <w:t xml:space="preserve">, el promedio alcanzado fue del </w:t>
      </w:r>
      <w:r w:rsidR="00DE358F" w:rsidRPr="006B2F4C">
        <w:rPr>
          <w:rFonts w:ascii="Book Antiqua" w:hAnsi="Book Antiqua"/>
          <w:color w:val="000000"/>
          <w:sz w:val="22"/>
          <w:szCs w:val="22"/>
          <w:lang w:eastAsia="es-CR"/>
        </w:rPr>
        <w:t>40</w:t>
      </w:r>
      <w:r w:rsidR="00F43DC9" w:rsidRPr="006B2F4C">
        <w:rPr>
          <w:rFonts w:ascii="Book Antiqua" w:hAnsi="Book Antiqua"/>
          <w:color w:val="000000"/>
          <w:sz w:val="22"/>
          <w:szCs w:val="22"/>
          <w:lang w:eastAsia="es-CR"/>
        </w:rPr>
        <w:t>%,</w:t>
      </w:r>
      <w:r w:rsidR="00DE358F" w:rsidRPr="006B2F4C">
        <w:rPr>
          <w:rFonts w:ascii="Book Antiqua" w:hAnsi="Book Antiqua"/>
          <w:color w:val="000000"/>
          <w:sz w:val="22"/>
          <w:szCs w:val="22"/>
          <w:lang w:eastAsia="es-CR"/>
        </w:rPr>
        <w:t xml:space="preserve"> 34% y un 48%</w:t>
      </w:r>
      <w:r w:rsidR="00F43DC9" w:rsidRPr="006B2F4C">
        <w:rPr>
          <w:rFonts w:ascii="Book Antiqua" w:hAnsi="Book Antiqua"/>
          <w:color w:val="000000"/>
          <w:sz w:val="22"/>
          <w:szCs w:val="22"/>
          <w:lang w:eastAsia="es-CR"/>
        </w:rPr>
        <w:t xml:space="preserve"> el cual </w:t>
      </w:r>
      <w:r w:rsidR="00B845CA" w:rsidRPr="006B2F4C">
        <w:rPr>
          <w:rFonts w:ascii="Book Antiqua" w:hAnsi="Book Antiqua"/>
          <w:color w:val="000000"/>
          <w:sz w:val="22"/>
          <w:szCs w:val="22"/>
          <w:lang w:eastAsia="es-CR"/>
        </w:rPr>
        <w:t>es inferior a</w:t>
      </w:r>
      <w:r w:rsidR="00F43DC9" w:rsidRPr="006B2F4C">
        <w:rPr>
          <w:rFonts w:ascii="Book Antiqua" w:hAnsi="Book Antiqua"/>
          <w:color w:val="000000"/>
          <w:sz w:val="22"/>
          <w:szCs w:val="22"/>
          <w:lang w:eastAsia="es-CR"/>
        </w:rPr>
        <w:t xml:space="preserve">l estándar esperado del </w:t>
      </w:r>
      <w:r w:rsidR="00EB3461" w:rsidRPr="006B2F4C">
        <w:rPr>
          <w:rFonts w:ascii="Book Antiqua" w:hAnsi="Book Antiqua"/>
          <w:color w:val="000000"/>
          <w:sz w:val="22"/>
          <w:szCs w:val="22"/>
          <w:lang w:eastAsia="es-CR"/>
        </w:rPr>
        <w:t>90</w:t>
      </w:r>
      <w:r w:rsidR="00F43DC9" w:rsidRPr="006B2F4C">
        <w:rPr>
          <w:rFonts w:ascii="Book Antiqua" w:hAnsi="Book Antiqua"/>
          <w:color w:val="000000"/>
          <w:sz w:val="22"/>
          <w:szCs w:val="22"/>
          <w:lang w:eastAsia="es-CR"/>
        </w:rPr>
        <w:t>%</w:t>
      </w:r>
      <w:r w:rsidR="007E5227" w:rsidRPr="006B2F4C">
        <w:rPr>
          <w:rFonts w:ascii="Book Antiqua" w:hAnsi="Book Antiqua"/>
          <w:color w:val="000000"/>
          <w:sz w:val="22"/>
          <w:szCs w:val="22"/>
          <w:lang w:eastAsia="es-CR"/>
        </w:rPr>
        <w:t xml:space="preserve"> y seguidamente se detalla la justificación del despacho:</w:t>
      </w:r>
    </w:p>
    <w:p w14:paraId="5F6AA2F5" w14:textId="77777777" w:rsidR="00BD0F2F" w:rsidRPr="006B2F4C" w:rsidRDefault="00BD0F2F" w:rsidP="0087153F">
      <w:pPr>
        <w:pStyle w:val="Prrafodelista"/>
        <w:tabs>
          <w:tab w:val="left" w:pos="426"/>
        </w:tabs>
        <w:spacing w:before="240" w:after="160" w:line="259" w:lineRule="auto"/>
        <w:ind w:left="720" w:right="335"/>
        <w:contextualSpacing/>
        <w:jc w:val="both"/>
        <w:rPr>
          <w:rFonts w:ascii="Book Antiqua" w:hAnsi="Book Antiqua"/>
          <w:color w:val="000000"/>
          <w:sz w:val="22"/>
          <w:szCs w:val="22"/>
          <w:lang w:eastAsia="es-CR"/>
        </w:rPr>
      </w:pPr>
    </w:p>
    <w:p w14:paraId="5B76D3A1" w14:textId="2F3BAEE7" w:rsidR="007E5227" w:rsidRDefault="00BD0F2F" w:rsidP="0087153F">
      <w:pPr>
        <w:pStyle w:val="Standard"/>
        <w:autoSpaceDN w:val="0"/>
        <w:spacing w:line="276" w:lineRule="auto"/>
        <w:ind w:left="1276" w:right="335"/>
        <w:jc w:val="both"/>
        <w:textAlignment w:val="baseline"/>
        <w:rPr>
          <w:rFonts w:ascii="Book Antiqua" w:hAnsi="Book Antiqua" w:cs="Arial"/>
          <w:i/>
          <w:iCs/>
          <w:color w:val="000000"/>
          <w:kern w:val="0"/>
          <w:sz w:val="22"/>
          <w:szCs w:val="22"/>
          <w:lang w:val="es-ES" w:eastAsia="es-CR"/>
        </w:rPr>
      </w:pPr>
      <w:r>
        <w:rPr>
          <w:rFonts w:ascii="Book Antiqua" w:hAnsi="Book Antiqua" w:cs="Arial"/>
          <w:i/>
          <w:iCs/>
          <w:color w:val="000000"/>
          <w:kern w:val="0"/>
          <w:sz w:val="22"/>
          <w:szCs w:val="22"/>
          <w:lang w:val="es-ES" w:eastAsia="es-CR"/>
        </w:rPr>
        <w:t xml:space="preserve">“(…) </w:t>
      </w:r>
      <w:r w:rsidR="00423B6F" w:rsidRPr="00803598">
        <w:rPr>
          <w:rFonts w:ascii="Book Antiqua" w:hAnsi="Book Antiqua" w:cs="Arial"/>
          <w:i/>
          <w:iCs/>
          <w:color w:val="000000"/>
          <w:kern w:val="0"/>
          <w:sz w:val="22"/>
          <w:szCs w:val="22"/>
          <w:lang w:val="es-ES" w:eastAsia="es-CR"/>
        </w:rPr>
        <w:t xml:space="preserve">en este indicador se indica los casos terminados en el Sistema de Gestión para cada Juez, esto solamente </w:t>
      </w:r>
      <w:r w:rsidR="00CC4E2C" w:rsidRPr="00803598">
        <w:rPr>
          <w:rFonts w:ascii="Book Antiqua" w:hAnsi="Book Antiqua" w:cs="Arial"/>
          <w:i/>
          <w:iCs/>
          <w:color w:val="000000"/>
          <w:kern w:val="0"/>
          <w:sz w:val="22"/>
          <w:szCs w:val="22"/>
          <w:lang w:val="es-ES" w:eastAsia="es-CR"/>
        </w:rPr>
        <w:t>después</w:t>
      </w:r>
      <w:r w:rsidR="00423B6F" w:rsidRPr="00803598">
        <w:rPr>
          <w:rFonts w:ascii="Book Antiqua" w:hAnsi="Book Antiqua" w:cs="Arial"/>
          <w:i/>
          <w:iCs/>
          <w:color w:val="000000"/>
          <w:kern w:val="0"/>
          <w:sz w:val="22"/>
          <w:szCs w:val="22"/>
          <w:lang w:val="es-ES" w:eastAsia="es-CR"/>
        </w:rPr>
        <w:t xml:space="preserve"> de que los técnicos judiciales hayan culminado con el respectivo trámite y el coordinador judicial los haya cerrado estadísticamente, varios expedientes de tramitación compleja impiden que varios técnicos puedan avanzar con otros asuntos.</w:t>
      </w:r>
      <w:r>
        <w:rPr>
          <w:rFonts w:ascii="Book Antiqua" w:hAnsi="Book Antiqua" w:cs="Arial"/>
          <w:i/>
          <w:iCs/>
          <w:color w:val="000000"/>
          <w:kern w:val="0"/>
          <w:sz w:val="22"/>
          <w:szCs w:val="22"/>
          <w:lang w:val="es-ES" w:eastAsia="es-CR"/>
        </w:rPr>
        <w:t>”</w:t>
      </w:r>
    </w:p>
    <w:p w14:paraId="01CC0A6F" w14:textId="77777777" w:rsidR="006B2F4C" w:rsidRPr="006B2F4C" w:rsidRDefault="006B2F4C" w:rsidP="006B2F4C">
      <w:pPr>
        <w:pStyle w:val="Standard"/>
        <w:autoSpaceDN w:val="0"/>
        <w:spacing w:line="276" w:lineRule="auto"/>
        <w:ind w:left="1276"/>
        <w:jc w:val="both"/>
        <w:textAlignment w:val="baseline"/>
        <w:rPr>
          <w:rFonts w:ascii="Book Antiqua" w:hAnsi="Book Antiqua" w:cs="Arial"/>
          <w:i/>
          <w:iCs/>
          <w:color w:val="000000"/>
          <w:kern w:val="0"/>
          <w:sz w:val="22"/>
          <w:szCs w:val="22"/>
          <w:lang w:val="es-ES" w:eastAsia="es-CR"/>
        </w:rPr>
      </w:pPr>
    </w:p>
    <w:p w14:paraId="39661DD8" w14:textId="431846CD" w:rsidR="006B2F4C" w:rsidRPr="00120445" w:rsidRDefault="006B2F4C" w:rsidP="00CC4E2C">
      <w:pPr>
        <w:pStyle w:val="Standard"/>
        <w:autoSpaceDN w:val="0"/>
        <w:spacing w:line="276" w:lineRule="auto"/>
        <w:ind w:left="709" w:right="51" w:firstLine="567"/>
        <w:jc w:val="both"/>
        <w:textAlignment w:val="baseline"/>
        <w:rPr>
          <w:rFonts w:ascii="Book Antiqua" w:hAnsi="Book Antiqua" w:cs="Arial"/>
          <w:color w:val="000000"/>
          <w:kern w:val="0"/>
          <w:sz w:val="22"/>
          <w:szCs w:val="22"/>
          <w:lang w:val="es-ES" w:eastAsia="es-CR"/>
        </w:rPr>
      </w:pPr>
      <w:r w:rsidRPr="00120445">
        <w:rPr>
          <w:rFonts w:ascii="Book Antiqua" w:hAnsi="Book Antiqua" w:cs="Arial"/>
          <w:color w:val="000000"/>
          <w:kern w:val="0"/>
          <w:sz w:val="22"/>
          <w:szCs w:val="22"/>
          <w:lang w:val="es-ES" w:eastAsia="es-CR"/>
        </w:rPr>
        <w:t>No obstante; se considera que</w:t>
      </w:r>
      <w:r>
        <w:rPr>
          <w:rFonts w:ascii="Book Antiqua" w:hAnsi="Book Antiqua" w:cs="Arial"/>
          <w:color w:val="000000"/>
          <w:kern w:val="0"/>
          <w:sz w:val="22"/>
          <w:szCs w:val="22"/>
          <w:lang w:val="es-ES" w:eastAsia="es-CR"/>
        </w:rPr>
        <w:t>,</w:t>
      </w:r>
      <w:r w:rsidRPr="00120445">
        <w:rPr>
          <w:rFonts w:ascii="Book Antiqua" w:hAnsi="Book Antiqua" w:cs="Arial"/>
          <w:color w:val="000000"/>
          <w:kern w:val="0"/>
          <w:sz w:val="22"/>
          <w:szCs w:val="22"/>
          <w:lang w:val="es-ES" w:eastAsia="es-CR"/>
        </w:rPr>
        <w:t xml:space="preserve"> la justificación dada por el despach</w:t>
      </w:r>
      <w:r>
        <w:rPr>
          <w:rFonts w:ascii="Book Antiqua" w:hAnsi="Book Antiqua" w:cs="Arial"/>
          <w:color w:val="000000"/>
          <w:kern w:val="0"/>
          <w:sz w:val="22"/>
          <w:szCs w:val="22"/>
          <w:lang w:val="es-ES" w:eastAsia="es-CR"/>
        </w:rPr>
        <w:t xml:space="preserve">o </w:t>
      </w:r>
      <w:r w:rsidR="00DB6CDA">
        <w:rPr>
          <w:rFonts w:ascii="Book Antiqua" w:hAnsi="Book Antiqua" w:cs="Arial"/>
          <w:color w:val="000000"/>
          <w:kern w:val="0"/>
          <w:sz w:val="22"/>
          <w:szCs w:val="22"/>
          <w:lang w:val="es-ES" w:eastAsia="es-CR"/>
        </w:rPr>
        <w:t>es insuficiente, debido a que ya cuentan con la asignación de un recurso adicional</w:t>
      </w:r>
      <w:r w:rsidR="00B85816">
        <w:rPr>
          <w:rFonts w:ascii="Book Antiqua" w:hAnsi="Book Antiqua" w:cs="Arial"/>
          <w:color w:val="000000"/>
          <w:kern w:val="0"/>
          <w:sz w:val="22"/>
          <w:szCs w:val="22"/>
          <w:lang w:val="es-ES" w:eastAsia="es-CR"/>
        </w:rPr>
        <w:t>, el cual viene a completar la estructura de tramitación aprobada para el despacho</w:t>
      </w:r>
      <w:r w:rsidR="00673B8A">
        <w:rPr>
          <w:rFonts w:ascii="Book Antiqua" w:hAnsi="Book Antiqua" w:cs="Arial"/>
          <w:color w:val="000000"/>
          <w:kern w:val="0"/>
          <w:sz w:val="22"/>
          <w:szCs w:val="22"/>
          <w:lang w:val="es-ES" w:eastAsia="es-CR"/>
        </w:rPr>
        <w:t xml:space="preserve"> y por consiguiente a</w:t>
      </w:r>
      <w:r w:rsidR="00EA6AFD">
        <w:rPr>
          <w:rFonts w:ascii="Book Antiqua" w:hAnsi="Book Antiqua" w:cs="Arial"/>
          <w:color w:val="000000"/>
          <w:kern w:val="0"/>
          <w:sz w:val="22"/>
          <w:szCs w:val="22"/>
          <w:lang w:val="es-ES" w:eastAsia="es-CR"/>
        </w:rPr>
        <w:t xml:space="preserve"> mejorar la tramitología necesaria para</w:t>
      </w:r>
      <w:r w:rsidR="00673B8A">
        <w:rPr>
          <w:rFonts w:ascii="Book Antiqua" w:hAnsi="Book Antiqua" w:cs="Arial"/>
          <w:color w:val="000000"/>
          <w:kern w:val="0"/>
          <w:sz w:val="22"/>
          <w:szCs w:val="22"/>
          <w:lang w:val="es-ES" w:eastAsia="es-CR"/>
        </w:rPr>
        <w:t xml:space="preserve"> </w:t>
      </w:r>
      <w:r w:rsidR="004E3A14">
        <w:rPr>
          <w:rFonts w:ascii="Book Antiqua" w:hAnsi="Book Antiqua" w:cs="Arial"/>
          <w:color w:val="000000"/>
          <w:kern w:val="0"/>
          <w:sz w:val="22"/>
          <w:szCs w:val="22"/>
          <w:lang w:val="es-ES" w:eastAsia="es-CR"/>
        </w:rPr>
        <w:t>actualizar lo</w:t>
      </w:r>
      <w:r w:rsidR="00EA6AFD">
        <w:rPr>
          <w:rFonts w:ascii="Book Antiqua" w:hAnsi="Book Antiqua" w:cs="Arial"/>
          <w:color w:val="000000"/>
          <w:kern w:val="0"/>
          <w:sz w:val="22"/>
          <w:szCs w:val="22"/>
          <w:lang w:val="es-ES" w:eastAsia="es-CR"/>
        </w:rPr>
        <w:t xml:space="preserve"> pendiente de los </w:t>
      </w:r>
      <w:r w:rsidR="004E3A14">
        <w:rPr>
          <w:rFonts w:ascii="Book Antiqua" w:hAnsi="Book Antiqua" w:cs="Arial"/>
          <w:color w:val="000000"/>
          <w:kern w:val="0"/>
          <w:sz w:val="22"/>
          <w:szCs w:val="22"/>
          <w:lang w:val="es-ES" w:eastAsia="es-CR"/>
        </w:rPr>
        <w:t xml:space="preserve">expedientes </w:t>
      </w:r>
      <w:r w:rsidR="00EA6AFD">
        <w:rPr>
          <w:rFonts w:ascii="Book Antiqua" w:hAnsi="Book Antiqua" w:cs="Arial"/>
          <w:color w:val="000000"/>
          <w:kern w:val="0"/>
          <w:sz w:val="22"/>
          <w:szCs w:val="22"/>
          <w:lang w:val="es-ES" w:eastAsia="es-CR"/>
        </w:rPr>
        <w:t xml:space="preserve">y </w:t>
      </w:r>
      <w:r w:rsidR="004E3A14">
        <w:rPr>
          <w:rFonts w:ascii="Book Antiqua" w:hAnsi="Book Antiqua" w:cs="Arial"/>
          <w:color w:val="000000"/>
          <w:kern w:val="0"/>
          <w:sz w:val="22"/>
          <w:szCs w:val="22"/>
          <w:lang w:val="es-ES" w:eastAsia="es-CR"/>
        </w:rPr>
        <w:t xml:space="preserve">para poder finalizarlos estadísticamente </w:t>
      </w:r>
      <w:r w:rsidR="00EA6AFD">
        <w:rPr>
          <w:rFonts w:ascii="Book Antiqua" w:hAnsi="Book Antiqua" w:cs="Arial"/>
          <w:color w:val="000000"/>
          <w:kern w:val="0"/>
          <w:sz w:val="22"/>
          <w:szCs w:val="22"/>
          <w:lang w:val="es-ES" w:eastAsia="es-CR"/>
        </w:rPr>
        <w:t>por el puesto de Coordinador Judicial</w:t>
      </w:r>
      <w:r>
        <w:rPr>
          <w:rFonts w:ascii="Book Antiqua" w:hAnsi="Book Antiqua" w:cs="Arial"/>
          <w:color w:val="000000"/>
          <w:kern w:val="0"/>
          <w:sz w:val="22"/>
          <w:szCs w:val="22"/>
          <w:lang w:val="es-ES" w:eastAsia="es-CR"/>
        </w:rPr>
        <w:t>.</w:t>
      </w:r>
    </w:p>
    <w:p w14:paraId="5E56107C" w14:textId="65A05FA9" w:rsidR="00C71710" w:rsidRPr="00242206" w:rsidRDefault="00C71710" w:rsidP="00F43DC9">
      <w:pPr>
        <w:pStyle w:val="Prrafodelista"/>
        <w:tabs>
          <w:tab w:val="left" w:pos="426"/>
        </w:tabs>
        <w:spacing w:before="240" w:after="160" w:line="259" w:lineRule="auto"/>
        <w:ind w:left="720"/>
        <w:contextualSpacing/>
        <w:jc w:val="both"/>
        <w:rPr>
          <w:rFonts w:ascii="Book Antiqua" w:hAnsi="Book Antiqua"/>
          <w:color w:val="000000"/>
          <w:sz w:val="22"/>
          <w:szCs w:val="22"/>
          <w:highlight w:val="yellow"/>
          <w:lang w:eastAsia="es-CR"/>
        </w:rPr>
      </w:pPr>
    </w:p>
    <w:p w14:paraId="667C3093" w14:textId="304DD239" w:rsidR="001E1F53" w:rsidRPr="006E6B1C" w:rsidRDefault="001E1F53" w:rsidP="000F2573">
      <w:pPr>
        <w:pStyle w:val="Prrafodelista"/>
        <w:numPr>
          <w:ilvl w:val="0"/>
          <w:numId w:val="22"/>
        </w:numPr>
        <w:tabs>
          <w:tab w:val="left" w:pos="426"/>
        </w:tabs>
        <w:spacing w:before="240" w:after="160" w:line="259" w:lineRule="auto"/>
        <w:contextualSpacing/>
        <w:jc w:val="both"/>
        <w:rPr>
          <w:rFonts w:ascii="Book Antiqua" w:hAnsi="Book Antiqua"/>
          <w:color w:val="000000"/>
          <w:sz w:val="22"/>
          <w:szCs w:val="22"/>
          <w:lang w:eastAsia="es-CR"/>
        </w:rPr>
      </w:pPr>
      <w:r w:rsidRPr="006E6B1C">
        <w:rPr>
          <w:rFonts w:ascii="Book Antiqua" w:hAnsi="Book Antiqua"/>
          <w:b/>
          <w:color w:val="000000" w:themeColor="text1"/>
          <w:sz w:val="22"/>
          <w:szCs w:val="22"/>
          <w:lang w:eastAsia="es-CR"/>
        </w:rPr>
        <w:t>El plazo de espera de audiencia preliminar</w:t>
      </w:r>
      <w:r w:rsidRPr="006E6B1C">
        <w:rPr>
          <w:rFonts w:ascii="Book Antiqua" w:hAnsi="Book Antiqua"/>
          <w:color w:val="000000" w:themeColor="text1"/>
          <w:sz w:val="22"/>
          <w:szCs w:val="22"/>
          <w:lang w:eastAsia="es-CR"/>
        </w:rPr>
        <w:t xml:space="preserve">: </w:t>
      </w:r>
      <w:r w:rsidR="007B7E13" w:rsidRPr="006E6B1C">
        <w:rPr>
          <w:rFonts w:ascii="Book Antiqua" w:hAnsi="Book Antiqua"/>
          <w:color w:val="000000" w:themeColor="text1"/>
          <w:sz w:val="22"/>
          <w:szCs w:val="22"/>
          <w:lang w:eastAsia="es-CR"/>
        </w:rPr>
        <w:t>p</w:t>
      </w:r>
      <w:r w:rsidRPr="006E6B1C">
        <w:rPr>
          <w:rFonts w:ascii="Book Antiqua" w:hAnsi="Book Antiqua"/>
          <w:color w:val="000000" w:themeColor="text1"/>
          <w:sz w:val="22"/>
          <w:szCs w:val="22"/>
          <w:lang w:eastAsia="es-CR"/>
        </w:rPr>
        <w:t xml:space="preserve">ara el mes de </w:t>
      </w:r>
      <w:r w:rsidR="006E6B1C" w:rsidRPr="006E6B1C">
        <w:rPr>
          <w:rFonts w:ascii="Book Antiqua" w:hAnsi="Book Antiqua"/>
          <w:color w:val="000000" w:themeColor="text1"/>
          <w:sz w:val="22"/>
          <w:szCs w:val="22"/>
          <w:lang w:eastAsia="es-CR"/>
        </w:rPr>
        <w:t>enero</w:t>
      </w:r>
      <w:r w:rsidRPr="006E6B1C">
        <w:rPr>
          <w:rFonts w:ascii="Book Antiqua" w:hAnsi="Book Antiqua"/>
          <w:color w:val="000000" w:themeColor="text1"/>
          <w:sz w:val="22"/>
          <w:szCs w:val="22"/>
          <w:lang w:eastAsia="es-CR"/>
        </w:rPr>
        <w:t xml:space="preserve"> del 202</w:t>
      </w:r>
      <w:r w:rsidR="006E6B1C" w:rsidRPr="006E6B1C">
        <w:rPr>
          <w:rFonts w:ascii="Book Antiqua" w:hAnsi="Book Antiqua"/>
          <w:color w:val="000000" w:themeColor="text1"/>
          <w:sz w:val="22"/>
          <w:szCs w:val="22"/>
          <w:lang w:eastAsia="es-CR"/>
        </w:rPr>
        <w:t>3</w:t>
      </w:r>
      <w:r w:rsidRPr="006E6B1C">
        <w:rPr>
          <w:rFonts w:ascii="Book Antiqua" w:hAnsi="Book Antiqua"/>
          <w:color w:val="000000" w:themeColor="text1"/>
          <w:sz w:val="22"/>
          <w:szCs w:val="22"/>
          <w:lang w:eastAsia="es-CR"/>
        </w:rPr>
        <w:t xml:space="preserve"> la agenda se encuentra a un plazo de </w:t>
      </w:r>
      <w:r w:rsidR="00400633" w:rsidRPr="006E6B1C">
        <w:rPr>
          <w:rFonts w:ascii="Book Antiqua" w:hAnsi="Book Antiqua"/>
          <w:color w:val="000000" w:themeColor="text1"/>
          <w:sz w:val="22"/>
          <w:szCs w:val="22"/>
          <w:lang w:eastAsia="es-CR"/>
        </w:rPr>
        <w:t>5</w:t>
      </w:r>
      <w:r w:rsidR="006E6B1C" w:rsidRPr="006E6B1C">
        <w:rPr>
          <w:rFonts w:ascii="Book Antiqua" w:hAnsi="Book Antiqua"/>
          <w:color w:val="000000" w:themeColor="text1"/>
          <w:sz w:val="22"/>
          <w:szCs w:val="22"/>
          <w:lang w:eastAsia="es-CR"/>
        </w:rPr>
        <w:t>6</w:t>
      </w:r>
      <w:r w:rsidRPr="006E6B1C">
        <w:rPr>
          <w:rFonts w:ascii="Book Antiqua" w:hAnsi="Book Antiqua"/>
          <w:color w:val="000000" w:themeColor="text1"/>
          <w:sz w:val="22"/>
          <w:szCs w:val="22"/>
          <w:lang w:eastAsia="es-CR"/>
        </w:rPr>
        <w:t xml:space="preserve"> días, cifra que se </w:t>
      </w:r>
      <w:r w:rsidR="00ED0BBC" w:rsidRPr="006E6B1C">
        <w:rPr>
          <w:rFonts w:ascii="Book Antiqua" w:hAnsi="Book Antiqua"/>
          <w:color w:val="000000" w:themeColor="text1"/>
          <w:sz w:val="22"/>
          <w:szCs w:val="22"/>
          <w:lang w:eastAsia="es-CR"/>
        </w:rPr>
        <w:t>ubica</w:t>
      </w:r>
      <w:r w:rsidRPr="006E6B1C">
        <w:rPr>
          <w:rFonts w:ascii="Book Antiqua" w:hAnsi="Book Antiqua"/>
          <w:color w:val="000000" w:themeColor="text1"/>
          <w:sz w:val="22"/>
          <w:szCs w:val="22"/>
          <w:lang w:eastAsia="es-CR"/>
        </w:rPr>
        <w:t xml:space="preserve"> </w:t>
      </w:r>
      <w:r w:rsidR="006E6B1C" w:rsidRPr="006E6B1C">
        <w:rPr>
          <w:rFonts w:ascii="Book Antiqua" w:hAnsi="Book Antiqua"/>
          <w:color w:val="000000" w:themeColor="text1"/>
          <w:sz w:val="22"/>
          <w:szCs w:val="22"/>
          <w:lang w:eastAsia="es-CR"/>
        </w:rPr>
        <w:t>entre</w:t>
      </w:r>
      <w:r w:rsidR="00811B0E" w:rsidRPr="006E6B1C">
        <w:rPr>
          <w:rFonts w:ascii="Book Antiqua" w:hAnsi="Book Antiqua"/>
          <w:color w:val="000000" w:themeColor="text1"/>
          <w:sz w:val="22"/>
          <w:szCs w:val="22"/>
          <w:lang w:eastAsia="es-CR"/>
        </w:rPr>
        <w:t xml:space="preserve"> </w:t>
      </w:r>
      <w:r w:rsidR="006E6B1C" w:rsidRPr="006E6B1C">
        <w:rPr>
          <w:rFonts w:ascii="Book Antiqua" w:hAnsi="Book Antiqua"/>
          <w:color w:val="000000" w:themeColor="text1"/>
          <w:sz w:val="22"/>
          <w:szCs w:val="22"/>
          <w:lang w:eastAsia="es-CR"/>
        </w:rPr>
        <w:t>d</w:t>
      </w:r>
      <w:r w:rsidR="00FB74BD" w:rsidRPr="006E6B1C">
        <w:rPr>
          <w:rFonts w:ascii="Book Antiqua" w:hAnsi="Book Antiqua"/>
          <w:color w:val="000000" w:themeColor="text1"/>
          <w:sz w:val="22"/>
          <w:szCs w:val="22"/>
          <w:lang w:eastAsia="es-CR"/>
        </w:rPr>
        <w:t>el rango estándar</w:t>
      </w:r>
      <w:r w:rsidR="00D463F4" w:rsidRPr="006E6B1C">
        <w:rPr>
          <w:rFonts w:ascii="Book Antiqua" w:hAnsi="Book Antiqua"/>
          <w:color w:val="000000" w:themeColor="text1"/>
          <w:sz w:val="22"/>
          <w:szCs w:val="22"/>
          <w:lang w:eastAsia="es-CR"/>
        </w:rPr>
        <w:t xml:space="preserve"> </w:t>
      </w:r>
      <w:r w:rsidR="00C44FFE" w:rsidRPr="006E6B1C">
        <w:rPr>
          <w:rFonts w:ascii="Book Antiqua" w:hAnsi="Book Antiqua"/>
          <w:color w:val="000000" w:themeColor="text1"/>
          <w:sz w:val="22"/>
          <w:szCs w:val="22"/>
          <w:lang w:eastAsia="es-CR"/>
        </w:rPr>
        <w:t xml:space="preserve">esperado de </w:t>
      </w:r>
      <w:r w:rsidR="00517BA3" w:rsidRPr="006E6B1C">
        <w:rPr>
          <w:rFonts w:ascii="Book Antiqua" w:hAnsi="Book Antiqua"/>
          <w:color w:val="000000" w:themeColor="text1"/>
          <w:sz w:val="22"/>
          <w:szCs w:val="22"/>
          <w:lang w:eastAsia="es-CR"/>
        </w:rPr>
        <w:t>60 y 90 días</w:t>
      </w:r>
      <w:r w:rsidR="00101CAE" w:rsidRPr="006E6B1C">
        <w:rPr>
          <w:rFonts w:ascii="Book Antiqua" w:hAnsi="Book Antiqua"/>
          <w:color w:val="000000" w:themeColor="text1"/>
          <w:sz w:val="22"/>
          <w:szCs w:val="22"/>
          <w:lang w:eastAsia="es-CR"/>
        </w:rPr>
        <w:t>.</w:t>
      </w:r>
    </w:p>
    <w:p w14:paraId="6D6FF2B9" w14:textId="7ABF8210" w:rsidR="009A43D3" w:rsidRPr="00242206" w:rsidRDefault="009A43D3" w:rsidP="007B7E13">
      <w:pPr>
        <w:pStyle w:val="Standard"/>
        <w:autoSpaceDN w:val="0"/>
        <w:spacing w:line="276" w:lineRule="auto"/>
        <w:ind w:left="720"/>
        <w:jc w:val="both"/>
        <w:textAlignment w:val="baseline"/>
        <w:rPr>
          <w:rFonts w:ascii="Book Antiqua" w:hAnsi="Book Antiqua" w:cs="Arial"/>
          <w:i/>
          <w:iCs/>
          <w:color w:val="000000"/>
          <w:kern w:val="0"/>
          <w:sz w:val="22"/>
          <w:szCs w:val="22"/>
          <w:highlight w:val="yellow"/>
          <w:lang w:val="es-ES" w:eastAsia="es-CR"/>
        </w:rPr>
      </w:pPr>
    </w:p>
    <w:p w14:paraId="4E673138" w14:textId="32FE8FAC" w:rsidR="00DA7B1D" w:rsidRPr="00286913" w:rsidRDefault="00404E65" w:rsidP="00CC4E2C">
      <w:pPr>
        <w:spacing w:line="276" w:lineRule="auto"/>
        <w:ind w:firstLine="708"/>
        <w:jc w:val="both"/>
        <w:rPr>
          <w:rFonts w:ascii="Book Antiqua" w:hAnsi="Book Antiqua"/>
          <w:sz w:val="22"/>
          <w:szCs w:val="22"/>
        </w:rPr>
      </w:pPr>
      <w:r w:rsidRPr="00286913">
        <w:rPr>
          <w:rFonts w:ascii="Book Antiqua" w:hAnsi="Book Antiqua"/>
          <w:sz w:val="22"/>
          <w:szCs w:val="22"/>
        </w:rPr>
        <w:t>En el presente seguimiento al Juzgado Penal de Pococí,</w:t>
      </w:r>
      <w:r w:rsidR="00214B57" w:rsidRPr="00286913">
        <w:rPr>
          <w:rFonts w:ascii="Book Antiqua" w:hAnsi="Book Antiqua"/>
          <w:sz w:val="22"/>
          <w:szCs w:val="22"/>
        </w:rPr>
        <w:t xml:space="preserve"> para los meses de noviembre, diciembre y enero del 2023</w:t>
      </w:r>
      <w:r w:rsidR="00B12CC6" w:rsidRPr="00286913">
        <w:rPr>
          <w:rFonts w:ascii="Book Antiqua" w:hAnsi="Book Antiqua"/>
          <w:sz w:val="22"/>
          <w:szCs w:val="22"/>
        </w:rPr>
        <w:t>,</w:t>
      </w:r>
      <w:r w:rsidRPr="00286913">
        <w:rPr>
          <w:rFonts w:ascii="Book Antiqua" w:hAnsi="Book Antiqua"/>
          <w:sz w:val="22"/>
          <w:szCs w:val="22"/>
        </w:rPr>
        <w:t xml:space="preserve"> se determina </w:t>
      </w:r>
      <w:r w:rsidR="00B12CC6" w:rsidRPr="00286913">
        <w:rPr>
          <w:rFonts w:ascii="Book Antiqua" w:hAnsi="Book Antiqua"/>
          <w:sz w:val="22"/>
          <w:szCs w:val="22"/>
        </w:rPr>
        <w:t>que el despacho no alcanzó los porcentajes estándares esperados para los juzgados penales</w:t>
      </w:r>
      <w:r w:rsidR="00E44CE5" w:rsidRPr="00286913">
        <w:rPr>
          <w:rFonts w:ascii="Book Antiqua" w:hAnsi="Book Antiqua"/>
          <w:sz w:val="22"/>
          <w:szCs w:val="22"/>
        </w:rPr>
        <w:t xml:space="preserve">; </w:t>
      </w:r>
      <w:r w:rsidR="008721E8" w:rsidRPr="00286913">
        <w:rPr>
          <w:rFonts w:ascii="Book Antiqua" w:hAnsi="Book Antiqua"/>
          <w:sz w:val="22"/>
          <w:szCs w:val="22"/>
        </w:rPr>
        <w:t xml:space="preserve"> </w:t>
      </w:r>
      <w:r w:rsidR="69F2F2BB" w:rsidRPr="00286913">
        <w:rPr>
          <w:rFonts w:ascii="Book Antiqua" w:hAnsi="Book Antiqua"/>
          <w:sz w:val="22"/>
          <w:szCs w:val="22"/>
        </w:rPr>
        <w:t>sin e</w:t>
      </w:r>
      <w:r w:rsidR="23721734" w:rsidRPr="00286913">
        <w:rPr>
          <w:rFonts w:ascii="Book Antiqua" w:hAnsi="Book Antiqua"/>
          <w:sz w:val="22"/>
          <w:szCs w:val="22"/>
        </w:rPr>
        <w:t>mbargo, dado que existe un atraso en el despacho en el tema de notificaciones y cierres estadísticos, se recomienda</w:t>
      </w:r>
      <w:r w:rsidR="008721E8" w:rsidRPr="00286913">
        <w:rPr>
          <w:rFonts w:ascii="Book Antiqua" w:hAnsi="Book Antiqua"/>
          <w:sz w:val="22"/>
          <w:szCs w:val="22"/>
        </w:rPr>
        <w:t xml:space="preserve"> mantener</w:t>
      </w:r>
      <w:r w:rsidR="00D87567" w:rsidRPr="00286913">
        <w:rPr>
          <w:rFonts w:ascii="Book Antiqua" w:hAnsi="Book Antiqua"/>
          <w:sz w:val="22"/>
          <w:szCs w:val="22"/>
        </w:rPr>
        <w:t xml:space="preserve"> el plan de trabajo, en el</w:t>
      </w:r>
      <w:r w:rsidR="23721734" w:rsidRPr="00286913">
        <w:rPr>
          <w:rFonts w:ascii="Book Antiqua" w:hAnsi="Book Antiqua"/>
          <w:sz w:val="22"/>
          <w:szCs w:val="22"/>
        </w:rPr>
        <w:t xml:space="preserve"> que </w:t>
      </w:r>
      <w:r w:rsidR="000D77D3" w:rsidRPr="00286913">
        <w:rPr>
          <w:rFonts w:ascii="Book Antiqua" w:hAnsi="Book Antiqua"/>
          <w:sz w:val="22"/>
          <w:szCs w:val="22"/>
        </w:rPr>
        <w:t xml:space="preserve">la persona </w:t>
      </w:r>
      <w:r w:rsidR="00272184" w:rsidRPr="00286913">
        <w:rPr>
          <w:rFonts w:ascii="Book Antiqua" w:hAnsi="Book Antiqua"/>
          <w:sz w:val="22"/>
          <w:szCs w:val="22"/>
        </w:rPr>
        <w:t xml:space="preserve">destacada en el plaza ordinaria </w:t>
      </w:r>
      <w:r w:rsidR="00E92D82" w:rsidRPr="00286913">
        <w:rPr>
          <w:rFonts w:ascii="Book Antiqua" w:hAnsi="Book Antiqua"/>
          <w:sz w:val="22"/>
          <w:szCs w:val="22"/>
        </w:rPr>
        <w:t>que acept</w:t>
      </w:r>
      <w:r w:rsidR="00272184" w:rsidRPr="00286913">
        <w:rPr>
          <w:rFonts w:ascii="Book Antiqua" w:hAnsi="Book Antiqua"/>
          <w:sz w:val="22"/>
          <w:szCs w:val="22"/>
        </w:rPr>
        <w:t>a</w:t>
      </w:r>
      <w:r w:rsidR="00E92D82" w:rsidRPr="00286913">
        <w:rPr>
          <w:rFonts w:ascii="Book Antiqua" w:hAnsi="Book Antiqua"/>
          <w:sz w:val="22"/>
          <w:szCs w:val="22"/>
        </w:rPr>
        <w:t xml:space="preserve"> el proyecto</w:t>
      </w:r>
      <w:r w:rsidR="00272184" w:rsidRPr="00286913">
        <w:rPr>
          <w:rFonts w:ascii="Book Antiqua" w:hAnsi="Book Antiqua"/>
          <w:sz w:val="22"/>
          <w:szCs w:val="22"/>
        </w:rPr>
        <w:t xml:space="preserve"> y que por ende es a la que se le concede </w:t>
      </w:r>
      <w:r w:rsidR="23721734" w:rsidRPr="00286913">
        <w:rPr>
          <w:rFonts w:ascii="Book Antiqua" w:hAnsi="Book Antiqua"/>
          <w:sz w:val="22"/>
          <w:szCs w:val="22"/>
        </w:rPr>
        <w:t>el permiso con goce de salario</w:t>
      </w:r>
      <w:r w:rsidR="00811B0E" w:rsidRPr="00286913">
        <w:rPr>
          <w:rFonts w:ascii="Book Antiqua" w:hAnsi="Book Antiqua"/>
          <w:sz w:val="22"/>
          <w:szCs w:val="22"/>
        </w:rPr>
        <w:t>,</w:t>
      </w:r>
      <w:r w:rsidR="00272184" w:rsidRPr="00286913">
        <w:rPr>
          <w:rFonts w:ascii="Book Antiqua" w:hAnsi="Book Antiqua"/>
          <w:sz w:val="22"/>
          <w:szCs w:val="22"/>
        </w:rPr>
        <w:t xml:space="preserve"> </w:t>
      </w:r>
      <w:r w:rsidR="23721734" w:rsidRPr="00286913">
        <w:rPr>
          <w:rFonts w:ascii="Book Antiqua" w:hAnsi="Book Antiqua"/>
          <w:b/>
          <w:bCs/>
          <w:sz w:val="22"/>
          <w:szCs w:val="22"/>
        </w:rPr>
        <w:t>sea designad</w:t>
      </w:r>
      <w:r w:rsidR="00E92D82" w:rsidRPr="00286913">
        <w:rPr>
          <w:rFonts w:ascii="Book Antiqua" w:hAnsi="Book Antiqua"/>
          <w:b/>
          <w:bCs/>
          <w:sz w:val="22"/>
          <w:szCs w:val="22"/>
        </w:rPr>
        <w:t>a</w:t>
      </w:r>
      <w:r w:rsidR="23721734" w:rsidRPr="00286913">
        <w:rPr>
          <w:rFonts w:ascii="Book Antiqua" w:hAnsi="Book Antiqua"/>
          <w:b/>
          <w:bCs/>
          <w:sz w:val="22"/>
          <w:szCs w:val="22"/>
        </w:rPr>
        <w:t xml:space="preserve"> a la labor específica de actualización de la información </w:t>
      </w:r>
      <w:r w:rsidR="00272184" w:rsidRPr="00286913">
        <w:rPr>
          <w:rFonts w:ascii="Book Antiqua" w:hAnsi="Book Antiqua"/>
          <w:b/>
          <w:bCs/>
          <w:sz w:val="22"/>
          <w:szCs w:val="22"/>
        </w:rPr>
        <w:t>de los expediente</w:t>
      </w:r>
      <w:r w:rsidR="000F505F" w:rsidRPr="00286913">
        <w:rPr>
          <w:rFonts w:ascii="Book Antiqua" w:hAnsi="Book Antiqua"/>
          <w:b/>
          <w:bCs/>
          <w:sz w:val="22"/>
          <w:szCs w:val="22"/>
        </w:rPr>
        <w:t>s</w:t>
      </w:r>
      <w:r w:rsidR="00272184" w:rsidRPr="00286913">
        <w:rPr>
          <w:rFonts w:ascii="Book Antiqua" w:hAnsi="Book Antiqua"/>
          <w:b/>
          <w:bCs/>
          <w:sz w:val="22"/>
          <w:szCs w:val="22"/>
        </w:rPr>
        <w:t xml:space="preserve"> con </w:t>
      </w:r>
      <w:r w:rsidR="23721734" w:rsidRPr="00286913">
        <w:rPr>
          <w:rFonts w:ascii="Book Antiqua" w:hAnsi="Book Antiqua"/>
          <w:b/>
          <w:bCs/>
          <w:sz w:val="22"/>
          <w:szCs w:val="22"/>
        </w:rPr>
        <w:t xml:space="preserve"> atraso</w:t>
      </w:r>
      <w:r w:rsidR="23721734" w:rsidRPr="00286913">
        <w:rPr>
          <w:rFonts w:ascii="Book Antiqua" w:hAnsi="Book Antiqua"/>
          <w:sz w:val="22"/>
          <w:szCs w:val="22"/>
        </w:rPr>
        <w:t>,</w:t>
      </w:r>
      <w:r w:rsidR="00DB173C" w:rsidRPr="00286913">
        <w:rPr>
          <w:rFonts w:ascii="Book Antiqua" w:hAnsi="Book Antiqua"/>
          <w:sz w:val="22"/>
          <w:szCs w:val="22"/>
        </w:rPr>
        <w:t xml:space="preserve"> se aclara que,</w:t>
      </w:r>
      <w:r w:rsidR="00DE6CCD" w:rsidRPr="00286913">
        <w:rPr>
          <w:rFonts w:ascii="Book Antiqua" w:hAnsi="Book Antiqua"/>
          <w:sz w:val="22"/>
          <w:szCs w:val="22"/>
        </w:rPr>
        <w:t xml:space="preserve"> el resto de personal </w:t>
      </w:r>
      <w:r w:rsidR="50DF65C0" w:rsidRPr="00286913">
        <w:rPr>
          <w:rFonts w:ascii="Book Antiqua" w:hAnsi="Book Antiqua"/>
          <w:sz w:val="22"/>
          <w:szCs w:val="22"/>
        </w:rPr>
        <w:t xml:space="preserve"> </w:t>
      </w:r>
      <w:r w:rsidR="00DE6CCD" w:rsidRPr="00286913">
        <w:rPr>
          <w:rFonts w:ascii="Book Antiqua" w:hAnsi="Book Antiqua"/>
          <w:sz w:val="22"/>
          <w:szCs w:val="22"/>
        </w:rPr>
        <w:t>técnico</w:t>
      </w:r>
      <w:r w:rsidR="50DF65C0" w:rsidRPr="00286913">
        <w:rPr>
          <w:rFonts w:ascii="Book Antiqua" w:hAnsi="Book Antiqua"/>
          <w:sz w:val="22"/>
          <w:szCs w:val="22"/>
        </w:rPr>
        <w:t xml:space="preserve"> </w:t>
      </w:r>
      <w:r w:rsidR="2A2F8C0A" w:rsidRPr="00286913">
        <w:rPr>
          <w:rFonts w:ascii="Book Antiqua" w:hAnsi="Book Antiqua"/>
          <w:sz w:val="22"/>
          <w:szCs w:val="22"/>
        </w:rPr>
        <w:t xml:space="preserve">judicial </w:t>
      </w:r>
      <w:r w:rsidR="50DF65C0" w:rsidRPr="00286913">
        <w:rPr>
          <w:rFonts w:ascii="Book Antiqua" w:hAnsi="Book Antiqua"/>
          <w:sz w:val="22"/>
          <w:szCs w:val="22"/>
        </w:rPr>
        <w:t xml:space="preserve">del despacho, debe continuar con el proceso de notificación </w:t>
      </w:r>
      <w:r w:rsidR="04196866" w:rsidRPr="00286913">
        <w:rPr>
          <w:rFonts w:ascii="Book Antiqua" w:hAnsi="Book Antiqua"/>
          <w:sz w:val="22"/>
          <w:szCs w:val="22"/>
        </w:rPr>
        <w:t xml:space="preserve">y finalización </w:t>
      </w:r>
      <w:r w:rsidR="50DF65C0" w:rsidRPr="00286913">
        <w:rPr>
          <w:rFonts w:ascii="Book Antiqua" w:hAnsi="Book Antiqua"/>
          <w:sz w:val="22"/>
          <w:szCs w:val="22"/>
        </w:rPr>
        <w:t>de los expedientes</w:t>
      </w:r>
      <w:r w:rsidR="23721734" w:rsidRPr="00286913">
        <w:rPr>
          <w:rFonts w:ascii="Book Antiqua" w:hAnsi="Book Antiqua"/>
          <w:sz w:val="22"/>
          <w:szCs w:val="22"/>
        </w:rPr>
        <w:t xml:space="preserve"> </w:t>
      </w:r>
      <w:r w:rsidR="50DF65C0" w:rsidRPr="00286913">
        <w:rPr>
          <w:rFonts w:ascii="Book Antiqua" w:hAnsi="Book Antiqua"/>
          <w:sz w:val="22"/>
          <w:szCs w:val="22"/>
        </w:rPr>
        <w:t>que surjan durante el proceso de trámite ordinario de los expedientes</w:t>
      </w:r>
      <w:r w:rsidR="04196866" w:rsidRPr="00286913">
        <w:rPr>
          <w:rFonts w:ascii="Book Antiqua" w:hAnsi="Book Antiqua"/>
          <w:sz w:val="22"/>
          <w:szCs w:val="22"/>
        </w:rPr>
        <w:t xml:space="preserve"> (se aclara que el cierre estadístico lo realiza el </w:t>
      </w:r>
      <w:r w:rsidR="75772BEE" w:rsidRPr="00286913">
        <w:rPr>
          <w:rFonts w:ascii="Book Antiqua" w:hAnsi="Book Antiqua"/>
          <w:sz w:val="22"/>
          <w:szCs w:val="22"/>
        </w:rPr>
        <w:t>C</w:t>
      </w:r>
      <w:r w:rsidR="04196866" w:rsidRPr="00286913">
        <w:rPr>
          <w:rFonts w:ascii="Book Antiqua" w:hAnsi="Book Antiqua"/>
          <w:sz w:val="22"/>
          <w:szCs w:val="22"/>
        </w:rPr>
        <w:t>oordinador</w:t>
      </w:r>
      <w:r w:rsidR="00811B0E" w:rsidRPr="00286913">
        <w:rPr>
          <w:rFonts w:ascii="Book Antiqua" w:hAnsi="Book Antiqua"/>
          <w:sz w:val="22"/>
          <w:szCs w:val="22"/>
        </w:rPr>
        <w:t>a</w:t>
      </w:r>
      <w:r w:rsidR="04196866" w:rsidRPr="00286913">
        <w:rPr>
          <w:rFonts w:ascii="Book Antiqua" w:hAnsi="Book Antiqua"/>
          <w:sz w:val="22"/>
          <w:szCs w:val="22"/>
        </w:rPr>
        <w:t xml:space="preserve"> o </w:t>
      </w:r>
      <w:r w:rsidR="6B063B7C" w:rsidRPr="00286913">
        <w:rPr>
          <w:rFonts w:ascii="Book Antiqua" w:hAnsi="Book Antiqua"/>
          <w:sz w:val="22"/>
          <w:szCs w:val="22"/>
        </w:rPr>
        <w:t>C</w:t>
      </w:r>
      <w:r w:rsidR="04196866" w:rsidRPr="00286913">
        <w:rPr>
          <w:rFonts w:ascii="Book Antiqua" w:hAnsi="Book Antiqua"/>
          <w:sz w:val="22"/>
          <w:szCs w:val="22"/>
        </w:rPr>
        <w:t xml:space="preserve">oordinador judicial); en el momento que se encuentre actualizada toda la información atrasada, </w:t>
      </w:r>
      <w:r w:rsidR="04196866" w:rsidRPr="00286913">
        <w:rPr>
          <w:rFonts w:ascii="Book Antiqua" w:hAnsi="Book Antiqua"/>
          <w:b/>
          <w:bCs/>
          <w:sz w:val="22"/>
          <w:szCs w:val="22"/>
        </w:rPr>
        <w:t xml:space="preserve">deberá este permiso incorporarse al rol de distribución </w:t>
      </w:r>
      <w:r w:rsidR="00802BFD" w:rsidRPr="00286913">
        <w:rPr>
          <w:rFonts w:ascii="Book Antiqua" w:hAnsi="Book Antiqua"/>
          <w:b/>
          <w:bCs/>
          <w:sz w:val="22"/>
          <w:szCs w:val="22"/>
        </w:rPr>
        <w:t xml:space="preserve">de tramitación habitual </w:t>
      </w:r>
      <w:r w:rsidR="04196866" w:rsidRPr="00286913">
        <w:rPr>
          <w:rFonts w:ascii="Book Antiqua" w:hAnsi="Book Antiqua"/>
          <w:b/>
          <w:bCs/>
          <w:sz w:val="22"/>
          <w:szCs w:val="22"/>
        </w:rPr>
        <w:t>del despacho</w:t>
      </w:r>
      <w:r w:rsidR="04196866" w:rsidRPr="00286913">
        <w:rPr>
          <w:rFonts w:ascii="Book Antiqua" w:hAnsi="Book Antiqua"/>
          <w:sz w:val="22"/>
          <w:szCs w:val="22"/>
        </w:rPr>
        <w:t>.</w:t>
      </w:r>
    </w:p>
    <w:p w14:paraId="58367471" w14:textId="23DAC4F3" w:rsidR="001E1F53" w:rsidRDefault="001E1F53" w:rsidP="000032DA">
      <w:pPr>
        <w:spacing w:line="276" w:lineRule="auto"/>
        <w:rPr>
          <w:rFonts w:ascii="Book Antiqua" w:hAnsi="Book Antiqua"/>
          <w:sz w:val="22"/>
          <w:szCs w:val="22"/>
          <w:highlight w:val="yellow"/>
        </w:rPr>
      </w:pPr>
    </w:p>
    <w:p w14:paraId="5C8D0A99" w14:textId="2C4E4292" w:rsidR="000E2E59" w:rsidRPr="00FF0B5B" w:rsidRDefault="000E2E59" w:rsidP="00CC4E2C">
      <w:pPr>
        <w:spacing w:line="276" w:lineRule="auto"/>
        <w:ind w:right="51" w:firstLine="708"/>
        <w:jc w:val="both"/>
        <w:rPr>
          <w:rFonts w:ascii="Book Antiqua" w:hAnsi="Book Antiqua"/>
          <w:sz w:val="22"/>
          <w:szCs w:val="22"/>
        </w:rPr>
      </w:pPr>
      <w:r w:rsidRPr="00FF0B5B">
        <w:rPr>
          <w:rFonts w:ascii="Book Antiqua" w:hAnsi="Book Antiqua"/>
          <w:sz w:val="22"/>
          <w:szCs w:val="22"/>
        </w:rPr>
        <w:t>La plaza de persona técnica judicial destacada en el permiso con goce de salario deberá informar las laborares realizadas cada mes el primer día hábil del mes siguiente, indicando la cantidad específica</w:t>
      </w:r>
      <w:r w:rsidR="00DD49ED" w:rsidRPr="00FF0B5B">
        <w:rPr>
          <w:rFonts w:ascii="Book Antiqua" w:hAnsi="Book Antiqua"/>
          <w:sz w:val="22"/>
          <w:szCs w:val="22"/>
        </w:rPr>
        <w:t xml:space="preserve"> de expedientes notificadas, cantidad de actas registras e incorporadas y la cantidad de expedientes pasados al Coordinador Judicial para que realice el cierre estadístico. Esta información será base para </w:t>
      </w:r>
      <w:r w:rsidR="005B5D62" w:rsidRPr="00FF0B5B">
        <w:rPr>
          <w:rFonts w:ascii="Book Antiqua" w:hAnsi="Book Antiqua"/>
          <w:sz w:val="22"/>
          <w:szCs w:val="22"/>
        </w:rPr>
        <w:t xml:space="preserve">valorar la continuidad del permiso el próximo </w:t>
      </w:r>
      <w:r w:rsidR="00AF614B" w:rsidRPr="00FF0B5B">
        <w:rPr>
          <w:rFonts w:ascii="Book Antiqua" w:hAnsi="Book Antiqua"/>
          <w:sz w:val="22"/>
          <w:szCs w:val="22"/>
        </w:rPr>
        <w:t>trimestre</w:t>
      </w:r>
    </w:p>
    <w:p w14:paraId="78A7319B" w14:textId="77777777" w:rsidR="00DD49ED" w:rsidRPr="00242206" w:rsidRDefault="00DD49ED" w:rsidP="00FF0B5B">
      <w:pPr>
        <w:spacing w:line="276" w:lineRule="auto"/>
        <w:ind w:right="51"/>
        <w:jc w:val="both"/>
        <w:rPr>
          <w:rFonts w:ascii="Book Antiqua" w:hAnsi="Book Antiqua"/>
          <w:sz w:val="22"/>
          <w:szCs w:val="22"/>
          <w:highlight w:val="yellow"/>
        </w:rPr>
      </w:pPr>
    </w:p>
    <w:p w14:paraId="1AC26B75" w14:textId="648294E1" w:rsidR="00CA6EFF" w:rsidRPr="00BA3AF5" w:rsidRDefault="00221D89" w:rsidP="00CC4E2C">
      <w:pPr>
        <w:spacing w:line="276" w:lineRule="auto"/>
        <w:ind w:firstLine="284"/>
        <w:jc w:val="both"/>
        <w:rPr>
          <w:rFonts w:ascii="Book Antiqua" w:hAnsi="Book Antiqua"/>
          <w:sz w:val="22"/>
          <w:szCs w:val="22"/>
        </w:rPr>
      </w:pPr>
      <w:r w:rsidRPr="00BA3AF5">
        <w:rPr>
          <w:rFonts w:ascii="Book Antiqua" w:hAnsi="Book Antiqua"/>
          <w:sz w:val="22"/>
          <w:szCs w:val="22"/>
        </w:rPr>
        <w:t>Asimismo, e</w:t>
      </w:r>
      <w:r w:rsidR="5877BDE6" w:rsidRPr="00BA3AF5">
        <w:rPr>
          <w:rFonts w:ascii="Book Antiqua" w:hAnsi="Book Antiqua"/>
          <w:sz w:val="22"/>
          <w:szCs w:val="22"/>
        </w:rPr>
        <w:t xml:space="preserve">s necesario que el despacho </w:t>
      </w:r>
      <w:r w:rsidR="001B2371" w:rsidRPr="00BA3AF5">
        <w:rPr>
          <w:rFonts w:ascii="Book Antiqua" w:hAnsi="Book Antiqua"/>
          <w:sz w:val="22"/>
          <w:szCs w:val="22"/>
        </w:rPr>
        <w:t>continue realizando esfuerzos</w:t>
      </w:r>
      <w:r w:rsidR="5877BDE6" w:rsidRPr="00BA3AF5">
        <w:rPr>
          <w:rFonts w:ascii="Book Antiqua" w:hAnsi="Book Antiqua"/>
          <w:sz w:val="22"/>
          <w:szCs w:val="22"/>
        </w:rPr>
        <w:t xml:space="preserve"> para cumplir con las cuotas establecidas</w:t>
      </w:r>
      <w:r w:rsidR="524F63DF" w:rsidRPr="00BA3AF5">
        <w:rPr>
          <w:rFonts w:ascii="Book Antiqua" w:hAnsi="Book Antiqua"/>
          <w:sz w:val="22"/>
          <w:szCs w:val="22"/>
        </w:rPr>
        <w:t xml:space="preserve"> y con el modelo de tramitación aprobado para los juzgados penales</w:t>
      </w:r>
      <w:r w:rsidR="5877BDE6" w:rsidRPr="00BA3AF5">
        <w:rPr>
          <w:rFonts w:ascii="Book Antiqua" w:hAnsi="Book Antiqua"/>
          <w:sz w:val="22"/>
          <w:szCs w:val="22"/>
        </w:rPr>
        <w:t>.</w:t>
      </w:r>
    </w:p>
    <w:p w14:paraId="04688504" w14:textId="77777777" w:rsidR="001C2D40" w:rsidRPr="00242206" w:rsidRDefault="001C2D40" w:rsidP="00381B3F">
      <w:pPr>
        <w:jc w:val="both"/>
        <w:rPr>
          <w:rFonts w:ascii="Book Antiqua" w:hAnsi="Book Antiqua"/>
          <w:sz w:val="22"/>
          <w:szCs w:val="22"/>
          <w:highlight w:val="yellow"/>
        </w:rPr>
      </w:pPr>
    </w:p>
    <w:p w14:paraId="3E73D5BE" w14:textId="73F98523" w:rsidR="00381B3F" w:rsidRPr="00D403CB" w:rsidRDefault="00C70394" w:rsidP="003F1BD8">
      <w:pPr>
        <w:ind w:firstLine="284"/>
        <w:rPr>
          <w:rFonts w:ascii="Book Antiqua" w:hAnsi="Book Antiqua"/>
          <w:b/>
          <w:sz w:val="22"/>
          <w:szCs w:val="22"/>
        </w:rPr>
      </w:pPr>
      <w:r w:rsidRPr="00D403CB">
        <w:rPr>
          <w:rFonts w:ascii="Book Antiqua" w:hAnsi="Book Antiqua"/>
          <w:b/>
          <w:sz w:val="22"/>
          <w:szCs w:val="22"/>
        </w:rPr>
        <w:t>5</w:t>
      </w:r>
      <w:r w:rsidR="00381B3F" w:rsidRPr="00D403CB">
        <w:rPr>
          <w:rFonts w:ascii="Book Antiqua" w:hAnsi="Book Antiqua"/>
          <w:b/>
          <w:sz w:val="22"/>
          <w:szCs w:val="22"/>
        </w:rPr>
        <w:t>.3 Juzgado Penal de Buenos Aires</w:t>
      </w:r>
    </w:p>
    <w:p w14:paraId="6DD64A14" w14:textId="77777777" w:rsidR="00DF129C" w:rsidRPr="00D403CB" w:rsidRDefault="00DF129C" w:rsidP="00381B3F">
      <w:pPr>
        <w:spacing w:line="257" w:lineRule="auto"/>
        <w:jc w:val="both"/>
        <w:rPr>
          <w:rFonts w:ascii="Book Antiqua" w:eastAsia="Book Antiqua" w:hAnsi="Book Antiqua" w:cs="Book Antiqua"/>
          <w:color w:val="000000" w:themeColor="text1"/>
          <w:sz w:val="22"/>
          <w:szCs w:val="22"/>
          <w:lang w:val="es"/>
        </w:rPr>
      </w:pPr>
    </w:p>
    <w:p w14:paraId="7CDBC1A5" w14:textId="50E4DDDF" w:rsidR="00381B3F" w:rsidRPr="00D403CB" w:rsidRDefault="006E7B9B" w:rsidP="00CC4E2C">
      <w:pPr>
        <w:spacing w:line="257" w:lineRule="auto"/>
        <w:ind w:firstLine="284"/>
        <w:jc w:val="both"/>
        <w:rPr>
          <w:rFonts w:ascii="Book Antiqua" w:eastAsia="Book Antiqua" w:hAnsi="Book Antiqua" w:cs="Book Antiqua"/>
          <w:color w:val="000000" w:themeColor="text1"/>
          <w:sz w:val="22"/>
          <w:szCs w:val="22"/>
          <w:lang w:val="es"/>
        </w:rPr>
      </w:pPr>
      <w:r w:rsidRPr="00D403CB">
        <w:rPr>
          <w:rFonts w:ascii="Book Antiqua" w:eastAsia="Book Antiqua" w:hAnsi="Book Antiqua" w:cs="Book Antiqua"/>
          <w:color w:val="000000" w:themeColor="text1"/>
          <w:sz w:val="22"/>
          <w:szCs w:val="22"/>
          <w:lang w:val="es"/>
        </w:rPr>
        <w:t xml:space="preserve">Dado que el Juzgado Penal de Buenos Aires, aún no ha sido abordado como parte del proyecto del Modelo Penal, a </w:t>
      </w:r>
      <w:r w:rsidR="00EB35F3" w:rsidRPr="00D403CB">
        <w:rPr>
          <w:rFonts w:ascii="Book Antiqua" w:eastAsia="Book Antiqua" w:hAnsi="Book Antiqua" w:cs="Book Antiqua"/>
          <w:color w:val="000000" w:themeColor="text1"/>
          <w:sz w:val="22"/>
          <w:szCs w:val="22"/>
          <w:lang w:val="es"/>
        </w:rPr>
        <w:t>continuación,</w:t>
      </w:r>
      <w:r w:rsidRPr="00D403CB">
        <w:rPr>
          <w:rFonts w:ascii="Book Antiqua" w:eastAsia="Book Antiqua" w:hAnsi="Book Antiqua" w:cs="Book Antiqua"/>
          <w:color w:val="000000" w:themeColor="text1"/>
          <w:sz w:val="22"/>
          <w:szCs w:val="22"/>
          <w:lang w:val="es"/>
        </w:rPr>
        <w:t xml:space="preserve"> se det</w:t>
      </w:r>
      <w:r w:rsidR="00381B3F" w:rsidRPr="00D403CB">
        <w:rPr>
          <w:rFonts w:ascii="Book Antiqua" w:eastAsia="Book Antiqua" w:hAnsi="Book Antiqua" w:cs="Book Antiqua"/>
          <w:color w:val="000000" w:themeColor="text1"/>
          <w:sz w:val="22"/>
          <w:szCs w:val="22"/>
          <w:lang w:val="es"/>
        </w:rPr>
        <w:t>alla</w:t>
      </w:r>
      <w:r w:rsidRPr="00D403CB">
        <w:rPr>
          <w:rFonts w:ascii="Book Antiqua" w:eastAsia="Book Antiqua" w:hAnsi="Book Antiqua" w:cs="Book Antiqua"/>
          <w:color w:val="000000" w:themeColor="text1"/>
          <w:sz w:val="22"/>
          <w:szCs w:val="22"/>
          <w:lang w:val="es"/>
        </w:rPr>
        <w:t xml:space="preserve"> lo siguiente:</w:t>
      </w:r>
    </w:p>
    <w:p w14:paraId="15A0DF2A" w14:textId="77777777" w:rsidR="00381B3F" w:rsidRPr="00D403CB" w:rsidRDefault="00381B3F" w:rsidP="00381B3F">
      <w:pPr>
        <w:spacing w:line="257" w:lineRule="auto"/>
        <w:jc w:val="both"/>
        <w:rPr>
          <w:rFonts w:ascii="Book Antiqua" w:hAnsi="Book Antiqua"/>
          <w:color w:val="000000" w:themeColor="text1"/>
          <w:sz w:val="22"/>
          <w:szCs w:val="22"/>
          <w:lang w:val="es"/>
        </w:rPr>
      </w:pPr>
    </w:p>
    <w:p w14:paraId="579E0A6D" w14:textId="4B062122" w:rsidR="00381B3F" w:rsidRPr="00D403CB" w:rsidRDefault="00381B3F" w:rsidP="000868AF">
      <w:pPr>
        <w:pStyle w:val="Prrafodelista"/>
        <w:numPr>
          <w:ilvl w:val="0"/>
          <w:numId w:val="36"/>
        </w:numPr>
        <w:spacing w:line="276" w:lineRule="auto"/>
        <w:ind w:left="714" w:hanging="357"/>
        <w:jc w:val="both"/>
        <w:rPr>
          <w:rFonts w:ascii="Book Antiqua" w:hAnsi="Book Antiqua"/>
          <w:color w:val="000000" w:themeColor="text1"/>
          <w:sz w:val="22"/>
          <w:szCs w:val="22"/>
          <w:lang w:val="es"/>
        </w:rPr>
      </w:pPr>
      <w:r w:rsidRPr="00D403CB">
        <w:rPr>
          <w:rFonts w:ascii="Book Antiqua" w:hAnsi="Book Antiqua"/>
          <w:color w:val="000000" w:themeColor="text1"/>
          <w:sz w:val="22"/>
          <w:szCs w:val="22"/>
          <w:lang w:val="es"/>
        </w:rPr>
        <w:t xml:space="preserve">La estructura de trabajo del Juzgado Penal de Buenos Aires se encuentra conformada actualmente por dos personas juzgadoras, una coordinadora judicial y una técnica judicial II, lo cual no está en concordancia con el modelo de tramitación, aprobado por el Consejo Superior, en sesión </w:t>
      </w:r>
      <w:r w:rsidRPr="00D403CB">
        <w:rPr>
          <w:rFonts w:ascii="Book Antiqua" w:hAnsi="Book Antiqua"/>
          <w:b/>
          <w:bCs/>
          <w:color w:val="000000" w:themeColor="text1"/>
          <w:sz w:val="22"/>
          <w:szCs w:val="22"/>
          <w:lang w:val="es"/>
        </w:rPr>
        <w:t>16-19 del 22 de febrero del 2019</w:t>
      </w:r>
      <w:r w:rsidRPr="00D403CB">
        <w:rPr>
          <w:rFonts w:ascii="Book Antiqua" w:hAnsi="Book Antiqua"/>
          <w:color w:val="000000" w:themeColor="text1"/>
          <w:sz w:val="22"/>
          <w:szCs w:val="22"/>
          <w:lang w:val="es"/>
        </w:rPr>
        <w:t>, artículo LXII, estudio 1405-PLA-18, el modelo indica que cada persona juzgadora deberá trabajar en equipo con su respectiva persona técnica judicial, por lo tanto se detecta la necesidad de una segunda persona técnica judicial, dado que la Coordinadora Judicial debe realizar labores de trámite.</w:t>
      </w:r>
    </w:p>
    <w:p w14:paraId="6502CBF7" w14:textId="77777777" w:rsidR="00381B3F" w:rsidRPr="00D403CB" w:rsidRDefault="00381B3F" w:rsidP="00381B3F">
      <w:pPr>
        <w:spacing w:line="257" w:lineRule="auto"/>
        <w:jc w:val="both"/>
        <w:rPr>
          <w:rFonts w:ascii="Book Antiqua" w:hAnsi="Book Antiqua"/>
          <w:color w:val="000000" w:themeColor="text1"/>
          <w:sz w:val="22"/>
          <w:szCs w:val="22"/>
          <w:lang w:val="es"/>
        </w:rPr>
      </w:pPr>
    </w:p>
    <w:p w14:paraId="3BC8DAAF" w14:textId="2397F8F6" w:rsidR="00FC40E9" w:rsidRPr="00D403CB" w:rsidRDefault="00381B3F" w:rsidP="000868AF">
      <w:pPr>
        <w:pStyle w:val="Prrafodelista"/>
        <w:numPr>
          <w:ilvl w:val="0"/>
          <w:numId w:val="36"/>
        </w:numPr>
        <w:spacing w:line="276" w:lineRule="auto"/>
        <w:ind w:left="714" w:hanging="357"/>
        <w:jc w:val="both"/>
        <w:rPr>
          <w:rFonts w:ascii="Book Antiqua" w:hAnsi="Book Antiqua"/>
          <w:color w:val="000000" w:themeColor="text1"/>
          <w:sz w:val="22"/>
          <w:szCs w:val="22"/>
          <w:lang w:val="es"/>
        </w:rPr>
      </w:pPr>
      <w:r w:rsidRPr="00D403CB" w:rsidDel="009F1379">
        <w:rPr>
          <w:rFonts w:ascii="Book Antiqua" w:hAnsi="Book Antiqua"/>
          <w:color w:val="000000" w:themeColor="text1"/>
          <w:sz w:val="22"/>
          <w:szCs w:val="22"/>
          <w:lang w:val="es"/>
        </w:rPr>
        <w:t xml:space="preserve">Además, en el </w:t>
      </w:r>
      <w:r w:rsidR="002B363E" w:rsidRPr="00D403CB">
        <w:rPr>
          <w:rFonts w:ascii="Book Antiqua" w:hAnsi="Book Antiqua"/>
          <w:color w:val="000000" w:themeColor="text1"/>
          <w:sz w:val="22"/>
          <w:szCs w:val="22"/>
          <w:lang w:val="es"/>
        </w:rPr>
        <w:t>gráfico</w:t>
      </w:r>
      <w:r w:rsidRPr="00D403CB" w:rsidDel="009F1379">
        <w:rPr>
          <w:rFonts w:ascii="Book Antiqua" w:hAnsi="Book Antiqua"/>
          <w:color w:val="000000" w:themeColor="text1"/>
          <w:sz w:val="22"/>
          <w:szCs w:val="22"/>
          <w:lang w:val="es"/>
        </w:rPr>
        <w:t xml:space="preserve"> siguiente se </w:t>
      </w:r>
      <w:r w:rsidRPr="00D403CB">
        <w:rPr>
          <w:rFonts w:ascii="Book Antiqua" w:hAnsi="Book Antiqua"/>
          <w:color w:val="000000" w:themeColor="text1"/>
          <w:sz w:val="22"/>
          <w:szCs w:val="22"/>
          <w:lang w:val="es"/>
        </w:rPr>
        <w:t>pr</w:t>
      </w:r>
      <w:r w:rsidRPr="00D403CB" w:rsidDel="009F1379">
        <w:rPr>
          <w:rFonts w:ascii="Book Antiqua" w:hAnsi="Book Antiqua"/>
          <w:color w:val="000000" w:themeColor="text1"/>
          <w:sz w:val="22"/>
          <w:szCs w:val="22"/>
          <w:lang w:val="es"/>
        </w:rPr>
        <w:t>esenta el promedio mensual de asuntos entrados en el Juzgado Penal de Buenos Aires, en donde se identifica que la entrada presenta una disminución</w:t>
      </w:r>
      <w:r w:rsidRPr="00D403CB">
        <w:rPr>
          <w:rFonts w:ascii="Book Antiqua" w:hAnsi="Book Antiqua"/>
          <w:color w:val="000000" w:themeColor="text1"/>
          <w:sz w:val="22"/>
          <w:szCs w:val="22"/>
          <w:lang w:val="es"/>
        </w:rPr>
        <w:t xml:space="preserve"> del </w:t>
      </w:r>
      <w:r w:rsidR="00204DC5" w:rsidRPr="00D403CB">
        <w:rPr>
          <w:rFonts w:ascii="Book Antiqua" w:hAnsi="Book Antiqua"/>
          <w:color w:val="000000" w:themeColor="text1"/>
          <w:sz w:val="22"/>
          <w:szCs w:val="22"/>
          <w:lang w:val="es"/>
        </w:rPr>
        <w:t>26</w:t>
      </w:r>
      <w:r w:rsidRPr="00D403CB">
        <w:rPr>
          <w:rFonts w:ascii="Book Antiqua" w:hAnsi="Book Antiqua"/>
          <w:color w:val="000000" w:themeColor="text1"/>
          <w:sz w:val="22"/>
          <w:szCs w:val="22"/>
          <w:lang w:val="es"/>
        </w:rPr>
        <w:t>%</w:t>
      </w:r>
      <w:r w:rsidRPr="00D403CB" w:rsidDel="009F1379">
        <w:rPr>
          <w:rFonts w:ascii="Book Antiqua" w:hAnsi="Book Antiqua"/>
          <w:color w:val="000000" w:themeColor="text1"/>
          <w:sz w:val="22"/>
          <w:szCs w:val="22"/>
          <w:lang w:val="es"/>
        </w:rPr>
        <w:t xml:space="preserve"> desde el año 2019 a </w:t>
      </w:r>
      <w:r w:rsidR="00094ADA" w:rsidRPr="00D403CB">
        <w:rPr>
          <w:rFonts w:ascii="Book Antiqua" w:hAnsi="Book Antiqua"/>
          <w:color w:val="000000" w:themeColor="text1"/>
          <w:sz w:val="22"/>
          <w:szCs w:val="22"/>
          <w:lang w:val="es"/>
        </w:rPr>
        <w:t>diciembre</w:t>
      </w:r>
      <w:r w:rsidR="003F0CE4" w:rsidRPr="00D403CB">
        <w:rPr>
          <w:rFonts w:ascii="Book Antiqua" w:hAnsi="Book Antiqua"/>
          <w:color w:val="000000" w:themeColor="text1"/>
          <w:sz w:val="22"/>
          <w:szCs w:val="22"/>
          <w:lang w:val="es"/>
        </w:rPr>
        <w:t xml:space="preserve"> 202</w:t>
      </w:r>
      <w:r w:rsidR="00094ADA" w:rsidRPr="00D403CB">
        <w:rPr>
          <w:rFonts w:ascii="Book Antiqua" w:hAnsi="Book Antiqua"/>
          <w:color w:val="000000" w:themeColor="text1"/>
          <w:sz w:val="22"/>
          <w:szCs w:val="22"/>
          <w:lang w:val="es"/>
        </w:rPr>
        <w:t>2</w:t>
      </w:r>
      <w:r w:rsidRPr="00D403CB">
        <w:rPr>
          <w:rFonts w:ascii="Book Antiqua" w:hAnsi="Book Antiqua"/>
          <w:color w:val="000000" w:themeColor="text1"/>
          <w:sz w:val="22"/>
          <w:szCs w:val="22"/>
          <w:lang w:val="es"/>
        </w:rPr>
        <w:t>; no obstante, al comparar el promedio mensual de asuntos ingresado</w:t>
      </w:r>
      <w:r w:rsidR="00840463" w:rsidRPr="00D403CB">
        <w:rPr>
          <w:rFonts w:ascii="Book Antiqua" w:hAnsi="Book Antiqua"/>
          <w:color w:val="000000" w:themeColor="text1"/>
          <w:sz w:val="22"/>
          <w:szCs w:val="22"/>
          <w:lang w:val="es"/>
        </w:rPr>
        <w:t>s</w:t>
      </w:r>
      <w:r w:rsidRPr="00D403CB">
        <w:rPr>
          <w:rFonts w:ascii="Book Antiqua" w:hAnsi="Book Antiqua"/>
          <w:color w:val="000000" w:themeColor="text1"/>
          <w:sz w:val="22"/>
          <w:szCs w:val="22"/>
          <w:lang w:val="es"/>
        </w:rPr>
        <w:t xml:space="preserve"> </w:t>
      </w:r>
      <w:r w:rsidR="00204DC5" w:rsidRPr="00D403CB">
        <w:rPr>
          <w:rFonts w:ascii="Book Antiqua" w:hAnsi="Book Antiqua"/>
          <w:color w:val="000000" w:themeColor="text1"/>
          <w:sz w:val="22"/>
          <w:szCs w:val="22"/>
          <w:lang w:val="es"/>
        </w:rPr>
        <w:t xml:space="preserve">del año </w:t>
      </w:r>
      <w:r w:rsidRPr="00D403CB">
        <w:rPr>
          <w:rFonts w:ascii="Book Antiqua" w:hAnsi="Book Antiqua"/>
          <w:color w:val="000000" w:themeColor="text1"/>
          <w:sz w:val="22"/>
          <w:szCs w:val="22"/>
          <w:lang w:val="es"/>
        </w:rPr>
        <w:t>2022 con el año 2021</w:t>
      </w:r>
      <w:r w:rsidR="00204DC5" w:rsidRPr="00D403CB">
        <w:rPr>
          <w:rFonts w:ascii="Book Antiqua" w:hAnsi="Book Antiqua"/>
          <w:color w:val="000000" w:themeColor="text1"/>
          <w:sz w:val="22"/>
          <w:szCs w:val="22"/>
          <w:lang w:val="es"/>
        </w:rPr>
        <w:t xml:space="preserve">, </w:t>
      </w:r>
      <w:r w:rsidRPr="00D403CB">
        <w:rPr>
          <w:rFonts w:ascii="Book Antiqua" w:hAnsi="Book Antiqua"/>
          <w:color w:val="000000" w:themeColor="text1"/>
          <w:sz w:val="22"/>
          <w:szCs w:val="22"/>
          <w:lang w:val="es"/>
        </w:rPr>
        <w:t xml:space="preserve">se muestra un aumento del </w:t>
      </w:r>
      <w:r w:rsidR="000C376D" w:rsidRPr="00D403CB">
        <w:rPr>
          <w:rFonts w:ascii="Book Antiqua" w:hAnsi="Book Antiqua"/>
          <w:color w:val="000000" w:themeColor="text1"/>
          <w:sz w:val="22"/>
          <w:szCs w:val="22"/>
          <w:lang w:val="es"/>
        </w:rPr>
        <w:t>78</w:t>
      </w:r>
      <w:r w:rsidRPr="00D403CB">
        <w:rPr>
          <w:rFonts w:ascii="Book Antiqua" w:hAnsi="Book Antiqua"/>
          <w:color w:val="000000" w:themeColor="text1"/>
          <w:sz w:val="22"/>
          <w:szCs w:val="22"/>
          <w:lang w:val="es"/>
        </w:rPr>
        <w:t>%</w:t>
      </w:r>
      <w:r w:rsidR="00840463" w:rsidRPr="00D403CB">
        <w:rPr>
          <w:rFonts w:ascii="Book Antiqua" w:hAnsi="Book Antiqua"/>
          <w:color w:val="000000" w:themeColor="text1"/>
          <w:sz w:val="22"/>
          <w:szCs w:val="22"/>
          <w:lang w:val="es"/>
        </w:rPr>
        <w:t xml:space="preserve"> y de un </w:t>
      </w:r>
      <w:r w:rsidR="000C376D" w:rsidRPr="00D403CB">
        <w:rPr>
          <w:rFonts w:ascii="Book Antiqua" w:hAnsi="Book Antiqua"/>
          <w:color w:val="000000" w:themeColor="text1"/>
          <w:sz w:val="22"/>
          <w:szCs w:val="22"/>
          <w:lang w:val="es"/>
        </w:rPr>
        <w:t>45</w:t>
      </w:r>
      <w:r w:rsidR="00840463" w:rsidRPr="00D403CB">
        <w:rPr>
          <w:rFonts w:ascii="Book Antiqua" w:hAnsi="Book Antiqua"/>
          <w:color w:val="000000" w:themeColor="text1"/>
          <w:sz w:val="22"/>
          <w:szCs w:val="22"/>
          <w:lang w:val="es"/>
        </w:rPr>
        <w:t>%</w:t>
      </w:r>
      <w:r w:rsidR="001D24F1" w:rsidRPr="00D403CB">
        <w:rPr>
          <w:rFonts w:ascii="Book Antiqua" w:hAnsi="Book Antiqua"/>
          <w:color w:val="000000" w:themeColor="text1"/>
          <w:sz w:val="22"/>
          <w:szCs w:val="22"/>
          <w:lang w:val="es"/>
        </w:rPr>
        <w:t xml:space="preserve"> en asuntos terminados</w:t>
      </w:r>
      <w:r w:rsidR="00C85369">
        <w:rPr>
          <w:rFonts w:ascii="Book Antiqua" w:hAnsi="Book Antiqua"/>
          <w:color w:val="000000" w:themeColor="text1"/>
          <w:sz w:val="22"/>
          <w:szCs w:val="22"/>
          <w:lang w:val="es"/>
        </w:rPr>
        <w:t xml:space="preserve">; respecto al circulante se destaca que al comparar el año 2019 con el 2022, se presenta una disminución del </w:t>
      </w:r>
      <w:r w:rsidR="00E05664">
        <w:rPr>
          <w:rFonts w:ascii="Book Antiqua" w:hAnsi="Book Antiqua"/>
          <w:color w:val="000000" w:themeColor="text1"/>
          <w:sz w:val="22"/>
          <w:szCs w:val="22"/>
          <w:lang w:val="es"/>
        </w:rPr>
        <w:t>40</w:t>
      </w:r>
      <w:r w:rsidR="005047A1">
        <w:rPr>
          <w:rFonts w:ascii="Book Antiqua" w:hAnsi="Book Antiqua"/>
          <w:color w:val="000000" w:themeColor="text1"/>
          <w:sz w:val="22"/>
          <w:szCs w:val="22"/>
          <w:lang w:val="es"/>
        </w:rPr>
        <w:t>%</w:t>
      </w:r>
      <w:r w:rsidR="00D403CB" w:rsidRPr="00D403CB">
        <w:rPr>
          <w:rFonts w:ascii="Book Antiqua" w:hAnsi="Book Antiqua"/>
          <w:color w:val="000000" w:themeColor="text1"/>
          <w:sz w:val="22"/>
          <w:szCs w:val="22"/>
          <w:lang w:val="es"/>
        </w:rPr>
        <w:t>:</w:t>
      </w:r>
    </w:p>
    <w:p w14:paraId="73179865" w14:textId="32A8C563" w:rsidR="00E277CC" w:rsidRPr="00242206" w:rsidRDefault="00381B3F" w:rsidP="00E37C4C">
      <w:pPr>
        <w:spacing w:line="257" w:lineRule="auto"/>
        <w:jc w:val="both"/>
        <w:rPr>
          <w:rFonts w:ascii="Book Antiqua" w:hAnsi="Book Antiqua"/>
          <w:b/>
          <w:bCs/>
          <w:i/>
          <w:iCs/>
          <w:color w:val="000000" w:themeColor="text1"/>
          <w:sz w:val="22"/>
          <w:szCs w:val="22"/>
          <w:highlight w:val="yellow"/>
          <w:lang w:val="es"/>
        </w:rPr>
      </w:pPr>
      <w:r w:rsidRPr="00242206">
        <w:rPr>
          <w:rFonts w:ascii="Book Antiqua" w:hAnsi="Book Antiqua"/>
          <w:b/>
          <w:sz w:val="22"/>
          <w:szCs w:val="22"/>
          <w:highlight w:val="yellow"/>
        </w:rPr>
        <w:t xml:space="preserve"> </w:t>
      </w:r>
      <w:r w:rsidRPr="00242206" w:rsidDel="009F1379">
        <w:rPr>
          <w:rFonts w:ascii="Book Antiqua" w:hAnsi="Book Antiqua"/>
          <w:b/>
          <w:sz w:val="22"/>
          <w:szCs w:val="22"/>
          <w:highlight w:val="yellow"/>
        </w:rPr>
        <w:t xml:space="preserve"> </w:t>
      </w:r>
    </w:p>
    <w:p w14:paraId="6B3E46F6" w14:textId="391AAE52" w:rsidR="00E277CC" w:rsidRPr="00E66FFD" w:rsidRDefault="00E277CC" w:rsidP="00B81159">
      <w:pPr>
        <w:pStyle w:val="Descripcin"/>
        <w:spacing w:after="0"/>
        <w:ind w:left="1134" w:right="1043"/>
        <w:jc w:val="center"/>
        <w:rPr>
          <w:rFonts w:ascii="Book Antiqua" w:hAnsi="Book Antiqua"/>
          <w:b/>
          <w:sz w:val="22"/>
          <w:szCs w:val="22"/>
        </w:rPr>
      </w:pPr>
      <w:r w:rsidRPr="00E66FFD">
        <w:rPr>
          <w:rFonts w:ascii="Book Antiqua" w:hAnsi="Book Antiqua" w:cs="Arial"/>
          <w:b/>
          <w:i w:val="0"/>
          <w:color w:val="auto"/>
          <w:sz w:val="22"/>
          <w:szCs w:val="22"/>
          <w:lang w:val="es-ES"/>
        </w:rPr>
        <w:t xml:space="preserve">Gráfico </w:t>
      </w:r>
      <w:r w:rsidRPr="00E66FFD">
        <w:rPr>
          <w:rFonts w:ascii="Book Antiqua" w:hAnsi="Book Antiqua" w:cs="Arial"/>
          <w:b/>
          <w:i w:val="0"/>
          <w:color w:val="auto"/>
          <w:sz w:val="22"/>
          <w:szCs w:val="22"/>
          <w:lang w:val="es-ES"/>
        </w:rPr>
        <w:fldChar w:fldCharType="begin"/>
      </w:r>
      <w:r w:rsidRPr="00E66FFD">
        <w:rPr>
          <w:rFonts w:ascii="Book Antiqua" w:hAnsi="Book Antiqua" w:cs="Arial"/>
          <w:b/>
          <w:i w:val="0"/>
          <w:color w:val="auto"/>
          <w:sz w:val="22"/>
          <w:szCs w:val="22"/>
          <w:lang w:val="es-ES"/>
        </w:rPr>
        <w:instrText xml:space="preserve"> SEQ Gráfico \* ARABIC </w:instrText>
      </w:r>
      <w:r w:rsidRPr="00E66FFD">
        <w:rPr>
          <w:rFonts w:ascii="Book Antiqua" w:hAnsi="Book Antiqua" w:cs="Arial"/>
          <w:b/>
          <w:i w:val="0"/>
          <w:color w:val="auto"/>
          <w:sz w:val="22"/>
          <w:szCs w:val="22"/>
          <w:lang w:val="es-ES"/>
        </w:rPr>
        <w:fldChar w:fldCharType="separate"/>
      </w:r>
      <w:r w:rsidR="00FF0B5B">
        <w:rPr>
          <w:rFonts w:ascii="Book Antiqua" w:hAnsi="Book Antiqua" w:cs="Arial"/>
          <w:b/>
          <w:i w:val="0"/>
          <w:noProof/>
          <w:color w:val="auto"/>
          <w:sz w:val="22"/>
          <w:szCs w:val="22"/>
          <w:lang w:val="es-ES"/>
        </w:rPr>
        <w:t>18</w:t>
      </w:r>
      <w:r w:rsidRPr="00E66FFD">
        <w:rPr>
          <w:rFonts w:ascii="Book Antiqua" w:hAnsi="Book Antiqua" w:cs="Arial"/>
          <w:b/>
          <w:i w:val="0"/>
          <w:color w:val="auto"/>
          <w:sz w:val="22"/>
          <w:szCs w:val="22"/>
          <w:lang w:val="es-ES"/>
        </w:rPr>
        <w:fldChar w:fldCharType="end"/>
      </w:r>
    </w:p>
    <w:p w14:paraId="4F353757" w14:textId="3C848278" w:rsidR="00E277CC" w:rsidRPr="003F00B4" w:rsidRDefault="00E277CC" w:rsidP="00B81159">
      <w:pPr>
        <w:pStyle w:val="Prrafodelista"/>
        <w:tabs>
          <w:tab w:val="left" w:pos="426"/>
        </w:tabs>
        <w:spacing w:after="160" w:line="259" w:lineRule="auto"/>
        <w:ind w:left="1134" w:right="1043"/>
        <w:contextualSpacing/>
        <w:jc w:val="center"/>
        <w:rPr>
          <w:rFonts w:ascii="Book Antiqua" w:hAnsi="Book Antiqua"/>
          <w:b/>
          <w:bCs/>
          <w:sz w:val="22"/>
          <w:szCs w:val="22"/>
        </w:rPr>
      </w:pPr>
      <w:r w:rsidRPr="00E66FFD">
        <w:rPr>
          <w:rFonts w:ascii="Book Antiqua" w:hAnsi="Book Antiqua"/>
          <w:b/>
          <w:bCs/>
          <w:sz w:val="22"/>
          <w:szCs w:val="22"/>
        </w:rPr>
        <w:t>M</w:t>
      </w:r>
      <w:r w:rsidRPr="003F00B4">
        <w:rPr>
          <w:rFonts w:ascii="Book Antiqua" w:hAnsi="Book Antiqua"/>
          <w:b/>
          <w:bCs/>
          <w:sz w:val="22"/>
          <w:szCs w:val="22"/>
        </w:rPr>
        <w:t>ovimiento de trabajo del Juzgado Penal de Buenos Aires</w:t>
      </w:r>
    </w:p>
    <w:p w14:paraId="19D57019" w14:textId="3CCA4920" w:rsidR="00D75F64" w:rsidRPr="003F00B4" w:rsidRDefault="00E277CC" w:rsidP="00B81159">
      <w:pPr>
        <w:pStyle w:val="Prrafodelista"/>
        <w:tabs>
          <w:tab w:val="left" w:pos="426"/>
        </w:tabs>
        <w:spacing w:after="160" w:line="259" w:lineRule="auto"/>
        <w:ind w:left="1134" w:right="1043"/>
        <w:contextualSpacing/>
        <w:jc w:val="center"/>
        <w:rPr>
          <w:rFonts w:ascii="Book Antiqua" w:hAnsi="Book Antiqua"/>
          <w:b/>
          <w:bCs/>
          <w:sz w:val="22"/>
          <w:szCs w:val="22"/>
        </w:rPr>
      </w:pPr>
      <w:r w:rsidRPr="003F00B4">
        <w:rPr>
          <w:rFonts w:ascii="Book Antiqua" w:hAnsi="Book Antiqua"/>
          <w:b/>
          <w:bCs/>
          <w:sz w:val="22"/>
          <w:szCs w:val="22"/>
        </w:rPr>
        <w:t>durante período comprendido entre el año 2019 a</w:t>
      </w:r>
      <w:r w:rsidR="00961AB1" w:rsidRPr="003F00B4">
        <w:rPr>
          <w:rFonts w:ascii="Book Antiqua" w:hAnsi="Book Antiqua"/>
          <w:b/>
          <w:bCs/>
          <w:sz w:val="22"/>
          <w:szCs w:val="22"/>
        </w:rPr>
        <w:t xml:space="preserve"> </w:t>
      </w:r>
      <w:r w:rsidR="00E66FFD" w:rsidRPr="003F00B4">
        <w:rPr>
          <w:rFonts w:ascii="Book Antiqua" w:hAnsi="Book Antiqua"/>
          <w:b/>
          <w:bCs/>
          <w:sz w:val="22"/>
          <w:szCs w:val="22"/>
        </w:rPr>
        <w:t>enero</w:t>
      </w:r>
      <w:r w:rsidRPr="003F00B4">
        <w:rPr>
          <w:rFonts w:ascii="Book Antiqua" w:hAnsi="Book Antiqua"/>
          <w:b/>
          <w:bCs/>
          <w:sz w:val="22"/>
          <w:szCs w:val="22"/>
        </w:rPr>
        <w:t xml:space="preserve"> 202</w:t>
      </w:r>
      <w:r w:rsidR="00E66FFD" w:rsidRPr="003F00B4">
        <w:rPr>
          <w:rFonts w:ascii="Book Antiqua" w:hAnsi="Book Antiqua"/>
          <w:b/>
          <w:bCs/>
          <w:sz w:val="22"/>
          <w:szCs w:val="22"/>
        </w:rPr>
        <w:t>3</w:t>
      </w:r>
    </w:p>
    <w:p w14:paraId="4DA8957B" w14:textId="1EDD43CC" w:rsidR="00D75F64" w:rsidRPr="003F00B4" w:rsidDel="009F1379" w:rsidRDefault="000C0031" w:rsidP="001F2BAE">
      <w:pPr>
        <w:jc w:val="right"/>
        <w:rPr>
          <w:rFonts w:ascii="Book Antiqua" w:hAnsi="Book Antiqua"/>
          <w:sz w:val="22"/>
          <w:szCs w:val="22"/>
          <w:lang w:val="es"/>
        </w:rPr>
      </w:pPr>
      <w:r w:rsidRPr="003F00B4">
        <w:rPr>
          <w:rFonts w:ascii="Book Antiqua" w:hAnsi="Book Antiqua"/>
          <w:noProof/>
          <w:sz w:val="22"/>
          <w:szCs w:val="22"/>
          <w:lang w:val="es"/>
        </w:rPr>
        <w:lastRenderedPageBreak/>
        <w:drawing>
          <wp:inline distT="0" distB="0" distL="0" distR="0" wp14:anchorId="75730044" wp14:editId="6278539C">
            <wp:extent cx="5175849" cy="1530178"/>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9014" cy="1539983"/>
                    </a:xfrm>
                    <a:prstGeom prst="rect">
                      <a:avLst/>
                    </a:prstGeom>
                    <a:noFill/>
                  </pic:spPr>
                </pic:pic>
              </a:graphicData>
            </a:graphic>
          </wp:inline>
        </w:drawing>
      </w:r>
    </w:p>
    <w:p w14:paraId="45317DE6" w14:textId="77777777" w:rsidR="00381B3F" w:rsidRPr="003F00B4" w:rsidDel="009F1379" w:rsidRDefault="00381B3F" w:rsidP="00B81159">
      <w:pPr>
        <w:ind w:left="993" w:right="1043"/>
        <w:jc w:val="both"/>
        <w:rPr>
          <w:rFonts w:ascii="Book Antiqua" w:hAnsi="Book Antiqua"/>
          <w:color w:val="000000" w:themeColor="text1"/>
          <w:lang w:val="es"/>
        </w:rPr>
      </w:pPr>
      <w:r w:rsidRPr="003F00B4" w:rsidDel="009F1379">
        <w:rPr>
          <w:rFonts w:ascii="Book Antiqua" w:hAnsi="Book Antiqua"/>
          <w:b/>
          <w:bCs/>
          <w:color w:val="000000" w:themeColor="text1"/>
          <w:lang w:val="es"/>
        </w:rPr>
        <w:t>Fuente:</w:t>
      </w:r>
      <w:r w:rsidRPr="003F00B4" w:rsidDel="009F1379">
        <w:rPr>
          <w:rFonts w:ascii="Book Antiqua" w:hAnsi="Book Antiqua"/>
          <w:color w:val="000000" w:themeColor="text1"/>
          <w:lang w:val="es"/>
        </w:rPr>
        <w:t xml:space="preserve"> Elaboración propia a partir de las estadísticas del Subproceso de Estadística</w:t>
      </w:r>
    </w:p>
    <w:p w14:paraId="0BEE1E20" w14:textId="77777777" w:rsidR="00DF129C" w:rsidRPr="003F00B4" w:rsidRDefault="00DF129C" w:rsidP="00381B3F">
      <w:pPr>
        <w:spacing w:line="257" w:lineRule="auto"/>
        <w:jc w:val="both"/>
        <w:rPr>
          <w:rFonts w:ascii="Book Antiqua" w:hAnsi="Book Antiqua"/>
          <w:color w:val="000000" w:themeColor="text1"/>
          <w:sz w:val="22"/>
          <w:szCs w:val="22"/>
          <w:lang w:val="es"/>
        </w:rPr>
      </w:pPr>
    </w:p>
    <w:p w14:paraId="20E6CCD5" w14:textId="1C59DB47" w:rsidR="00381B3F" w:rsidRPr="003F00B4" w:rsidRDefault="00381B3F">
      <w:pPr>
        <w:pStyle w:val="Prrafodelista"/>
        <w:numPr>
          <w:ilvl w:val="0"/>
          <w:numId w:val="36"/>
        </w:numPr>
        <w:spacing w:line="276" w:lineRule="auto"/>
        <w:jc w:val="both"/>
        <w:rPr>
          <w:rFonts w:ascii="Book Antiqua" w:hAnsi="Book Antiqua"/>
          <w:color w:val="000000" w:themeColor="text1"/>
          <w:sz w:val="22"/>
          <w:szCs w:val="22"/>
          <w:lang w:val="es"/>
        </w:rPr>
      </w:pPr>
      <w:r w:rsidRPr="003F00B4">
        <w:rPr>
          <w:rFonts w:ascii="Book Antiqua" w:hAnsi="Book Antiqua"/>
          <w:color w:val="000000" w:themeColor="text1"/>
          <w:sz w:val="22"/>
          <w:szCs w:val="22"/>
          <w:lang w:val="es"/>
        </w:rPr>
        <w:t>La capacidad de respuesta de un Juzgado Penal de dos plazas de persona juzgadora, es de 120 asuntos terminados por mes, entre desestimaciones, sobreseimientos y acusaciones, por lo cual se visualiza que el Juzgado Penal de Buenos Aires</w:t>
      </w:r>
      <w:r w:rsidR="00840463" w:rsidRPr="003F00B4">
        <w:rPr>
          <w:rFonts w:ascii="Book Antiqua" w:hAnsi="Book Antiqua"/>
          <w:color w:val="000000" w:themeColor="text1"/>
          <w:sz w:val="22"/>
          <w:szCs w:val="22"/>
          <w:lang w:val="es"/>
        </w:rPr>
        <w:t xml:space="preserve">, con un </w:t>
      </w:r>
      <w:r w:rsidR="000520C5" w:rsidRPr="003F00B4">
        <w:rPr>
          <w:rFonts w:ascii="Book Antiqua" w:hAnsi="Book Antiqua"/>
          <w:color w:val="000000" w:themeColor="text1"/>
          <w:sz w:val="22"/>
          <w:szCs w:val="22"/>
          <w:lang w:val="es"/>
        </w:rPr>
        <w:t>promedio</w:t>
      </w:r>
      <w:r w:rsidR="00840463" w:rsidRPr="003F00B4">
        <w:rPr>
          <w:rFonts w:ascii="Book Antiqua" w:hAnsi="Book Antiqua"/>
          <w:color w:val="000000" w:themeColor="text1"/>
          <w:sz w:val="22"/>
          <w:szCs w:val="22"/>
          <w:lang w:val="es"/>
        </w:rPr>
        <w:t xml:space="preserve"> </w:t>
      </w:r>
      <w:r w:rsidR="00544014" w:rsidRPr="003F00B4">
        <w:rPr>
          <w:rFonts w:ascii="Book Antiqua" w:hAnsi="Book Antiqua"/>
          <w:color w:val="000000" w:themeColor="text1"/>
          <w:sz w:val="22"/>
          <w:szCs w:val="22"/>
          <w:lang w:val="es"/>
        </w:rPr>
        <w:t>de asuntos nuevos</w:t>
      </w:r>
      <w:r w:rsidR="00086359" w:rsidRPr="003F00B4">
        <w:rPr>
          <w:rFonts w:ascii="Book Antiqua" w:hAnsi="Book Antiqua"/>
          <w:color w:val="000000" w:themeColor="text1"/>
          <w:sz w:val="22"/>
          <w:szCs w:val="22"/>
          <w:lang w:val="es"/>
        </w:rPr>
        <w:t xml:space="preserve"> de 105 expedientes</w:t>
      </w:r>
      <w:r w:rsidR="00544014" w:rsidRPr="003F00B4">
        <w:rPr>
          <w:rFonts w:ascii="Book Antiqua" w:hAnsi="Book Antiqua"/>
          <w:color w:val="000000" w:themeColor="text1"/>
          <w:sz w:val="22"/>
          <w:szCs w:val="22"/>
          <w:lang w:val="es"/>
        </w:rPr>
        <w:t xml:space="preserve">, estimado </w:t>
      </w:r>
      <w:r w:rsidR="000520C5" w:rsidRPr="003F00B4">
        <w:rPr>
          <w:rFonts w:ascii="Book Antiqua" w:hAnsi="Book Antiqua"/>
          <w:color w:val="000000" w:themeColor="text1"/>
          <w:sz w:val="22"/>
          <w:szCs w:val="22"/>
          <w:lang w:val="es"/>
        </w:rPr>
        <w:t xml:space="preserve">entre el año 2019 a octubre del 2022, </w:t>
      </w:r>
      <w:r w:rsidRPr="003F00B4">
        <w:rPr>
          <w:rFonts w:ascii="Book Antiqua" w:hAnsi="Book Antiqua"/>
          <w:color w:val="000000" w:themeColor="text1"/>
          <w:sz w:val="22"/>
          <w:szCs w:val="22"/>
          <w:lang w:val="es"/>
        </w:rPr>
        <w:t>que justifica esos dos recursos, por lo cual consecuentemente debe contar con una estructura de tramitación de dos técnicas o técnicos judiciales</w:t>
      </w:r>
      <w:r w:rsidR="009F2125" w:rsidRPr="003F00B4">
        <w:rPr>
          <w:rFonts w:ascii="Book Antiqua" w:hAnsi="Book Antiqua"/>
          <w:color w:val="000000" w:themeColor="text1"/>
          <w:sz w:val="22"/>
          <w:szCs w:val="22"/>
          <w:lang w:val="es"/>
        </w:rPr>
        <w:t xml:space="preserve"> que de soporte </w:t>
      </w:r>
      <w:r w:rsidR="00BB7202" w:rsidRPr="003F00B4">
        <w:rPr>
          <w:rFonts w:ascii="Book Antiqua" w:hAnsi="Book Antiqua"/>
          <w:color w:val="000000" w:themeColor="text1"/>
          <w:sz w:val="22"/>
          <w:szCs w:val="22"/>
          <w:lang w:val="es"/>
        </w:rPr>
        <w:t>al personal ordinario de la judicatura</w:t>
      </w:r>
      <w:r w:rsidRPr="003F00B4">
        <w:rPr>
          <w:rFonts w:ascii="Book Antiqua" w:hAnsi="Book Antiqua"/>
          <w:color w:val="000000" w:themeColor="text1"/>
          <w:sz w:val="22"/>
          <w:szCs w:val="22"/>
          <w:lang w:val="es"/>
        </w:rPr>
        <w:t>.</w:t>
      </w:r>
    </w:p>
    <w:p w14:paraId="514CC8A4" w14:textId="6951CDDE" w:rsidR="00381B3F" w:rsidRPr="003F00B4" w:rsidRDefault="00381B3F" w:rsidP="00B81159">
      <w:pPr>
        <w:pStyle w:val="Prrafodelista"/>
        <w:spacing w:line="276" w:lineRule="auto"/>
        <w:ind w:left="720"/>
        <w:jc w:val="both"/>
        <w:rPr>
          <w:rFonts w:ascii="Book Antiqua" w:hAnsi="Book Antiqua"/>
          <w:color w:val="000000" w:themeColor="text1"/>
          <w:sz w:val="22"/>
          <w:szCs w:val="22"/>
          <w:lang w:val="es"/>
        </w:rPr>
      </w:pPr>
    </w:p>
    <w:p w14:paraId="39A273AC" w14:textId="2C656271" w:rsidR="00F75EE3" w:rsidRPr="003F00B4" w:rsidRDefault="008529A4">
      <w:pPr>
        <w:pStyle w:val="Prrafodelista"/>
        <w:numPr>
          <w:ilvl w:val="0"/>
          <w:numId w:val="36"/>
        </w:numPr>
        <w:spacing w:line="276" w:lineRule="auto"/>
        <w:jc w:val="both"/>
        <w:rPr>
          <w:rFonts w:ascii="Book Antiqua" w:hAnsi="Book Antiqua"/>
          <w:color w:val="000000" w:themeColor="text1"/>
          <w:sz w:val="22"/>
          <w:szCs w:val="22"/>
          <w:lang w:val="es"/>
        </w:rPr>
      </w:pPr>
      <w:r w:rsidRPr="003F00B4">
        <w:rPr>
          <w:rFonts w:ascii="Book Antiqua" w:hAnsi="Book Antiqua"/>
          <w:color w:val="000000" w:themeColor="text1"/>
          <w:sz w:val="22"/>
          <w:szCs w:val="22"/>
          <w:lang w:val="es"/>
        </w:rPr>
        <w:t>El</w:t>
      </w:r>
      <w:r w:rsidR="00F75EE3" w:rsidRPr="003F00B4">
        <w:rPr>
          <w:rFonts w:ascii="Book Antiqua" w:hAnsi="Book Antiqua"/>
          <w:color w:val="000000" w:themeColor="text1"/>
          <w:sz w:val="22"/>
          <w:szCs w:val="22"/>
          <w:lang w:val="es"/>
        </w:rPr>
        <w:t xml:space="preserve"> Juzgado Penal de Buenos Aires cuenta con matriz de indicadores</w:t>
      </w:r>
      <w:r w:rsidR="00275977">
        <w:rPr>
          <w:rFonts w:ascii="Book Antiqua" w:hAnsi="Book Antiqua"/>
          <w:color w:val="000000" w:themeColor="text1"/>
          <w:sz w:val="22"/>
          <w:szCs w:val="22"/>
          <w:lang w:val="es"/>
        </w:rPr>
        <w:t xml:space="preserve"> de gestión</w:t>
      </w:r>
      <w:r w:rsidR="00F75EE3" w:rsidRPr="003F00B4">
        <w:rPr>
          <w:rFonts w:ascii="Book Antiqua" w:hAnsi="Book Antiqua"/>
          <w:color w:val="000000" w:themeColor="text1"/>
          <w:sz w:val="22"/>
          <w:szCs w:val="22"/>
          <w:lang w:val="es"/>
        </w:rPr>
        <w:t xml:space="preserve">, pero </w:t>
      </w:r>
      <w:r w:rsidRPr="003F00B4">
        <w:rPr>
          <w:rFonts w:ascii="Book Antiqua" w:hAnsi="Book Antiqua"/>
          <w:color w:val="000000" w:themeColor="text1"/>
          <w:sz w:val="22"/>
          <w:szCs w:val="22"/>
          <w:lang w:val="es"/>
        </w:rPr>
        <w:t xml:space="preserve">aún </w:t>
      </w:r>
      <w:r w:rsidR="00F75EE3" w:rsidRPr="003F00B4">
        <w:rPr>
          <w:rFonts w:ascii="Book Antiqua" w:hAnsi="Book Antiqua"/>
          <w:color w:val="000000" w:themeColor="text1"/>
          <w:sz w:val="22"/>
          <w:szCs w:val="22"/>
          <w:lang w:val="es"/>
        </w:rPr>
        <w:t xml:space="preserve">no ha sido </w:t>
      </w:r>
      <w:r w:rsidR="00D854A8" w:rsidRPr="003F00B4">
        <w:rPr>
          <w:rFonts w:ascii="Book Antiqua" w:hAnsi="Book Antiqua"/>
          <w:color w:val="000000" w:themeColor="text1"/>
          <w:sz w:val="22"/>
          <w:szCs w:val="22"/>
          <w:lang w:val="es"/>
        </w:rPr>
        <w:t>abordado</w:t>
      </w:r>
      <w:r w:rsidR="00F75EE3" w:rsidRPr="003F00B4">
        <w:rPr>
          <w:rFonts w:ascii="Book Antiqua" w:hAnsi="Book Antiqua"/>
          <w:color w:val="000000" w:themeColor="text1"/>
          <w:sz w:val="22"/>
          <w:szCs w:val="22"/>
          <w:lang w:val="es"/>
        </w:rPr>
        <w:t xml:space="preserve"> como parte del Modelo Penal, </w:t>
      </w:r>
      <w:r w:rsidRPr="003F00B4">
        <w:rPr>
          <w:rFonts w:ascii="Book Antiqua" w:hAnsi="Book Antiqua"/>
          <w:color w:val="000000" w:themeColor="text1"/>
          <w:sz w:val="22"/>
          <w:szCs w:val="22"/>
          <w:lang w:val="es"/>
        </w:rPr>
        <w:t>por lo que su estructura y atención de las diferentes etapas del proceso</w:t>
      </w:r>
      <w:r w:rsidR="00F75EE3" w:rsidRPr="003F00B4">
        <w:rPr>
          <w:rFonts w:ascii="Book Antiqua" w:hAnsi="Book Antiqua"/>
          <w:color w:val="000000" w:themeColor="text1"/>
          <w:sz w:val="22"/>
          <w:szCs w:val="22"/>
          <w:lang w:val="es"/>
        </w:rPr>
        <w:t>,</w:t>
      </w:r>
      <w:r w:rsidR="00144DDD" w:rsidRPr="003F00B4">
        <w:rPr>
          <w:rFonts w:ascii="Book Antiqua" w:hAnsi="Book Antiqua"/>
          <w:color w:val="000000" w:themeColor="text1"/>
          <w:sz w:val="22"/>
          <w:szCs w:val="22"/>
          <w:lang w:val="es"/>
        </w:rPr>
        <w:t xml:space="preserve"> son distribuidas conforme </w:t>
      </w:r>
      <w:r w:rsidR="00067062" w:rsidRPr="003F00B4">
        <w:rPr>
          <w:rFonts w:ascii="Book Antiqua" w:hAnsi="Book Antiqua"/>
          <w:color w:val="000000" w:themeColor="text1"/>
          <w:sz w:val="22"/>
          <w:szCs w:val="22"/>
          <w:lang w:val="es"/>
        </w:rPr>
        <w:t>la organización interna del despacho</w:t>
      </w:r>
      <w:r w:rsidR="003E607E" w:rsidRPr="003F00B4">
        <w:rPr>
          <w:rFonts w:ascii="Book Antiqua" w:hAnsi="Book Antiqua"/>
          <w:color w:val="000000" w:themeColor="text1"/>
          <w:sz w:val="22"/>
          <w:szCs w:val="22"/>
          <w:lang w:val="es"/>
        </w:rPr>
        <w:t>,</w:t>
      </w:r>
      <w:r w:rsidR="001E65D4" w:rsidRPr="003F00B4">
        <w:rPr>
          <w:rFonts w:ascii="Book Antiqua" w:hAnsi="Book Antiqua"/>
          <w:color w:val="000000" w:themeColor="text1"/>
          <w:sz w:val="22"/>
          <w:szCs w:val="22"/>
          <w:lang w:val="es"/>
        </w:rPr>
        <w:t xml:space="preserve"> de manera que,</w:t>
      </w:r>
      <w:r w:rsidR="003E607E" w:rsidRPr="003F00B4">
        <w:rPr>
          <w:rFonts w:ascii="Book Antiqua" w:hAnsi="Book Antiqua"/>
          <w:color w:val="000000" w:themeColor="text1"/>
          <w:sz w:val="22"/>
          <w:szCs w:val="22"/>
          <w:lang w:val="es"/>
        </w:rPr>
        <w:t xml:space="preserve"> l</w:t>
      </w:r>
      <w:r w:rsidR="00F75EE3" w:rsidRPr="003F00B4">
        <w:rPr>
          <w:rFonts w:ascii="Book Antiqua" w:hAnsi="Book Antiqua"/>
          <w:color w:val="000000" w:themeColor="text1"/>
          <w:sz w:val="22"/>
          <w:szCs w:val="22"/>
          <w:lang w:val="es"/>
        </w:rPr>
        <w:t xml:space="preserve">a valoración de la continuidad del permiso con goce de salario se realiza únicamente a partir de la información estadística </w:t>
      </w:r>
      <w:r w:rsidR="002B19B4" w:rsidRPr="003F00B4">
        <w:rPr>
          <w:rFonts w:ascii="Book Antiqua" w:hAnsi="Book Antiqua"/>
          <w:color w:val="000000" w:themeColor="text1"/>
          <w:sz w:val="22"/>
          <w:szCs w:val="22"/>
          <w:lang w:val="es"/>
        </w:rPr>
        <w:t>presentada anteriormente.</w:t>
      </w:r>
    </w:p>
    <w:p w14:paraId="2F6BD74D" w14:textId="77777777" w:rsidR="00F75EE3" w:rsidRPr="003F00B4" w:rsidRDefault="00F75EE3" w:rsidP="00381B3F">
      <w:pPr>
        <w:spacing w:line="257" w:lineRule="auto"/>
        <w:jc w:val="both"/>
        <w:rPr>
          <w:rFonts w:ascii="Book Antiqua" w:hAnsi="Book Antiqua"/>
          <w:color w:val="000000" w:themeColor="text1"/>
          <w:sz w:val="22"/>
          <w:szCs w:val="22"/>
          <w:lang w:val="es"/>
        </w:rPr>
      </w:pPr>
    </w:p>
    <w:p w14:paraId="25161153" w14:textId="30CD31DC" w:rsidR="00CA00B0" w:rsidRPr="003F00B4" w:rsidRDefault="00381B3F" w:rsidP="00CC4E2C">
      <w:pPr>
        <w:spacing w:line="257" w:lineRule="auto"/>
        <w:ind w:firstLine="708"/>
        <w:jc w:val="both"/>
        <w:rPr>
          <w:rFonts w:ascii="Book Antiqua" w:hAnsi="Book Antiqua"/>
          <w:b/>
          <w:bCs/>
          <w:sz w:val="22"/>
          <w:szCs w:val="22"/>
          <w:lang w:val="es"/>
        </w:rPr>
      </w:pPr>
      <w:r w:rsidRPr="003F00B4" w:rsidDel="0099725E">
        <w:rPr>
          <w:rFonts w:ascii="Book Antiqua" w:hAnsi="Book Antiqua"/>
          <w:color w:val="000000" w:themeColor="text1"/>
          <w:sz w:val="22"/>
          <w:szCs w:val="22"/>
          <w:lang w:val="es"/>
        </w:rPr>
        <w:t>Ante la situación expuesta por el Juzgado Penal de Buenos Aires</w:t>
      </w:r>
      <w:r w:rsidR="00334293" w:rsidRPr="003F00B4">
        <w:rPr>
          <w:rFonts w:ascii="Book Antiqua" w:hAnsi="Book Antiqua"/>
          <w:color w:val="000000" w:themeColor="text1"/>
          <w:sz w:val="22"/>
          <w:szCs w:val="22"/>
          <w:lang w:val="es"/>
        </w:rPr>
        <w:t>,</w:t>
      </w:r>
      <w:r w:rsidRPr="003F00B4" w:rsidDel="0099725E">
        <w:rPr>
          <w:rFonts w:ascii="Book Antiqua" w:hAnsi="Book Antiqua"/>
          <w:color w:val="000000" w:themeColor="text1"/>
          <w:sz w:val="22"/>
          <w:szCs w:val="22"/>
          <w:lang w:val="es"/>
        </w:rPr>
        <w:t xml:space="preserve"> </w:t>
      </w:r>
      <w:r w:rsidRPr="003F00B4" w:rsidDel="0099725E">
        <w:rPr>
          <w:rFonts w:ascii="Book Antiqua" w:hAnsi="Book Antiqua"/>
          <w:b/>
          <w:bCs/>
          <w:color w:val="000000" w:themeColor="text1"/>
          <w:sz w:val="22"/>
          <w:szCs w:val="22"/>
          <w:lang w:val="es"/>
        </w:rPr>
        <w:t xml:space="preserve">se requiere </w:t>
      </w:r>
      <w:r w:rsidR="00840463" w:rsidRPr="003F00B4">
        <w:rPr>
          <w:rFonts w:ascii="Book Antiqua" w:hAnsi="Book Antiqua"/>
          <w:b/>
          <w:bCs/>
          <w:color w:val="000000" w:themeColor="text1"/>
          <w:sz w:val="22"/>
          <w:szCs w:val="22"/>
          <w:lang w:val="es"/>
        </w:rPr>
        <w:t>prorrogar el permiso con goce de salario otorgado al despacho de una plaza de técnica o técnica judicial 2</w:t>
      </w:r>
      <w:r w:rsidR="00840463" w:rsidRPr="003F00B4">
        <w:rPr>
          <w:rFonts w:ascii="Book Antiqua" w:hAnsi="Book Antiqua"/>
          <w:color w:val="000000" w:themeColor="text1"/>
          <w:sz w:val="22"/>
          <w:szCs w:val="22"/>
          <w:lang w:val="es"/>
        </w:rPr>
        <w:t xml:space="preserve">, según acuerdo de Consejo Superior </w:t>
      </w:r>
      <w:r w:rsidR="004C1F68" w:rsidRPr="003F00B4">
        <w:rPr>
          <w:rFonts w:ascii="Book Antiqua" w:hAnsi="Book Antiqua"/>
          <w:color w:val="000000" w:themeColor="text1"/>
          <w:sz w:val="22"/>
          <w:szCs w:val="22"/>
          <w:lang w:val="es"/>
        </w:rPr>
        <w:t>85-2022 celebrada el 29 de setiembre del 2022, artículo LIII.</w:t>
      </w:r>
    </w:p>
    <w:p w14:paraId="5D8AD2DF" w14:textId="77777777" w:rsidR="00DC7072" w:rsidRPr="00242206" w:rsidRDefault="00DC7072" w:rsidP="006E3C27">
      <w:pPr>
        <w:pStyle w:val="Prrafodelista"/>
        <w:tabs>
          <w:tab w:val="left" w:pos="1134"/>
        </w:tabs>
        <w:ind w:left="142"/>
        <w:jc w:val="both"/>
        <w:rPr>
          <w:rFonts w:ascii="Book Antiqua" w:hAnsi="Book Antiqua"/>
          <w:b/>
          <w:bCs/>
          <w:sz w:val="22"/>
          <w:szCs w:val="22"/>
          <w:highlight w:val="yellow"/>
          <w:lang w:val="es"/>
        </w:rPr>
      </w:pPr>
    </w:p>
    <w:p w14:paraId="20B52700" w14:textId="0CBD2243" w:rsidR="000B55F4" w:rsidRPr="00B3309A" w:rsidRDefault="580A216D" w:rsidP="00A70DEF">
      <w:pPr>
        <w:pStyle w:val="Prrafodelista"/>
        <w:numPr>
          <w:ilvl w:val="0"/>
          <w:numId w:val="13"/>
        </w:numPr>
        <w:tabs>
          <w:tab w:val="left" w:pos="426"/>
          <w:tab w:val="left" w:pos="1134"/>
        </w:tabs>
        <w:spacing w:after="160"/>
        <w:ind w:left="0" w:firstLine="0"/>
        <w:contextualSpacing/>
        <w:jc w:val="both"/>
        <w:rPr>
          <w:rFonts w:ascii="Book Antiqua" w:eastAsia="Book Antiqua" w:hAnsi="Book Antiqua"/>
          <w:b/>
          <w:sz w:val="22"/>
          <w:szCs w:val="22"/>
        </w:rPr>
      </w:pPr>
      <w:r w:rsidRPr="00B3309A">
        <w:rPr>
          <w:rFonts w:ascii="Book Antiqua" w:eastAsia="Book Antiqua" w:hAnsi="Book Antiqua"/>
          <w:b/>
          <w:sz w:val="22"/>
          <w:szCs w:val="22"/>
        </w:rPr>
        <w:t>Seguimiento a la i</w:t>
      </w:r>
      <w:r w:rsidR="56D30C9A" w:rsidRPr="00B3309A">
        <w:rPr>
          <w:rFonts w:ascii="Book Antiqua" w:eastAsia="Book Antiqua" w:hAnsi="Book Antiqua"/>
          <w:b/>
          <w:sz w:val="22"/>
          <w:szCs w:val="22"/>
        </w:rPr>
        <w:t xml:space="preserve">mplementación </w:t>
      </w:r>
      <w:r w:rsidR="00D50F08">
        <w:rPr>
          <w:rFonts w:ascii="Book Antiqua" w:eastAsia="Book Antiqua" w:hAnsi="Book Antiqua"/>
          <w:b/>
          <w:sz w:val="22"/>
          <w:szCs w:val="22"/>
        </w:rPr>
        <w:t xml:space="preserve">del </w:t>
      </w:r>
      <w:r w:rsidR="00094599" w:rsidRPr="00FD1FC4">
        <w:rPr>
          <w:rFonts w:ascii="Book Antiqua" w:eastAsia="Book Antiqua" w:hAnsi="Book Antiqua"/>
          <w:b/>
          <w:sz w:val="22"/>
          <w:szCs w:val="22"/>
        </w:rPr>
        <w:t xml:space="preserve">Plan de </w:t>
      </w:r>
      <w:r w:rsidR="00094599" w:rsidRPr="00FF0B5B">
        <w:rPr>
          <w:rFonts w:ascii="Book Antiqua" w:eastAsia="Book Antiqua" w:hAnsi="Book Antiqua"/>
          <w:b/>
          <w:sz w:val="22"/>
          <w:szCs w:val="22"/>
        </w:rPr>
        <w:t>priorización de asuntos de delitos sexuales por la vulnerabilidad de las víctimas 2023</w:t>
      </w:r>
      <w:r w:rsidR="00094599" w:rsidRPr="00B3309A">
        <w:rPr>
          <w:rFonts w:ascii="Book Antiqua" w:eastAsia="Book Antiqua" w:hAnsi="Book Antiqua"/>
          <w:b/>
          <w:sz w:val="22"/>
          <w:szCs w:val="22"/>
        </w:rPr>
        <w:t xml:space="preserve"> </w:t>
      </w:r>
    </w:p>
    <w:p w14:paraId="288C0F9B" w14:textId="77777777" w:rsidR="00603106" w:rsidRPr="00B3309A" w:rsidRDefault="00603106" w:rsidP="00603106">
      <w:pPr>
        <w:pStyle w:val="Prrafodelista"/>
        <w:tabs>
          <w:tab w:val="left" w:pos="426"/>
          <w:tab w:val="left" w:pos="1134"/>
        </w:tabs>
        <w:spacing w:after="160"/>
        <w:ind w:left="0"/>
        <w:contextualSpacing/>
        <w:jc w:val="both"/>
        <w:rPr>
          <w:rFonts w:ascii="Book Antiqua" w:eastAsia="Book Antiqua" w:hAnsi="Book Antiqua"/>
          <w:b/>
          <w:sz w:val="22"/>
          <w:szCs w:val="22"/>
        </w:rPr>
      </w:pPr>
    </w:p>
    <w:p w14:paraId="58BFAB23" w14:textId="29BAA77C" w:rsidR="5E41888C" w:rsidRDefault="0064273E" w:rsidP="116BF016">
      <w:pPr>
        <w:tabs>
          <w:tab w:val="left" w:pos="426"/>
          <w:tab w:val="left" w:pos="1134"/>
        </w:tabs>
        <w:spacing w:after="160"/>
        <w:contextualSpacing/>
        <w:jc w:val="both"/>
        <w:rPr>
          <w:rFonts w:ascii="Book Antiqua" w:eastAsia="Book Antiqua" w:hAnsi="Book Antiqua" w:cs="Arial"/>
          <w:b/>
          <w:sz w:val="22"/>
          <w:szCs w:val="22"/>
        </w:rPr>
      </w:pPr>
      <w:r>
        <w:rPr>
          <w:rFonts w:ascii="Book Antiqua" w:eastAsia="Book Antiqua" w:hAnsi="Book Antiqua" w:cs="Arial"/>
          <w:b/>
          <w:sz w:val="22"/>
          <w:szCs w:val="22"/>
        </w:rPr>
        <w:t>6</w:t>
      </w:r>
      <w:r w:rsidR="5E41888C" w:rsidRPr="00B3309A">
        <w:rPr>
          <w:rFonts w:ascii="Book Antiqua" w:eastAsia="Book Antiqua" w:hAnsi="Book Antiqua" w:cs="Arial"/>
          <w:b/>
          <w:sz w:val="22"/>
          <w:szCs w:val="22"/>
        </w:rPr>
        <w:t>.1 Antecedentes</w:t>
      </w:r>
    </w:p>
    <w:p w14:paraId="66AC879A" w14:textId="77777777" w:rsidR="00F85890" w:rsidRPr="00B3309A" w:rsidRDefault="00F85890" w:rsidP="00F85890">
      <w:pPr>
        <w:tabs>
          <w:tab w:val="left" w:pos="426"/>
          <w:tab w:val="left" w:pos="1134"/>
        </w:tabs>
        <w:spacing w:after="160"/>
        <w:contextualSpacing/>
        <w:jc w:val="both"/>
        <w:rPr>
          <w:rFonts w:ascii="Book Antiqua" w:eastAsia="Book Antiqua" w:hAnsi="Book Antiqua" w:cs="Arial"/>
          <w:b/>
          <w:sz w:val="22"/>
          <w:szCs w:val="22"/>
        </w:rPr>
      </w:pPr>
    </w:p>
    <w:p w14:paraId="01A89ED8" w14:textId="77777777" w:rsidR="00B3309A" w:rsidRDefault="00B3309A" w:rsidP="00CC4E2C">
      <w:pPr>
        <w:widowControl w:val="0"/>
        <w:autoSpaceDE w:val="0"/>
        <w:autoSpaceDN w:val="0"/>
        <w:adjustRightInd w:val="0"/>
        <w:spacing w:line="276" w:lineRule="auto"/>
        <w:ind w:firstLine="708"/>
        <w:jc w:val="both"/>
        <w:rPr>
          <w:rFonts w:ascii="Book Antiqua" w:hAnsi="Book Antiqua"/>
          <w:sz w:val="22"/>
          <w:szCs w:val="22"/>
        </w:rPr>
      </w:pPr>
      <w:r w:rsidRPr="00B3309A">
        <w:rPr>
          <w:rFonts w:ascii="Book Antiqua" w:hAnsi="Book Antiqua"/>
          <w:sz w:val="22"/>
          <w:szCs w:val="22"/>
        </w:rPr>
        <w:t xml:space="preserve">La Dirección de Planificación, por medio del Subproceso de Modernización Institucional - Materia Penal, coordinó la implementación del Plan de priorización de asuntos de delitos sexuales por la vulnerabilidad de las víctimas durante el 2022, esto de acuerdo con el informe 1423-PLA-MI-2021, de esta Dirección, relacionado con el </w:t>
      </w:r>
      <w:r w:rsidRPr="00B3309A">
        <w:rPr>
          <w:rFonts w:ascii="Book Antiqua" w:hAnsi="Book Antiqua"/>
          <w:sz w:val="22"/>
          <w:szCs w:val="22"/>
        </w:rPr>
        <w:lastRenderedPageBreak/>
        <w:t xml:space="preserve">cumplimiento de las metas de producción diseñadas para los planes remediales de los Tribunales Penales, Tribunales de Apelación y Juzgados Penales que cuentan con licencias con goce de salario, donde se acordó por el Consejo Superior del Poder Judicial, sesión 4-2022, celebrada el 13 de enero de 2022, artículo LI:  </w:t>
      </w:r>
    </w:p>
    <w:p w14:paraId="591FF991" w14:textId="77777777" w:rsidR="00B3309A" w:rsidRDefault="00B3309A" w:rsidP="00B3309A">
      <w:pPr>
        <w:widowControl w:val="0"/>
        <w:autoSpaceDE w:val="0"/>
        <w:autoSpaceDN w:val="0"/>
        <w:adjustRightInd w:val="0"/>
        <w:spacing w:line="276" w:lineRule="auto"/>
        <w:jc w:val="both"/>
        <w:rPr>
          <w:rFonts w:ascii="Book Antiqua" w:hAnsi="Book Antiqua"/>
          <w:sz w:val="22"/>
          <w:szCs w:val="22"/>
        </w:rPr>
      </w:pPr>
    </w:p>
    <w:p w14:paraId="1D420D07" w14:textId="3CE28548" w:rsidR="00B3309A" w:rsidRPr="00B3309A" w:rsidRDefault="00B3309A" w:rsidP="00B3309A">
      <w:pPr>
        <w:widowControl w:val="0"/>
        <w:autoSpaceDE w:val="0"/>
        <w:autoSpaceDN w:val="0"/>
        <w:adjustRightInd w:val="0"/>
        <w:spacing w:line="276" w:lineRule="auto"/>
        <w:ind w:left="567" w:right="618"/>
        <w:jc w:val="both"/>
        <w:rPr>
          <w:rFonts w:ascii="Book Antiqua" w:hAnsi="Book Antiqua"/>
          <w:i/>
          <w:iCs/>
          <w:sz w:val="22"/>
          <w:szCs w:val="22"/>
        </w:rPr>
      </w:pPr>
      <w:r w:rsidRPr="00B3309A">
        <w:rPr>
          <w:rFonts w:ascii="Book Antiqua" w:hAnsi="Book Antiqua"/>
          <w:i/>
          <w:iCs/>
          <w:sz w:val="22"/>
          <w:szCs w:val="22"/>
        </w:rPr>
        <w:t>“... aprobar el plan de trabajo de descongestionamiento de delitos sexuales y la metodología diseñada y cronograma de trabajo…”.</w:t>
      </w:r>
    </w:p>
    <w:p w14:paraId="09FA7460" w14:textId="77777777" w:rsidR="00B3309A" w:rsidRPr="00B3309A" w:rsidRDefault="00B3309A" w:rsidP="00B3309A">
      <w:pPr>
        <w:widowControl w:val="0"/>
        <w:autoSpaceDE w:val="0"/>
        <w:autoSpaceDN w:val="0"/>
        <w:adjustRightInd w:val="0"/>
        <w:spacing w:line="276" w:lineRule="auto"/>
        <w:jc w:val="both"/>
        <w:rPr>
          <w:rFonts w:ascii="Book Antiqua" w:hAnsi="Book Antiqua"/>
          <w:sz w:val="22"/>
          <w:szCs w:val="22"/>
        </w:rPr>
      </w:pPr>
    </w:p>
    <w:p w14:paraId="684F4E81" w14:textId="05ABFAF5" w:rsidR="00B3309A" w:rsidRPr="00B3309A" w:rsidRDefault="00B3309A" w:rsidP="00CC4E2C">
      <w:pPr>
        <w:widowControl w:val="0"/>
        <w:autoSpaceDE w:val="0"/>
        <w:autoSpaceDN w:val="0"/>
        <w:adjustRightInd w:val="0"/>
        <w:spacing w:line="276" w:lineRule="auto"/>
        <w:ind w:firstLine="708"/>
        <w:jc w:val="both"/>
        <w:rPr>
          <w:rFonts w:ascii="Book Antiqua" w:hAnsi="Book Antiqua"/>
          <w:sz w:val="22"/>
          <w:szCs w:val="22"/>
        </w:rPr>
      </w:pPr>
      <w:r w:rsidRPr="00B3309A">
        <w:rPr>
          <w:rFonts w:ascii="Book Antiqua" w:hAnsi="Book Antiqua"/>
          <w:sz w:val="22"/>
          <w:szCs w:val="22"/>
        </w:rPr>
        <w:t xml:space="preserve">Esta aprobación permitió la implementación del plan de trabajo en el año 2022, por lo que luego de las valoraciones de los resultados se consideró la implementación del plan de trabajo en el año 2023, </w:t>
      </w:r>
      <w:r w:rsidR="001C6B8D">
        <w:rPr>
          <w:rFonts w:ascii="Book Antiqua" w:hAnsi="Book Antiqua"/>
          <w:sz w:val="22"/>
          <w:szCs w:val="22"/>
        </w:rPr>
        <w:t>que fue</w:t>
      </w:r>
      <w:r w:rsidRPr="00B3309A">
        <w:rPr>
          <w:rFonts w:ascii="Book Antiqua" w:hAnsi="Book Antiqua"/>
          <w:sz w:val="22"/>
          <w:szCs w:val="22"/>
        </w:rPr>
        <w:t xml:space="preserve"> presentado mediante informe 1181-PLA-MI(PL)-2022, aprobado por el Consejo Superior según oficio 12297-2022, sesión 107-2022, celebrada el 6 de diciembre 2022, artículo LXVI, que dice textualmente:</w:t>
      </w:r>
    </w:p>
    <w:p w14:paraId="45839D94" w14:textId="77777777" w:rsidR="00B3309A" w:rsidRPr="00D124B8" w:rsidRDefault="00B3309A" w:rsidP="00B3309A">
      <w:pPr>
        <w:widowControl w:val="0"/>
        <w:autoSpaceDE w:val="0"/>
        <w:autoSpaceDN w:val="0"/>
        <w:adjustRightInd w:val="0"/>
        <w:spacing w:line="276" w:lineRule="auto"/>
        <w:rPr>
          <w:rFonts w:ascii="Book Antiqua" w:hAnsi="Book Antiqua"/>
          <w:sz w:val="24"/>
          <w:szCs w:val="24"/>
        </w:rPr>
      </w:pPr>
    </w:p>
    <w:p w14:paraId="65411420" w14:textId="77777777" w:rsidR="00B3309A" w:rsidRPr="00B3309A" w:rsidRDefault="00B3309A" w:rsidP="00B3309A">
      <w:pPr>
        <w:widowControl w:val="0"/>
        <w:autoSpaceDE w:val="0"/>
        <w:autoSpaceDN w:val="0"/>
        <w:adjustRightInd w:val="0"/>
        <w:spacing w:line="276" w:lineRule="auto"/>
        <w:ind w:left="567" w:right="618"/>
        <w:jc w:val="both"/>
        <w:rPr>
          <w:rFonts w:ascii="Book Antiqua" w:hAnsi="Book Antiqua"/>
          <w:i/>
          <w:iCs/>
          <w:sz w:val="22"/>
          <w:szCs w:val="22"/>
        </w:rPr>
      </w:pPr>
      <w:r w:rsidRPr="00B3309A">
        <w:rPr>
          <w:rFonts w:ascii="Book Antiqua" w:hAnsi="Book Antiqua"/>
          <w:i/>
          <w:iCs/>
          <w:sz w:val="22"/>
          <w:szCs w:val="22"/>
        </w:rPr>
        <w:t>“Aprobar el Plan de priorización de asuntos de delitos sexuales por la vulnerabilidad de las víctimas 2023, con el objetivo de brindar atención al circulante final en trámite con fecha de entrada a los Tribunales Penales correspondiente al año 2017 y anteriores. “.</w:t>
      </w:r>
    </w:p>
    <w:p w14:paraId="0CADF5E8" w14:textId="77777777" w:rsidR="00B3309A" w:rsidRDefault="00B3309A" w:rsidP="00B3309A">
      <w:pPr>
        <w:widowControl w:val="0"/>
        <w:autoSpaceDE w:val="0"/>
        <w:autoSpaceDN w:val="0"/>
        <w:adjustRightInd w:val="0"/>
        <w:rPr>
          <w:rFonts w:ascii="Book Antiqua" w:hAnsi="Book Antiqua"/>
          <w:sz w:val="24"/>
          <w:szCs w:val="24"/>
        </w:rPr>
      </w:pPr>
    </w:p>
    <w:p w14:paraId="441EAFD9" w14:textId="31C730F1" w:rsidR="004811B9" w:rsidRPr="00B3309A" w:rsidRDefault="00B3309A" w:rsidP="00CC4E2C">
      <w:pPr>
        <w:suppressAutoHyphens/>
        <w:spacing w:before="120" w:after="240" w:line="276" w:lineRule="auto"/>
        <w:ind w:firstLine="567"/>
        <w:jc w:val="both"/>
        <w:rPr>
          <w:rFonts w:ascii="Book Antiqua" w:eastAsia="Book Antiqua" w:hAnsi="Book Antiqua" w:cs="Book Antiqua"/>
          <w:sz w:val="22"/>
          <w:szCs w:val="22"/>
          <w:lang w:val="es-ES" w:eastAsia="zh-CN"/>
        </w:rPr>
      </w:pPr>
      <w:r w:rsidRPr="00B3309A">
        <w:rPr>
          <w:rFonts w:ascii="Book Antiqua" w:hAnsi="Book Antiqua"/>
          <w:sz w:val="22"/>
          <w:szCs w:val="22"/>
        </w:rPr>
        <w:t>La propuesta contempla la asignación de los equipos de trabajo</w:t>
      </w:r>
      <w:r w:rsidR="004811B9">
        <w:rPr>
          <w:rFonts w:ascii="Book Antiqua" w:hAnsi="Book Antiqua"/>
          <w:sz w:val="22"/>
          <w:szCs w:val="22"/>
        </w:rPr>
        <w:t xml:space="preserve"> </w:t>
      </w:r>
      <w:r w:rsidR="004811B9">
        <w:rPr>
          <w:rFonts w:ascii="Book Antiqua" w:eastAsia="Book Antiqua" w:hAnsi="Book Antiqua" w:cs="Book Antiqua"/>
          <w:sz w:val="22"/>
          <w:szCs w:val="22"/>
          <w:lang w:val="es-ES" w:eastAsia="zh-CN"/>
        </w:rPr>
        <w:t>para l</w:t>
      </w:r>
      <w:r w:rsidR="004811B9" w:rsidRPr="00B3309A">
        <w:rPr>
          <w:rFonts w:ascii="Book Antiqua" w:eastAsia="Book Antiqua" w:hAnsi="Book Antiqua" w:cs="Book Antiqua"/>
          <w:snapToGrid w:val="0"/>
          <w:sz w:val="22"/>
          <w:szCs w:val="22"/>
          <w:lang w:val="es-ES" w:eastAsia="zh-CN"/>
        </w:rPr>
        <w:t>a</w:t>
      </w:r>
      <w:r w:rsidR="004811B9" w:rsidRPr="00B3309A">
        <w:rPr>
          <w:rFonts w:ascii="Book Antiqua" w:eastAsia="Book Antiqua" w:hAnsi="Book Antiqua" w:cs="Book Antiqua"/>
          <w:sz w:val="22"/>
          <w:szCs w:val="22"/>
          <w:lang w:val="es-ES" w:eastAsia="zh-CN"/>
        </w:rPr>
        <w:t xml:space="preserve"> conformación de </w:t>
      </w:r>
      <w:r w:rsidR="004811B9">
        <w:rPr>
          <w:rFonts w:ascii="Book Antiqua" w:eastAsia="Book Antiqua" w:hAnsi="Book Antiqua" w:cs="Book Antiqua"/>
          <w:sz w:val="22"/>
          <w:szCs w:val="22"/>
          <w:lang w:val="es-ES" w:eastAsia="zh-CN"/>
        </w:rPr>
        <w:t>cuatro</w:t>
      </w:r>
      <w:r w:rsidR="004811B9" w:rsidRPr="00B3309A">
        <w:rPr>
          <w:rFonts w:ascii="Book Antiqua" w:eastAsia="Book Antiqua" w:hAnsi="Book Antiqua" w:cs="Book Antiqua"/>
          <w:sz w:val="22"/>
          <w:szCs w:val="22"/>
          <w:lang w:val="es-ES" w:eastAsia="zh-CN"/>
        </w:rPr>
        <w:t xml:space="preserve"> secciones colegiadas emergentes, estas secciones están integradas por el siguiente personal:</w:t>
      </w:r>
    </w:p>
    <w:p w14:paraId="506E7B23" w14:textId="77777777" w:rsidR="002F6B2B" w:rsidRPr="00B3309A" w:rsidRDefault="002F6B2B" w:rsidP="00B81159">
      <w:pPr>
        <w:numPr>
          <w:ilvl w:val="0"/>
          <w:numId w:val="18"/>
        </w:numPr>
        <w:suppressAutoHyphens/>
        <w:autoSpaceDN w:val="0"/>
        <w:spacing w:line="276" w:lineRule="auto"/>
        <w:ind w:left="714" w:right="851" w:hanging="357"/>
        <w:jc w:val="both"/>
        <w:rPr>
          <w:rFonts w:ascii="Book Antiqua" w:eastAsia="Calibri" w:hAnsi="Book Antiqua"/>
          <w:sz w:val="22"/>
          <w:szCs w:val="22"/>
          <w:lang w:eastAsia="zh-CN"/>
        </w:rPr>
      </w:pPr>
      <w:r w:rsidRPr="00B3309A">
        <w:rPr>
          <w:rFonts w:ascii="Book Antiqua" w:eastAsia="Calibri" w:hAnsi="Book Antiqua"/>
          <w:sz w:val="22"/>
          <w:szCs w:val="22"/>
          <w:lang w:eastAsia="zh-CN"/>
        </w:rPr>
        <w:t>Una persona juzgadora de trámite</w:t>
      </w:r>
    </w:p>
    <w:p w14:paraId="3976D0FF" w14:textId="77777777" w:rsidR="002F6B2B" w:rsidRPr="00B3309A" w:rsidRDefault="002F6B2B" w:rsidP="00B81159">
      <w:pPr>
        <w:numPr>
          <w:ilvl w:val="0"/>
          <w:numId w:val="18"/>
        </w:numPr>
        <w:suppressAutoHyphens/>
        <w:autoSpaceDN w:val="0"/>
        <w:spacing w:line="276" w:lineRule="auto"/>
        <w:ind w:left="714" w:right="851" w:hanging="357"/>
        <w:jc w:val="both"/>
        <w:rPr>
          <w:rFonts w:ascii="Book Antiqua" w:eastAsia="Calibri" w:hAnsi="Book Antiqua"/>
          <w:sz w:val="22"/>
          <w:szCs w:val="22"/>
          <w:lang w:eastAsia="zh-CN"/>
        </w:rPr>
      </w:pPr>
      <w:r w:rsidRPr="00B3309A">
        <w:rPr>
          <w:rFonts w:ascii="Book Antiqua" w:eastAsia="Calibri" w:hAnsi="Book Antiqua"/>
          <w:sz w:val="22"/>
          <w:szCs w:val="22"/>
          <w:lang w:eastAsia="zh-CN"/>
        </w:rPr>
        <w:t>Dos personas técnicas judiciales, una para trámite y otra para juicio</w:t>
      </w:r>
    </w:p>
    <w:p w14:paraId="1E3C93F7" w14:textId="77777777" w:rsidR="002F6B2B" w:rsidRPr="00B3309A" w:rsidRDefault="002F6B2B" w:rsidP="00B81159">
      <w:pPr>
        <w:numPr>
          <w:ilvl w:val="0"/>
          <w:numId w:val="18"/>
        </w:numPr>
        <w:suppressAutoHyphens/>
        <w:autoSpaceDN w:val="0"/>
        <w:spacing w:line="276" w:lineRule="auto"/>
        <w:ind w:left="714" w:right="851" w:hanging="357"/>
        <w:jc w:val="both"/>
        <w:rPr>
          <w:rFonts w:ascii="Book Antiqua" w:eastAsia="Calibri" w:hAnsi="Book Antiqua"/>
          <w:sz w:val="22"/>
          <w:szCs w:val="22"/>
          <w:lang w:eastAsia="zh-CN"/>
        </w:rPr>
      </w:pPr>
      <w:r w:rsidRPr="00B3309A">
        <w:rPr>
          <w:rFonts w:ascii="Book Antiqua" w:eastAsia="Calibri" w:hAnsi="Book Antiqua"/>
          <w:sz w:val="22"/>
          <w:szCs w:val="22"/>
          <w:lang w:eastAsia="zh-CN"/>
        </w:rPr>
        <w:t>Tres personas juzgadoras 4</w:t>
      </w:r>
    </w:p>
    <w:p w14:paraId="15052F98" w14:textId="77777777" w:rsidR="002F6B2B" w:rsidRPr="00B3309A" w:rsidRDefault="002F6B2B" w:rsidP="00B81159">
      <w:pPr>
        <w:numPr>
          <w:ilvl w:val="0"/>
          <w:numId w:val="18"/>
        </w:numPr>
        <w:suppressAutoHyphens/>
        <w:autoSpaceDN w:val="0"/>
        <w:spacing w:line="276" w:lineRule="auto"/>
        <w:ind w:left="714" w:right="851" w:hanging="357"/>
        <w:jc w:val="both"/>
        <w:rPr>
          <w:rFonts w:ascii="Book Antiqua" w:eastAsia="Calibri" w:hAnsi="Book Antiqua"/>
          <w:sz w:val="22"/>
          <w:szCs w:val="22"/>
          <w:lang w:eastAsia="zh-CN"/>
        </w:rPr>
      </w:pPr>
      <w:r w:rsidRPr="00B3309A">
        <w:rPr>
          <w:rFonts w:ascii="Book Antiqua" w:eastAsia="Calibri" w:hAnsi="Book Antiqua"/>
          <w:sz w:val="22"/>
          <w:szCs w:val="22"/>
          <w:lang w:eastAsia="zh-CN"/>
        </w:rPr>
        <w:t>Una persona Fiscal</w:t>
      </w:r>
    </w:p>
    <w:p w14:paraId="1394D524" w14:textId="26E84F57" w:rsidR="0080576A" w:rsidRPr="00B3309A" w:rsidRDefault="004811B9" w:rsidP="00B81159">
      <w:pPr>
        <w:pStyle w:val="Prrafodelista"/>
        <w:widowControl w:val="0"/>
        <w:numPr>
          <w:ilvl w:val="0"/>
          <w:numId w:val="18"/>
        </w:numPr>
        <w:autoSpaceDE w:val="0"/>
        <w:autoSpaceDN w:val="0"/>
        <w:adjustRightInd w:val="0"/>
        <w:spacing w:line="276" w:lineRule="auto"/>
        <w:jc w:val="both"/>
        <w:rPr>
          <w:rFonts w:ascii="Book Antiqua" w:hAnsi="Book Antiqua"/>
          <w:sz w:val="22"/>
          <w:szCs w:val="22"/>
          <w:lang w:val="es-ES_tradnl"/>
        </w:rPr>
      </w:pPr>
      <w:r w:rsidRPr="00B3309A">
        <w:rPr>
          <w:rFonts w:ascii="Book Antiqua" w:hAnsi="Book Antiqua"/>
          <w:sz w:val="22"/>
          <w:szCs w:val="22"/>
          <w:lang w:val="es-ES_tradnl"/>
        </w:rPr>
        <w:t xml:space="preserve">Dos personas para la custodia de detenidos </w:t>
      </w:r>
    </w:p>
    <w:p w14:paraId="20815C20" w14:textId="3A190AB6" w:rsidR="002F6B2B" w:rsidRPr="00B3309A" w:rsidRDefault="72D99DF8" w:rsidP="00B81159">
      <w:pPr>
        <w:numPr>
          <w:ilvl w:val="0"/>
          <w:numId w:val="18"/>
        </w:numPr>
        <w:suppressAutoHyphens/>
        <w:autoSpaceDN w:val="0"/>
        <w:spacing w:line="276" w:lineRule="auto"/>
        <w:ind w:left="714" w:right="-91" w:hanging="357"/>
        <w:jc w:val="both"/>
        <w:rPr>
          <w:rFonts w:ascii="Book Antiqua" w:eastAsia="Book Antiqua" w:hAnsi="Book Antiqua" w:cs="Book Antiqua"/>
          <w:sz w:val="22"/>
          <w:szCs w:val="22"/>
          <w:lang w:val="es-ES" w:eastAsia="zh-CN"/>
        </w:rPr>
      </w:pPr>
      <w:r w:rsidRPr="00B3309A">
        <w:rPr>
          <w:rFonts w:ascii="Book Antiqua" w:eastAsia="Calibri" w:hAnsi="Book Antiqua"/>
          <w:sz w:val="22"/>
          <w:szCs w:val="22"/>
          <w:lang w:eastAsia="zh-CN"/>
        </w:rPr>
        <w:t xml:space="preserve">Una persona defensora pública: </w:t>
      </w:r>
      <w:r w:rsidR="25801100" w:rsidRPr="00B3309A">
        <w:rPr>
          <w:rFonts w:ascii="Book Antiqua" w:eastAsia="Book Antiqua" w:hAnsi="Book Antiqua" w:cs="Book Antiqua"/>
          <w:sz w:val="22"/>
          <w:szCs w:val="22"/>
          <w:lang w:val="es-ES" w:eastAsia="zh-CN"/>
        </w:rPr>
        <w:t xml:space="preserve">se coordinó con el Lic. Juan Carlos Pérez Murillo, Jefe de la Defensa </w:t>
      </w:r>
      <w:r w:rsidR="539D02AC" w:rsidRPr="00B3309A">
        <w:rPr>
          <w:rFonts w:ascii="Book Antiqua" w:eastAsia="Book Antiqua" w:hAnsi="Book Antiqua" w:cs="Book Antiqua"/>
          <w:sz w:val="22"/>
          <w:szCs w:val="22"/>
          <w:lang w:val="es-ES" w:eastAsia="zh-CN"/>
        </w:rPr>
        <w:t>Pública</w:t>
      </w:r>
      <w:r w:rsidR="25801100" w:rsidRPr="00B3309A">
        <w:rPr>
          <w:rFonts w:ascii="Book Antiqua" w:eastAsia="Book Antiqua" w:hAnsi="Book Antiqua" w:cs="Book Antiqua"/>
          <w:sz w:val="22"/>
          <w:szCs w:val="22"/>
          <w:lang w:val="es-ES" w:eastAsia="zh-CN"/>
        </w:rPr>
        <w:t xml:space="preserve"> y estuvo anuente a realizar la designación de personal ordinario para completar las estructuras propuestas</w:t>
      </w:r>
      <w:r w:rsidR="6E7A850D" w:rsidRPr="00B3309A">
        <w:rPr>
          <w:rFonts w:ascii="Book Antiqua" w:eastAsia="Book Antiqua" w:hAnsi="Book Antiqua" w:cs="Book Antiqua"/>
          <w:sz w:val="22"/>
          <w:szCs w:val="22"/>
          <w:lang w:val="es-ES" w:eastAsia="zh-CN"/>
        </w:rPr>
        <w:t>, lo cual iría rotando de manera mensual</w:t>
      </w:r>
      <w:r w:rsidR="004811B9" w:rsidRPr="00B3309A">
        <w:rPr>
          <w:rFonts w:ascii="Book Antiqua" w:hAnsi="Book Antiqua"/>
          <w:sz w:val="22"/>
          <w:szCs w:val="22"/>
        </w:rPr>
        <w:t>.</w:t>
      </w:r>
    </w:p>
    <w:p w14:paraId="1DB7E9AF" w14:textId="5CCE5A45" w:rsidR="002F6B2B" w:rsidRDefault="002F6B2B" w:rsidP="00B3309A">
      <w:pPr>
        <w:widowControl w:val="0"/>
        <w:autoSpaceDE w:val="0"/>
        <w:autoSpaceDN w:val="0"/>
        <w:adjustRightInd w:val="0"/>
        <w:spacing w:line="276" w:lineRule="auto"/>
        <w:jc w:val="both"/>
        <w:rPr>
          <w:rFonts w:ascii="Book Antiqua" w:eastAsia="Calibri" w:hAnsi="Book Antiqua"/>
          <w:sz w:val="22"/>
          <w:szCs w:val="22"/>
        </w:rPr>
      </w:pPr>
    </w:p>
    <w:p w14:paraId="24C71E82" w14:textId="332F4749" w:rsidR="00B3309A" w:rsidRPr="00B3309A" w:rsidRDefault="004811B9" w:rsidP="00CC4E2C">
      <w:pPr>
        <w:widowControl w:val="0"/>
        <w:autoSpaceDE w:val="0"/>
        <w:autoSpaceDN w:val="0"/>
        <w:adjustRightInd w:val="0"/>
        <w:spacing w:line="276" w:lineRule="auto"/>
        <w:ind w:firstLine="360"/>
        <w:jc w:val="both"/>
        <w:rPr>
          <w:rFonts w:ascii="Book Antiqua" w:hAnsi="Book Antiqua"/>
          <w:sz w:val="22"/>
          <w:szCs w:val="22"/>
        </w:rPr>
      </w:pPr>
      <w:r>
        <w:rPr>
          <w:rFonts w:ascii="Book Antiqua" w:hAnsi="Book Antiqua"/>
          <w:sz w:val="22"/>
          <w:szCs w:val="22"/>
        </w:rPr>
        <w:t>Sobre el cronograma original es importante mencionar que</w:t>
      </w:r>
      <w:r w:rsidR="00B3309A" w:rsidRPr="00B3309A">
        <w:rPr>
          <w:rFonts w:ascii="Book Antiqua" w:hAnsi="Book Antiqua"/>
          <w:sz w:val="22"/>
          <w:szCs w:val="22"/>
        </w:rPr>
        <w:t xml:space="preserve"> luego de la realización de coordinaciones para verificar la disponibilidad de recursos para la implementación en cada Tribunal Penal, se detectó en el Tribunal Penal de Golfito la problemática sobre las plazas que asumirían los Permisos con Goce de Salario según el artículo 44 de la Ley Orgánica del Poder Judicial</w:t>
      </w:r>
      <w:r w:rsidR="00150D25">
        <w:rPr>
          <w:rFonts w:ascii="Book Antiqua" w:hAnsi="Book Antiqua"/>
          <w:sz w:val="22"/>
          <w:szCs w:val="22"/>
        </w:rPr>
        <w:t>, p</w:t>
      </w:r>
      <w:r w:rsidR="00B3309A">
        <w:rPr>
          <w:rFonts w:ascii="Book Antiqua" w:hAnsi="Book Antiqua"/>
          <w:sz w:val="22"/>
          <w:szCs w:val="22"/>
        </w:rPr>
        <w:t xml:space="preserve">or lo que mediante oficio 103-PLA-MI(PL)-2023 de esta Dirección, se realizó la modificación al cronograma de trabajo </w:t>
      </w:r>
      <w:r w:rsidR="00B3309A" w:rsidRPr="00B3309A">
        <w:rPr>
          <w:rFonts w:ascii="Book Antiqua" w:hAnsi="Book Antiqua"/>
          <w:sz w:val="22"/>
          <w:szCs w:val="22"/>
        </w:rPr>
        <w:t>tomando las siguientes consideraciones:</w:t>
      </w:r>
    </w:p>
    <w:p w14:paraId="05EA2E68" w14:textId="77777777" w:rsidR="00B3309A" w:rsidRPr="00B3309A" w:rsidRDefault="00B3309A" w:rsidP="00B3309A">
      <w:pPr>
        <w:widowControl w:val="0"/>
        <w:autoSpaceDE w:val="0"/>
        <w:autoSpaceDN w:val="0"/>
        <w:adjustRightInd w:val="0"/>
        <w:spacing w:line="276" w:lineRule="auto"/>
        <w:jc w:val="both"/>
        <w:rPr>
          <w:rFonts w:ascii="Book Antiqua" w:hAnsi="Book Antiqua"/>
          <w:sz w:val="22"/>
          <w:szCs w:val="22"/>
        </w:rPr>
      </w:pPr>
    </w:p>
    <w:p w14:paraId="7C911884" w14:textId="77777777" w:rsidR="00B3309A" w:rsidRDefault="00B3309A" w:rsidP="00B3309A">
      <w:pPr>
        <w:pStyle w:val="Prrafodelista"/>
        <w:widowControl w:val="0"/>
        <w:numPr>
          <w:ilvl w:val="0"/>
          <w:numId w:val="44"/>
        </w:numPr>
        <w:autoSpaceDE w:val="0"/>
        <w:autoSpaceDN w:val="0"/>
        <w:adjustRightInd w:val="0"/>
        <w:spacing w:line="276" w:lineRule="auto"/>
        <w:jc w:val="both"/>
        <w:rPr>
          <w:rFonts w:ascii="Book Antiqua" w:hAnsi="Book Antiqua"/>
          <w:sz w:val="22"/>
          <w:szCs w:val="22"/>
        </w:rPr>
      </w:pPr>
      <w:r w:rsidRPr="00B3309A">
        <w:rPr>
          <w:rFonts w:ascii="Book Antiqua" w:hAnsi="Book Antiqua"/>
          <w:sz w:val="22"/>
          <w:szCs w:val="22"/>
        </w:rPr>
        <w:t xml:space="preserve">Movimiento en el cronograma de trabajo intercambiando la asignación del recurso </w:t>
      </w:r>
      <w:r w:rsidRPr="00B3309A">
        <w:rPr>
          <w:rFonts w:ascii="Book Antiqua" w:hAnsi="Book Antiqua"/>
          <w:sz w:val="22"/>
          <w:szCs w:val="22"/>
        </w:rPr>
        <w:lastRenderedPageBreak/>
        <w:t>del Tribunal Penal de Golfito al Tribunal Penal de Heredia, esto tomando en consideración que este despacho cuenta con las condiciones necesarias para asumir el adelanto de la atención del plan, de acuerdo con lo indicado por el Licenciado Víctor Francisco Cruz López, Juez Coordinador del Tribunal Penal de Heredia.</w:t>
      </w:r>
    </w:p>
    <w:p w14:paraId="6CDF96C0" w14:textId="0350BEC3" w:rsidR="00B3309A" w:rsidRPr="00707FBC" w:rsidRDefault="003C1578" w:rsidP="00B3309A">
      <w:pPr>
        <w:pStyle w:val="Prrafodelista"/>
        <w:widowControl w:val="0"/>
        <w:numPr>
          <w:ilvl w:val="0"/>
          <w:numId w:val="44"/>
        </w:numPr>
        <w:autoSpaceDE w:val="0"/>
        <w:autoSpaceDN w:val="0"/>
        <w:adjustRightInd w:val="0"/>
        <w:spacing w:line="276" w:lineRule="auto"/>
        <w:jc w:val="both"/>
        <w:rPr>
          <w:rFonts w:ascii="Book Antiqua" w:hAnsi="Book Antiqua"/>
          <w:sz w:val="22"/>
          <w:szCs w:val="22"/>
        </w:rPr>
      </w:pPr>
      <w:r>
        <w:rPr>
          <w:rFonts w:ascii="Book Antiqua" w:hAnsi="Book Antiqua"/>
          <w:sz w:val="22"/>
          <w:szCs w:val="22"/>
        </w:rPr>
        <w:t xml:space="preserve">Es importante mencionar que </w:t>
      </w:r>
      <w:r w:rsidR="00CC4E2C">
        <w:rPr>
          <w:rFonts w:ascii="Book Antiqua" w:hAnsi="Book Antiqua"/>
          <w:sz w:val="22"/>
          <w:szCs w:val="22"/>
        </w:rPr>
        <w:t>de acuerdo con el</w:t>
      </w:r>
      <w:r>
        <w:rPr>
          <w:rFonts w:ascii="Book Antiqua" w:hAnsi="Book Antiqua"/>
          <w:sz w:val="22"/>
          <w:szCs w:val="22"/>
        </w:rPr>
        <w:t xml:space="preserve"> informe 103-PLA-MI (PL)-2023 se consideró para el Tribunal Penal de Golfito del 10 de abril al 19 de mayo 2023, sin embargo para las fechas indicadas el despacho no cuenta co</w:t>
      </w:r>
      <w:r w:rsidR="00B3309A" w:rsidRPr="00FF0B5B">
        <w:rPr>
          <w:rFonts w:ascii="Book Antiqua" w:hAnsi="Book Antiqua"/>
          <w:sz w:val="22"/>
          <w:szCs w:val="22"/>
        </w:rPr>
        <w:t>n las condiciones necesarias para la atención del plan de trabajo</w:t>
      </w:r>
      <w:r>
        <w:rPr>
          <w:rFonts w:ascii="Book Antiqua" w:hAnsi="Book Antiqua"/>
          <w:sz w:val="22"/>
          <w:szCs w:val="22"/>
        </w:rPr>
        <w:t>, por lo que l</w:t>
      </w:r>
      <w:r w:rsidRPr="006204F9">
        <w:rPr>
          <w:rFonts w:ascii="Book Antiqua" w:hAnsi="Book Antiqua"/>
          <w:sz w:val="22"/>
          <w:szCs w:val="22"/>
        </w:rPr>
        <w:t>a atención del Tribunal Penal de Golfito se posterga al segundo trimestre 2023</w:t>
      </w:r>
      <w:r>
        <w:rPr>
          <w:rFonts w:ascii="Book Antiqua" w:hAnsi="Book Antiqua"/>
          <w:sz w:val="22"/>
          <w:szCs w:val="22"/>
        </w:rPr>
        <w:t>.</w:t>
      </w:r>
    </w:p>
    <w:p w14:paraId="05A10B90" w14:textId="65204DAF" w:rsidR="00B3309A" w:rsidRPr="00B3309A" w:rsidRDefault="00B3309A" w:rsidP="00B3309A">
      <w:pPr>
        <w:pStyle w:val="Prrafodelista"/>
        <w:widowControl w:val="0"/>
        <w:numPr>
          <w:ilvl w:val="0"/>
          <w:numId w:val="44"/>
        </w:numPr>
        <w:autoSpaceDE w:val="0"/>
        <w:autoSpaceDN w:val="0"/>
        <w:adjustRightInd w:val="0"/>
        <w:spacing w:line="276" w:lineRule="auto"/>
        <w:jc w:val="both"/>
        <w:rPr>
          <w:rFonts w:ascii="Book Antiqua" w:hAnsi="Book Antiqua"/>
          <w:sz w:val="22"/>
          <w:szCs w:val="22"/>
        </w:rPr>
      </w:pPr>
      <w:r w:rsidRPr="00B3309A">
        <w:rPr>
          <w:rFonts w:ascii="Book Antiqua" w:hAnsi="Book Antiqua"/>
          <w:sz w:val="22"/>
          <w:szCs w:val="22"/>
        </w:rPr>
        <w:t xml:space="preserve">El movimiento </w:t>
      </w:r>
      <w:bookmarkStart w:id="7" w:name="_Hlk126150388"/>
      <w:r w:rsidRPr="00B3309A">
        <w:rPr>
          <w:rFonts w:ascii="Book Antiqua" w:hAnsi="Book Antiqua"/>
          <w:sz w:val="22"/>
          <w:szCs w:val="22"/>
        </w:rPr>
        <w:t>generará un cambio de dos semanas en la atención de los Tribunales Penales de Puntarenas, Quepos y Pococí</w:t>
      </w:r>
      <w:bookmarkEnd w:id="7"/>
      <w:r w:rsidRPr="00B3309A">
        <w:rPr>
          <w:rFonts w:ascii="Book Antiqua" w:hAnsi="Book Antiqua"/>
          <w:sz w:val="22"/>
          <w:szCs w:val="22"/>
        </w:rPr>
        <w:t>, los cuales son traslapados para poder realizar esta modificación.</w:t>
      </w:r>
    </w:p>
    <w:p w14:paraId="0E453B1A" w14:textId="77777777" w:rsidR="00B3309A" w:rsidRPr="00B3309A" w:rsidRDefault="00B3309A" w:rsidP="00B3309A">
      <w:pPr>
        <w:widowControl w:val="0"/>
        <w:autoSpaceDE w:val="0"/>
        <w:autoSpaceDN w:val="0"/>
        <w:adjustRightInd w:val="0"/>
        <w:spacing w:line="276" w:lineRule="auto"/>
        <w:jc w:val="both"/>
        <w:rPr>
          <w:rFonts w:ascii="Book Antiqua" w:hAnsi="Book Antiqua"/>
          <w:sz w:val="22"/>
          <w:szCs w:val="22"/>
        </w:rPr>
      </w:pPr>
    </w:p>
    <w:p w14:paraId="65640FD2" w14:textId="77777777" w:rsidR="004811B9" w:rsidRDefault="00B3309A" w:rsidP="00B3309A">
      <w:pPr>
        <w:widowControl w:val="0"/>
        <w:autoSpaceDE w:val="0"/>
        <w:autoSpaceDN w:val="0"/>
        <w:adjustRightInd w:val="0"/>
        <w:spacing w:line="276" w:lineRule="auto"/>
        <w:jc w:val="both"/>
        <w:rPr>
          <w:rFonts w:ascii="Book Antiqua" w:hAnsi="Book Antiqua"/>
          <w:sz w:val="22"/>
          <w:szCs w:val="22"/>
        </w:rPr>
      </w:pPr>
      <w:r w:rsidRPr="00B3309A">
        <w:rPr>
          <w:rFonts w:ascii="Book Antiqua" w:hAnsi="Book Antiqua"/>
          <w:sz w:val="22"/>
          <w:szCs w:val="22"/>
        </w:rPr>
        <w:t xml:space="preserve">Por lo tanto, </w:t>
      </w:r>
      <w:r w:rsidR="004811B9">
        <w:rPr>
          <w:rFonts w:ascii="Book Antiqua" w:hAnsi="Book Antiqua"/>
          <w:sz w:val="22"/>
          <w:szCs w:val="22"/>
        </w:rPr>
        <w:t>el cronograma de trabajo se presenta en el siguiente cuadro:</w:t>
      </w:r>
    </w:p>
    <w:p w14:paraId="0AD28DEB" w14:textId="0FC7743C" w:rsidR="00B3309A" w:rsidRPr="001C6B8D" w:rsidRDefault="00B3309A" w:rsidP="00BE3D64">
      <w:pPr>
        <w:pStyle w:val="Descripcin"/>
        <w:spacing w:after="0"/>
        <w:rPr>
          <w:rFonts w:ascii="Book Antiqua" w:hAnsi="Book Antiqua"/>
          <w:b/>
          <w:i w:val="0"/>
          <w:color w:val="auto"/>
          <w:sz w:val="22"/>
          <w:szCs w:val="22"/>
          <w:highlight w:val="yellow"/>
          <w:lang w:val="es-ES_tradnl"/>
        </w:rPr>
      </w:pPr>
    </w:p>
    <w:p w14:paraId="11A97879" w14:textId="2688D3F9" w:rsidR="00BE3D64" w:rsidRPr="00BE3D64" w:rsidRDefault="00BE3D64" w:rsidP="00BE3D64">
      <w:pPr>
        <w:pStyle w:val="Descripcin"/>
        <w:spacing w:after="0"/>
        <w:contextualSpacing/>
        <w:jc w:val="center"/>
        <w:rPr>
          <w:rFonts w:ascii="Book Antiqua" w:hAnsi="Book Antiqua"/>
          <w:b/>
          <w:bCs/>
          <w:i w:val="0"/>
          <w:iCs w:val="0"/>
          <w:color w:val="auto"/>
          <w:sz w:val="22"/>
          <w:szCs w:val="22"/>
          <w:lang w:val="es-ES_tradnl"/>
        </w:rPr>
      </w:pPr>
      <w:r w:rsidRPr="008E2378">
        <w:rPr>
          <w:rFonts w:ascii="Book Antiqua" w:hAnsi="Book Antiqua"/>
          <w:b/>
          <w:bCs/>
          <w:i w:val="0"/>
          <w:iCs w:val="0"/>
          <w:color w:val="auto"/>
          <w:sz w:val="22"/>
          <w:szCs w:val="22"/>
          <w:lang w:val="es-ES_tradnl"/>
        </w:rPr>
        <w:t xml:space="preserve">Cuadro </w:t>
      </w:r>
      <w:r w:rsidRPr="008E2378">
        <w:rPr>
          <w:rFonts w:ascii="Book Antiqua" w:hAnsi="Book Antiqua"/>
          <w:b/>
          <w:bCs/>
          <w:i w:val="0"/>
          <w:iCs w:val="0"/>
          <w:color w:val="auto"/>
          <w:sz w:val="22"/>
          <w:szCs w:val="22"/>
          <w:lang w:val="es-ES_tradnl"/>
        </w:rPr>
        <w:fldChar w:fldCharType="begin"/>
      </w:r>
      <w:r w:rsidRPr="008E2378">
        <w:rPr>
          <w:rFonts w:ascii="Book Antiqua" w:hAnsi="Book Antiqua"/>
          <w:b/>
          <w:bCs/>
          <w:i w:val="0"/>
          <w:iCs w:val="0"/>
          <w:color w:val="auto"/>
          <w:sz w:val="22"/>
          <w:szCs w:val="22"/>
          <w:lang w:val="es-ES_tradnl"/>
        </w:rPr>
        <w:instrText xml:space="preserve"> SEQ Cuadro \* ARABIC </w:instrText>
      </w:r>
      <w:r w:rsidRPr="008E2378">
        <w:rPr>
          <w:rFonts w:ascii="Book Antiqua" w:hAnsi="Book Antiqua"/>
          <w:b/>
          <w:bCs/>
          <w:i w:val="0"/>
          <w:iCs w:val="0"/>
          <w:color w:val="auto"/>
          <w:sz w:val="22"/>
          <w:szCs w:val="22"/>
          <w:lang w:val="es-ES_tradnl"/>
        </w:rPr>
        <w:fldChar w:fldCharType="separate"/>
      </w:r>
      <w:r w:rsidR="003966A2">
        <w:rPr>
          <w:rFonts w:ascii="Book Antiqua" w:hAnsi="Book Antiqua"/>
          <w:b/>
          <w:bCs/>
          <w:i w:val="0"/>
          <w:iCs w:val="0"/>
          <w:noProof/>
          <w:color w:val="auto"/>
          <w:sz w:val="22"/>
          <w:szCs w:val="22"/>
          <w:lang w:val="es-ES_tradnl"/>
        </w:rPr>
        <w:t>12</w:t>
      </w:r>
      <w:r w:rsidRPr="008E2378">
        <w:rPr>
          <w:rFonts w:ascii="Book Antiqua" w:hAnsi="Book Antiqua"/>
          <w:b/>
          <w:bCs/>
          <w:i w:val="0"/>
          <w:iCs w:val="0"/>
          <w:color w:val="auto"/>
          <w:sz w:val="22"/>
          <w:szCs w:val="22"/>
          <w:lang w:val="es-ES_tradnl"/>
        </w:rPr>
        <w:fldChar w:fldCharType="end"/>
      </w:r>
    </w:p>
    <w:p w14:paraId="4A9B220C" w14:textId="77777777" w:rsidR="00B3309A" w:rsidRPr="001C6B8D" w:rsidRDefault="00B3309A" w:rsidP="00B3309A">
      <w:pPr>
        <w:widowControl w:val="0"/>
        <w:autoSpaceDE w:val="0"/>
        <w:autoSpaceDN w:val="0"/>
        <w:adjustRightInd w:val="0"/>
        <w:jc w:val="center"/>
        <w:rPr>
          <w:rFonts w:ascii="Book Antiqua" w:hAnsi="Book Antiqua"/>
          <w:b/>
          <w:sz w:val="22"/>
          <w:szCs w:val="22"/>
        </w:rPr>
      </w:pPr>
      <w:r w:rsidRPr="001C6B8D">
        <w:rPr>
          <w:rFonts w:ascii="Book Antiqua" w:hAnsi="Book Antiqua"/>
          <w:b/>
          <w:sz w:val="22"/>
          <w:szCs w:val="22"/>
        </w:rPr>
        <w:t>Cronograma de Trabajo Enero-Mayo 2023</w:t>
      </w:r>
    </w:p>
    <w:tbl>
      <w:tblPr>
        <w:tblW w:w="9136" w:type="dxa"/>
        <w:jc w:val="center"/>
        <w:tblCellMar>
          <w:left w:w="70" w:type="dxa"/>
          <w:right w:w="70" w:type="dxa"/>
        </w:tblCellMar>
        <w:tblLook w:val="04A0" w:firstRow="1" w:lastRow="0" w:firstColumn="1" w:lastColumn="0" w:noHBand="0" w:noVBand="1"/>
      </w:tblPr>
      <w:tblGrid>
        <w:gridCol w:w="2122"/>
        <w:gridCol w:w="2138"/>
        <w:gridCol w:w="1695"/>
        <w:gridCol w:w="1872"/>
        <w:gridCol w:w="1309"/>
      </w:tblGrid>
      <w:tr w:rsidR="00B3309A" w:rsidRPr="00EE3AFC" w14:paraId="03E4D4BC" w14:textId="77777777" w:rsidTr="004811B9">
        <w:trPr>
          <w:trHeight w:val="206"/>
          <w:jc w:val="center"/>
        </w:trPr>
        <w:tc>
          <w:tcPr>
            <w:tcW w:w="212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C76109C"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Día / Mes</w:t>
            </w:r>
          </w:p>
        </w:tc>
        <w:tc>
          <w:tcPr>
            <w:tcW w:w="2138" w:type="dxa"/>
            <w:tcBorders>
              <w:top w:val="single" w:sz="4" w:space="0" w:color="auto"/>
              <w:left w:val="nil"/>
              <w:bottom w:val="single" w:sz="4" w:space="0" w:color="auto"/>
              <w:right w:val="single" w:sz="4" w:space="0" w:color="auto"/>
            </w:tcBorders>
            <w:shd w:val="clear" w:color="000000" w:fill="002060"/>
            <w:vAlign w:val="center"/>
            <w:hideMark/>
          </w:tcPr>
          <w:p w14:paraId="1867F9E1"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Batería 1</w:t>
            </w:r>
          </w:p>
        </w:tc>
        <w:tc>
          <w:tcPr>
            <w:tcW w:w="1695" w:type="dxa"/>
            <w:tcBorders>
              <w:top w:val="single" w:sz="4" w:space="0" w:color="auto"/>
              <w:left w:val="nil"/>
              <w:bottom w:val="single" w:sz="4" w:space="0" w:color="auto"/>
              <w:right w:val="single" w:sz="4" w:space="0" w:color="auto"/>
            </w:tcBorders>
            <w:shd w:val="clear" w:color="000000" w:fill="002060"/>
            <w:vAlign w:val="center"/>
            <w:hideMark/>
          </w:tcPr>
          <w:p w14:paraId="67E9F1F8"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Batería 2</w:t>
            </w:r>
          </w:p>
        </w:tc>
        <w:tc>
          <w:tcPr>
            <w:tcW w:w="1872" w:type="dxa"/>
            <w:tcBorders>
              <w:top w:val="single" w:sz="4" w:space="0" w:color="auto"/>
              <w:left w:val="nil"/>
              <w:bottom w:val="single" w:sz="4" w:space="0" w:color="auto"/>
              <w:right w:val="single" w:sz="4" w:space="0" w:color="auto"/>
            </w:tcBorders>
            <w:shd w:val="clear" w:color="000000" w:fill="002060"/>
            <w:vAlign w:val="center"/>
            <w:hideMark/>
          </w:tcPr>
          <w:p w14:paraId="14F4B101"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Batería 3</w:t>
            </w:r>
          </w:p>
        </w:tc>
        <w:tc>
          <w:tcPr>
            <w:tcW w:w="1309" w:type="dxa"/>
            <w:tcBorders>
              <w:top w:val="single" w:sz="4" w:space="0" w:color="auto"/>
              <w:left w:val="nil"/>
              <w:bottom w:val="single" w:sz="4" w:space="0" w:color="auto"/>
              <w:right w:val="single" w:sz="4" w:space="0" w:color="auto"/>
            </w:tcBorders>
            <w:shd w:val="clear" w:color="000000" w:fill="002060"/>
            <w:vAlign w:val="center"/>
            <w:hideMark/>
          </w:tcPr>
          <w:p w14:paraId="0A373B26"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Batería 4</w:t>
            </w:r>
          </w:p>
        </w:tc>
      </w:tr>
      <w:tr w:rsidR="00B3309A" w:rsidRPr="00EE3AFC" w14:paraId="08D7147C"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9BC2E6"/>
            <w:vAlign w:val="center"/>
            <w:hideMark/>
          </w:tcPr>
          <w:p w14:paraId="7CC1DF0C"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09-13 Enero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3496DCC0"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1A9F824D" w14:textId="28B2390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74568190" w14:textId="02E0DE4C"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Corredores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35B556FE"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5541DA9C"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9BC2E6"/>
            <w:vAlign w:val="center"/>
            <w:hideMark/>
          </w:tcPr>
          <w:p w14:paraId="3E399417"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16-20 Enero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41F3154A"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2584970B"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6AA34EB2"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Corredores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160EEA5E"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670809C3"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9BC2E6"/>
            <w:vAlign w:val="center"/>
            <w:hideMark/>
          </w:tcPr>
          <w:p w14:paraId="5A6C70EE"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23-27 Enero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0D3547A3"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5009DE47"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25A12E20"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Corredores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33733D6B"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629568DF"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AEAAAA"/>
            <w:vAlign w:val="center"/>
            <w:hideMark/>
          </w:tcPr>
          <w:p w14:paraId="3A6B5A27"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30 Enero- 03 Febrero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436E5B9D"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7BBD80E1"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300638B1"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Corredores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79B9A900"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41A0F1E4"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AEAAAA"/>
            <w:vAlign w:val="center"/>
            <w:hideMark/>
          </w:tcPr>
          <w:p w14:paraId="18E5273A"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06-10 Febrero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2A1EAB59"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75A02F8C"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1D4D133C"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Corredores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30E7A490"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43F80C89"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AEAAAA"/>
            <w:vAlign w:val="center"/>
            <w:hideMark/>
          </w:tcPr>
          <w:p w14:paraId="566C9FE7"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13-17 Febrero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203F4639"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3675C25D"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5EAE3277"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Corredores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5BD2E069"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1A38BC59"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AEAAAA"/>
            <w:vAlign w:val="center"/>
            <w:hideMark/>
          </w:tcPr>
          <w:p w14:paraId="1E05CF4B"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20-24 Febrero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5FEE3CD2"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51A0368E"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0A59BF81"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Heredia</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30146A24"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0247C585"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AEAAAA"/>
            <w:vAlign w:val="center"/>
            <w:hideMark/>
          </w:tcPr>
          <w:p w14:paraId="0D9E70EF"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27 Febrero- 03 Marzo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125F490F"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6C827BD2"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hideMark/>
          </w:tcPr>
          <w:p w14:paraId="64D50A0B"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Heredia</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5BEF316B"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Santa Cruz</w:t>
            </w:r>
          </w:p>
        </w:tc>
      </w:tr>
      <w:tr w:rsidR="00B3309A" w:rsidRPr="00EE3AFC" w14:paraId="52428C16"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305496"/>
            <w:vAlign w:val="center"/>
            <w:hideMark/>
          </w:tcPr>
          <w:p w14:paraId="16712528"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06-10 Marzo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0DAB3EF6"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7D9B1C29"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hideMark/>
          </w:tcPr>
          <w:p w14:paraId="429444F5"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Heredia</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4D2652C7"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Nicoya</w:t>
            </w:r>
          </w:p>
        </w:tc>
      </w:tr>
      <w:tr w:rsidR="00B3309A" w:rsidRPr="00EE3AFC" w14:paraId="0C6F5AF9"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305496"/>
            <w:vAlign w:val="center"/>
            <w:hideMark/>
          </w:tcPr>
          <w:p w14:paraId="5E050221"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13-17 Marzo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012F998A"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 -Cañas</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1A21E5AD"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hideMark/>
          </w:tcPr>
          <w:p w14:paraId="2174ED93"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Heredia</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1DCAE992"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Nicoya</w:t>
            </w:r>
          </w:p>
        </w:tc>
      </w:tr>
      <w:tr w:rsidR="00B3309A" w:rsidRPr="00EE3AFC" w14:paraId="7EB00B23"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305496"/>
            <w:vAlign w:val="center"/>
            <w:hideMark/>
          </w:tcPr>
          <w:p w14:paraId="2701C4E2"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20-24 Marzo</w:t>
            </w:r>
          </w:p>
        </w:tc>
        <w:tc>
          <w:tcPr>
            <w:tcW w:w="2138" w:type="dxa"/>
            <w:tcBorders>
              <w:top w:val="nil"/>
              <w:left w:val="nil"/>
              <w:bottom w:val="single" w:sz="4" w:space="0" w:color="auto"/>
              <w:right w:val="single" w:sz="4" w:space="0" w:color="auto"/>
            </w:tcBorders>
            <w:shd w:val="clear" w:color="auto" w:fill="FFFFFF" w:themeFill="background1"/>
            <w:hideMark/>
          </w:tcPr>
          <w:p w14:paraId="09EAD9B3"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 -Cañas</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11AE5DB7"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hideMark/>
          </w:tcPr>
          <w:p w14:paraId="694E01B8"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Heredia</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70A4D5EE"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Nicoya</w:t>
            </w:r>
          </w:p>
        </w:tc>
      </w:tr>
      <w:tr w:rsidR="00B3309A" w:rsidRPr="00EE3AFC" w14:paraId="44DFE223"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305496"/>
            <w:vAlign w:val="center"/>
            <w:hideMark/>
          </w:tcPr>
          <w:p w14:paraId="42A82B56"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27-31 Marzo</w:t>
            </w:r>
          </w:p>
        </w:tc>
        <w:tc>
          <w:tcPr>
            <w:tcW w:w="2138" w:type="dxa"/>
            <w:tcBorders>
              <w:top w:val="nil"/>
              <w:left w:val="nil"/>
              <w:bottom w:val="single" w:sz="4" w:space="0" w:color="auto"/>
              <w:right w:val="single" w:sz="4" w:space="0" w:color="auto"/>
            </w:tcBorders>
            <w:shd w:val="clear" w:color="auto" w:fill="FFFFFF" w:themeFill="background1"/>
            <w:hideMark/>
          </w:tcPr>
          <w:p w14:paraId="48935231"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Liberia -Cañas</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56C4F45F"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hideMark/>
          </w:tcPr>
          <w:p w14:paraId="5CDFC0CB"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Heredia</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0EF41540"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Nicoya</w:t>
            </w:r>
          </w:p>
        </w:tc>
      </w:tr>
      <w:tr w:rsidR="00B3309A" w:rsidRPr="00EE3AFC" w14:paraId="7ADC0C47"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002060"/>
            <w:vAlign w:val="center"/>
            <w:hideMark/>
          </w:tcPr>
          <w:p w14:paraId="5BF320CB"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03-07 Abril</w:t>
            </w:r>
          </w:p>
        </w:tc>
        <w:tc>
          <w:tcPr>
            <w:tcW w:w="7014" w:type="dxa"/>
            <w:gridSpan w:val="4"/>
            <w:tcBorders>
              <w:top w:val="single" w:sz="4" w:space="0" w:color="auto"/>
              <w:left w:val="nil"/>
              <w:bottom w:val="single" w:sz="4" w:space="0" w:color="auto"/>
              <w:right w:val="single" w:sz="4" w:space="0" w:color="000000"/>
            </w:tcBorders>
            <w:shd w:val="clear" w:color="000000" w:fill="002060"/>
            <w:vAlign w:val="center"/>
            <w:hideMark/>
          </w:tcPr>
          <w:p w14:paraId="193E01E9"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Cierre Colectivo</w:t>
            </w:r>
          </w:p>
        </w:tc>
      </w:tr>
      <w:tr w:rsidR="00676776" w:rsidRPr="00EE3AFC" w14:paraId="32A658E2" w14:textId="77777777" w:rsidTr="00FF0B5B">
        <w:trPr>
          <w:trHeight w:val="49"/>
          <w:jc w:val="center"/>
        </w:trPr>
        <w:tc>
          <w:tcPr>
            <w:tcW w:w="2122" w:type="dxa"/>
            <w:tcBorders>
              <w:top w:val="nil"/>
              <w:left w:val="single" w:sz="4" w:space="0" w:color="auto"/>
              <w:bottom w:val="single" w:sz="4" w:space="0" w:color="auto"/>
              <w:right w:val="single" w:sz="4" w:space="0" w:color="auto"/>
            </w:tcBorders>
            <w:shd w:val="clear" w:color="000000" w:fill="B4C6E7"/>
            <w:vAlign w:val="center"/>
            <w:hideMark/>
          </w:tcPr>
          <w:p w14:paraId="66CFE851" w14:textId="77777777" w:rsidR="00676776" w:rsidRPr="004811B9" w:rsidRDefault="00676776" w:rsidP="00676776">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10-14 Abril</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51105440"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Limón</w:t>
            </w:r>
          </w:p>
        </w:tc>
        <w:tc>
          <w:tcPr>
            <w:tcW w:w="1695" w:type="dxa"/>
            <w:tcBorders>
              <w:top w:val="nil"/>
              <w:left w:val="nil"/>
              <w:bottom w:val="single" w:sz="4" w:space="0" w:color="auto"/>
              <w:right w:val="single" w:sz="4" w:space="0" w:color="auto"/>
            </w:tcBorders>
            <w:shd w:val="clear" w:color="auto" w:fill="FFFFFF" w:themeFill="background1"/>
            <w:hideMark/>
          </w:tcPr>
          <w:p w14:paraId="7A7CF982" w14:textId="10E654F9" w:rsidR="00676776" w:rsidRPr="004811B9" w:rsidRDefault="00676776" w:rsidP="00676776">
            <w:pPr>
              <w:jc w:val="center"/>
              <w:rPr>
                <w:rFonts w:ascii="Book Antiqua" w:hAnsi="Book Antiqua"/>
                <w:sz w:val="18"/>
                <w:szCs w:val="18"/>
                <w:lang w:eastAsia="es-CR"/>
              </w:rPr>
            </w:pPr>
            <w:r w:rsidRPr="00E413FA">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277CDD66"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Heredia-Sarapiquí</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7C465E8E"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Goicoechea</w:t>
            </w:r>
          </w:p>
        </w:tc>
      </w:tr>
      <w:tr w:rsidR="00676776" w:rsidRPr="00EE3AFC" w14:paraId="359C75E1" w14:textId="77777777" w:rsidTr="00FF0B5B">
        <w:trPr>
          <w:trHeight w:val="206"/>
          <w:jc w:val="center"/>
        </w:trPr>
        <w:tc>
          <w:tcPr>
            <w:tcW w:w="2122" w:type="dxa"/>
            <w:tcBorders>
              <w:top w:val="nil"/>
              <w:left w:val="single" w:sz="4" w:space="0" w:color="auto"/>
              <w:bottom w:val="single" w:sz="4" w:space="0" w:color="auto"/>
              <w:right w:val="single" w:sz="4" w:space="0" w:color="auto"/>
            </w:tcBorders>
            <w:shd w:val="clear" w:color="000000" w:fill="B4C6E7"/>
            <w:vAlign w:val="center"/>
            <w:hideMark/>
          </w:tcPr>
          <w:p w14:paraId="32ACB423" w14:textId="77777777" w:rsidR="00676776" w:rsidRPr="004811B9" w:rsidRDefault="00676776" w:rsidP="00676776">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17-21 Abril</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26877AFB"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Limón</w:t>
            </w:r>
          </w:p>
        </w:tc>
        <w:tc>
          <w:tcPr>
            <w:tcW w:w="1695" w:type="dxa"/>
            <w:tcBorders>
              <w:top w:val="nil"/>
              <w:left w:val="nil"/>
              <w:bottom w:val="single" w:sz="4" w:space="0" w:color="auto"/>
              <w:right w:val="single" w:sz="4" w:space="0" w:color="auto"/>
            </w:tcBorders>
            <w:shd w:val="clear" w:color="auto" w:fill="FFFFFF" w:themeFill="background1"/>
            <w:hideMark/>
          </w:tcPr>
          <w:p w14:paraId="3685C7F9" w14:textId="748709EA" w:rsidR="00676776" w:rsidRPr="004811B9" w:rsidRDefault="00676776" w:rsidP="00676776">
            <w:pPr>
              <w:jc w:val="center"/>
              <w:rPr>
                <w:rFonts w:ascii="Book Antiqua" w:hAnsi="Book Antiqua"/>
                <w:sz w:val="18"/>
                <w:szCs w:val="18"/>
                <w:lang w:eastAsia="es-CR"/>
              </w:rPr>
            </w:pPr>
            <w:r w:rsidRPr="00E413FA">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45557EA9"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Heredia-Sarapiquí</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7BE9061D"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Goicoechea</w:t>
            </w:r>
          </w:p>
        </w:tc>
      </w:tr>
      <w:tr w:rsidR="00676776" w:rsidRPr="00EE3AFC" w14:paraId="155663C4" w14:textId="77777777" w:rsidTr="00FF0B5B">
        <w:trPr>
          <w:trHeight w:val="206"/>
          <w:jc w:val="center"/>
        </w:trPr>
        <w:tc>
          <w:tcPr>
            <w:tcW w:w="2122" w:type="dxa"/>
            <w:tcBorders>
              <w:top w:val="nil"/>
              <w:left w:val="single" w:sz="4" w:space="0" w:color="auto"/>
              <w:bottom w:val="single" w:sz="4" w:space="0" w:color="auto"/>
              <w:right w:val="single" w:sz="4" w:space="0" w:color="auto"/>
            </w:tcBorders>
            <w:shd w:val="clear" w:color="000000" w:fill="B4C6E7"/>
            <w:vAlign w:val="center"/>
            <w:hideMark/>
          </w:tcPr>
          <w:p w14:paraId="4E630F94" w14:textId="77777777" w:rsidR="00676776" w:rsidRPr="004811B9" w:rsidRDefault="00676776" w:rsidP="00676776">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24-28Abril</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49598E9C"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Limón</w:t>
            </w:r>
          </w:p>
        </w:tc>
        <w:tc>
          <w:tcPr>
            <w:tcW w:w="1695" w:type="dxa"/>
            <w:tcBorders>
              <w:top w:val="nil"/>
              <w:left w:val="nil"/>
              <w:bottom w:val="single" w:sz="4" w:space="0" w:color="auto"/>
              <w:right w:val="single" w:sz="4" w:space="0" w:color="auto"/>
            </w:tcBorders>
            <w:shd w:val="clear" w:color="auto" w:fill="FFFFFF" w:themeFill="background1"/>
            <w:hideMark/>
          </w:tcPr>
          <w:p w14:paraId="0BC0DB74" w14:textId="2FF3C5C5" w:rsidR="00676776" w:rsidRPr="004811B9" w:rsidRDefault="00676776" w:rsidP="00676776">
            <w:pPr>
              <w:jc w:val="center"/>
              <w:rPr>
                <w:rFonts w:ascii="Book Antiqua" w:hAnsi="Book Antiqua"/>
                <w:sz w:val="18"/>
                <w:szCs w:val="18"/>
                <w:lang w:eastAsia="es-CR"/>
              </w:rPr>
            </w:pPr>
            <w:r w:rsidRPr="00E413FA">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00AFB062"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Puntarenas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6F0E5EC3"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Goicoechea</w:t>
            </w:r>
          </w:p>
        </w:tc>
      </w:tr>
      <w:tr w:rsidR="00676776" w:rsidRPr="00EE3AFC" w14:paraId="6AD1C9A4" w14:textId="77777777" w:rsidTr="00FF0B5B">
        <w:trPr>
          <w:trHeight w:val="206"/>
          <w:jc w:val="center"/>
        </w:trPr>
        <w:tc>
          <w:tcPr>
            <w:tcW w:w="2122" w:type="dxa"/>
            <w:tcBorders>
              <w:top w:val="nil"/>
              <w:left w:val="single" w:sz="4" w:space="0" w:color="auto"/>
              <w:bottom w:val="single" w:sz="4" w:space="0" w:color="auto"/>
              <w:right w:val="single" w:sz="4" w:space="0" w:color="auto"/>
            </w:tcBorders>
            <w:shd w:val="clear" w:color="000000" w:fill="2F75B5"/>
            <w:vAlign w:val="center"/>
            <w:hideMark/>
          </w:tcPr>
          <w:p w14:paraId="2E3E1E10" w14:textId="77777777" w:rsidR="00676776" w:rsidRPr="004811B9" w:rsidRDefault="00676776" w:rsidP="00676776">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01-05 Mayo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201406B5"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Limón</w:t>
            </w:r>
          </w:p>
        </w:tc>
        <w:tc>
          <w:tcPr>
            <w:tcW w:w="1695" w:type="dxa"/>
            <w:tcBorders>
              <w:top w:val="nil"/>
              <w:left w:val="nil"/>
              <w:bottom w:val="single" w:sz="4" w:space="0" w:color="auto"/>
              <w:right w:val="single" w:sz="4" w:space="0" w:color="auto"/>
            </w:tcBorders>
            <w:shd w:val="clear" w:color="auto" w:fill="FFFFFF" w:themeFill="background1"/>
            <w:hideMark/>
          </w:tcPr>
          <w:p w14:paraId="3B521EC1" w14:textId="34836271" w:rsidR="00676776" w:rsidRPr="004811B9" w:rsidRDefault="00676776" w:rsidP="00676776">
            <w:pPr>
              <w:jc w:val="center"/>
              <w:rPr>
                <w:rFonts w:ascii="Book Antiqua" w:hAnsi="Book Antiqua"/>
                <w:sz w:val="18"/>
                <w:szCs w:val="18"/>
                <w:lang w:eastAsia="es-CR"/>
              </w:rPr>
            </w:pPr>
            <w:r w:rsidRPr="00E413FA">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58729326"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Puntarenas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3E840C1F"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Goicoechea</w:t>
            </w:r>
          </w:p>
        </w:tc>
      </w:tr>
      <w:tr w:rsidR="00676776" w:rsidRPr="00EE3AFC" w14:paraId="2996812B" w14:textId="77777777" w:rsidTr="00FF0B5B">
        <w:trPr>
          <w:trHeight w:val="206"/>
          <w:jc w:val="center"/>
        </w:trPr>
        <w:tc>
          <w:tcPr>
            <w:tcW w:w="2122" w:type="dxa"/>
            <w:tcBorders>
              <w:top w:val="nil"/>
              <w:left w:val="single" w:sz="4" w:space="0" w:color="auto"/>
              <w:bottom w:val="single" w:sz="4" w:space="0" w:color="auto"/>
              <w:right w:val="single" w:sz="4" w:space="0" w:color="auto"/>
            </w:tcBorders>
            <w:shd w:val="clear" w:color="000000" w:fill="2F75B5"/>
            <w:vAlign w:val="center"/>
            <w:hideMark/>
          </w:tcPr>
          <w:p w14:paraId="0D318441" w14:textId="77777777" w:rsidR="00676776" w:rsidRPr="004811B9" w:rsidRDefault="00676776" w:rsidP="00676776">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08-12 Mayo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3FAB65D7"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Pavas</w:t>
            </w:r>
          </w:p>
        </w:tc>
        <w:tc>
          <w:tcPr>
            <w:tcW w:w="1695" w:type="dxa"/>
            <w:tcBorders>
              <w:top w:val="nil"/>
              <w:left w:val="nil"/>
              <w:bottom w:val="single" w:sz="4" w:space="0" w:color="auto"/>
              <w:right w:val="single" w:sz="4" w:space="0" w:color="auto"/>
            </w:tcBorders>
            <w:shd w:val="clear" w:color="auto" w:fill="FFFFFF" w:themeFill="background1"/>
            <w:hideMark/>
          </w:tcPr>
          <w:p w14:paraId="2D6EB3BC" w14:textId="7C0FD173" w:rsidR="00676776" w:rsidRPr="004811B9" w:rsidRDefault="00676776" w:rsidP="00676776">
            <w:pPr>
              <w:jc w:val="center"/>
              <w:rPr>
                <w:rFonts w:ascii="Book Antiqua" w:hAnsi="Book Antiqua"/>
                <w:sz w:val="18"/>
                <w:szCs w:val="18"/>
                <w:lang w:eastAsia="es-CR"/>
              </w:rPr>
            </w:pPr>
            <w:r w:rsidRPr="00E413FA">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0AF209D8"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Quepos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02704F15"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Goicoechea</w:t>
            </w:r>
          </w:p>
        </w:tc>
      </w:tr>
      <w:tr w:rsidR="00676776" w:rsidRPr="00EE3AFC" w14:paraId="1C70569E" w14:textId="77777777" w:rsidTr="00FF0B5B">
        <w:trPr>
          <w:trHeight w:val="206"/>
          <w:jc w:val="center"/>
        </w:trPr>
        <w:tc>
          <w:tcPr>
            <w:tcW w:w="2122" w:type="dxa"/>
            <w:tcBorders>
              <w:top w:val="nil"/>
              <w:left w:val="single" w:sz="4" w:space="0" w:color="auto"/>
              <w:bottom w:val="single" w:sz="4" w:space="0" w:color="auto"/>
              <w:right w:val="single" w:sz="4" w:space="0" w:color="auto"/>
            </w:tcBorders>
            <w:shd w:val="clear" w:color="000000" w:fill="2F75B5"/>
            <w:vAlign w:val="center"/>
            <w:hideMark/>
          </w:tcPr>
          <w:p w14:paraId="0DE60C5E" w14:textId="77777777" w:rsidR="00676776" w:rsidRPr="004811B9" w:rsidRDefault="00676776" w:rsidP="00676776">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15-19 Mayo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4D75300A"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Pavas</w:t>
            </w:r>
          </w:p>
        </w:tc>
        <w:tc>
          <w:tcPr>
            <w:tcW w:w="1695" w:type="dxa"/>
            <w:tcBorders>
              <w:top w:val="nil"/>
              <w:left w:val="nil"/>
              <w:bottom w:val="single" w:sz="4" w:space="0" w:color="auto"/>
              <w:right w:val="single" w:sz="4" w:space="0" w:color="auto"/>
            </w:tcBorders>
            <w:shd w:val="clear" w:color="auto" w:fill="FFFFFF" w:themeFill="background1"/>
            <w:hideMark/>
          </w:tcPr>
          <w:p w14:paraId="23C0CAD3" w14:textId="35953FBE" w:rsidR="00676776" w:rsidRPr="004811B9" w:rsidRDefault="00676776" w:rsidP="00676776">
            <w:pPr>
              <w:jc w:val="center"/>
              <w:rPr>
                <w:rFonts w:ascii="Book Antiqua" w:hAnsi="Book Antiqua"/>
                <w:sz w:val="18"/>
                <w:szCs w:val="18"/>
                <w:lang w:eastAsia="es-CR"/>
              </w:rPr>
            </w:pPr>
            <w:r w:rsidRPr="00E413FA">
              <w:rPr>
                <w:rFonts w:ascii="Book Antiqua" w:hAnsi="Book Antiqua"/>
                <w:sz w:val="18"/>
                <w:szCs w:val="18"/>
                <w:lang w:eastAsia="es-CR"/>
              </w:rPr>
              <w:t>Cartago-Turrialba</w:t>
            </w:r>
          </w:p>
        </w:tc>
        <w:tc>
          <w:tcPr>
            <w:tcW w:w="1872" w:type="dxa"/>
            <w:tcBorders>
              <w:top w:val="nil"/>
              <w:left w:val="nil"/>
              <w:bottom w:val="single" w:sz="4" w:space="0" w:color="auto"/>
              <w:right w:val="single" w:sz="4" w:space="0" w:color="auto"/>
            </w:tcBorders>
            <w:shd w:val="clear" w:color="auto" w:fill="FFFFFF" w:themeFill="background1"/>
            <w:vAlign w:val="center"/>
            <w:hideMark/>
          </w:tcPr>
          <w:p w14:paraId="3631B64D"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Quepos</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2C2B83E9" w14:textId="77777777" w:rsidR="00676776" w:rsidRPr="004811B9" w:rsidRDefault="00676776" w:rsidP="00676776">
            <w:pPr>
              <w:jc w:val="center"/>
              <w:rPr>
                <w:rFonts w:ascii="Book Antiqua" w:hAnsi="Book Antiqua"/>
                <w:sz w:val="18"/>
                <w:szCs w:val="18"/>
                <w:lang w:eastAsia="es-CR"/>
              </w:rPr>
            </w:pPr>
            <w:r w:rsidRPr="004811B9">
              <w:rPr>
                <w:rFonts w:ascii="Book Antiqua" w:hAnsi="Book Antiqua"/>
                <w:sz w:val="18"/>
                <w:szCs w:val="18"/>
                <w:lang w:eastAsia="es-CR"/>
              </w:rPr>
              <w:t>Perez Zeledón</w:t>
            </w:r>
          </w:p>
        </w:tc>
      </w:tr>
      <w:tr w:rsidR="00B3309A" w:rsidRPr="00EE3AFC" w14:paraId="5447ED50" w14:textId="77777777" w:rsidTr="004811B9">
        <w:trPr>
          <w:trHeight w:val="206"/>
          <w:jc w:val="center"/>
        </w:trPr>
        <w:tc>
          <w:tcPr>
            <w:tcW w:w="2122" w:type="dxa"/>
            <w:tcBorders>
              <w:top w:val="nil"/>
              <w:left w:val="single" w:sz="4" w:space="0" w:color="auto"/>
              <w:bottom w:val="single" w:sz="4" w:space="0" w:color="auto"/>
              <w:right w:val="single" w:sz="4" w:space="0" w:color="auto"/>
            </w:tcBorders>
            <w:shd w:val="clear" w:color="000000" w:fill="2F75B5"/>
            <w:vAlign w:val="center"/>
            <w:hideMark/>
          </w:tcPr>
          <w:p w14:paraId="1CB79E21"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22-26 Mayo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4B3A0A57"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Desamparados</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0CAB87D8"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 Carlos</w:t>
            </w:r>
          </w:p>
        </w:tc>
        <w:tc>
          <w:tcPr>
            <w:tcW w:w="1872" w:type="dxa"/>
            <w:tcBorders>
              <w:top w:val="nil"/>
              <w:left w:val="nil"/>
              <w:bottom w:val="single" w:sz="4" w:space="0" w:color="auto"/>
              <w:right w:val="single" w:sz="4" w:space="0" w:color="auto"/>
            </w:tcBorders>
            <w:shd w:val="clear" w:color="auto" w:fill="FFFFFF" w:themeFill="background1"/>
            <w:vAlign w:val="center"/>
          </w:tcPr>
          <w:p w14:paraId="2B8733F3"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Pococí</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7CE0B9E1"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Perez Zeledón</w:t>
            </w:r>
          </w:p>
        </w:tc>
      </w:tr>
      <w:tr w:rsidR="00B3309A" w:rsidRPr="00EE3AFC" w14:paraId="63F9BC8D" w14:textId="77777777" w:rsidTr="004811B9">
        <w:trPr>
          <w:trHeight w:val="309"/>
          <w:jc w:val="center"/>
        </w:trPr>
        <w:tc>
          <w:tcPr>
            <w:tcW w:w="2122" w:type="dxa"/>
            <w:tcBorders>
              <w:top w:val="nil"/>
              <w:left w:val="single" w:sz="4" w:space="0" w:color="auto"/>
              <w:bottom w:val="single" w:sz="4" w:space="0" w:color="auto"/>
              <w:right w:val="single" w:sz="4" w:space="0" w:color="auto"/>
            </w:tcBorders>
            <w:shd w:val="clear" w:color="000000" w:fill="2F75B5"/>
            <w:vAlign w:val="center"/>
            <w:hideMark/>
          </w:tcPr>
          <w:p w14:paraId="66680A93" w14:textId="77777777" w:rsidR="00B3309A" w:rsidRPr="004811B9" w:rsidRDefault="00B3309A" w:rsidP="00B3309A">
            <w:pPr>
              <w:jc w:val="center"/>
              <w:rPr>
                <w:rFonts w:ascii="Book Antiqua" w:hAnsi="Book Antiqua"/>
                <w:b/>
                <w:bCs/>
                <w:color w:val="FFFFFF"/>
                <w:sz w:val="18"/>
                <w:szCs w:val="18"/>
                <w:lang w:eastAsia="es-CR"/>
              </w:rPr>
            </w:pPr>
            <w:r w:rsidRPr="004811B9">
              <w:rPr>
                <w:rFonts w:ascii="Book Antiqua" w:hAnsi="Book Antiqua"/>
                <w:b/>
                <w:bCs/>
                <w:color w:val="FFFFFF"/>
                <w:sz w:val="18"/>
                <w:szCs w:val="18"/>
                <w:lang w:eastAsia="es-CR"/>
              </w:rPr>
              <w:t>29 Mayo- 02 Junio</w:t>
            </w:r>
          </w:p>
        </w:tc>
        <w:tc>
          <w:tcPr>
            <w:tcW w:w="2138" w:type="dxa"/>
            <w:tcBorders>
              <w:top w:val="nil"/>
              <w:left w:val="nil"/>
              <w:bottom w:val="single" w:sz="4" w:space="0" w:color="auto"/>
              <w:right w:val="single" w:sz="4" w:space="0" w:color="auto"/>
            </w:tcBorders>
            <w:shd w:val="clear" w:color="auto" w:fill="FFFFFF" w:themeFill="background1"/>
            <w:vAlign w:val="center"/>
            <w:hideMark/>
          </w:tcPr>
          <w:p w14:paraId="406A948D"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Desamparados-San José</w:t>
            </w:r>
          </w:p>
        </w:tc>
        <w:tc>
          <w:tcPr>
            <w:tcW w:w="1695" w:type="dxa"/>
            <w:tcBorders>
              <w:top w:val="nil"/>
              <w:left w:val="nil"/>
              <w:bottom w:val="single" w:sz="4" w:space="0" w:color="auto"/>
              <w:right w:val="single" w:sz="4" w:space="0" w:color="auto"/>
            </w:tcBorders>
            <w:shd w:val="clear" w:color="auto" w:fill="FFFFFF" w:themeFill="background1"/>
            <w:vAlign w:val="center"/>
            <w:hideMark/>
          </w:tcPr>
          <w:p w14:paraId="53D1B552"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San Carlos</w:t>
            </w:r>
          </w:p>
        </w:tc>
        <w:tc>
          <w:tcPr>
            <w:tcW w:w="1872" w:type="dxa"/>
            <w:tcBorders>
              <w:top w:val="nil"/>
              <w:left w:val="nil"/>
              <w:bottom w:val="single" w:sz="4" w:space="0" w:color="auto"/>
              <w:right w:val="single" w:sz="4" w:space="0" w:color="auto"/>
            </w:tcBorders>
            <w:shd w:val="clear" w:color="auto" w:fill="FFFFFF" w:themeFill="background1"/>
            <w:vAlign w:val="center"/>
          </w:tcPr>
          <w:p w14:paraId="2F25EB4C"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Pococí</w:t>
            </w:r>
          </w:p>
        </w:tc>
        <w:tc>
          <w:tcPr>
            <w:tcW w:w="1309" w:type="dxa"/>
            <w:tcBorders>
              <w:top w:val="nil"/>
              <w:left w:val="nil"/>
              <w:bottom w:val="single" w:sz="4" w:space="0" w:color="auto"/>
              <w:right w:val="single" w:sz="4" w:space="0" w:color="auto"/>
            </w:tcBorders>
            <w:shd w:val="clear" w:color="auto" w:fill="FFFFFF" w:themeFill="background1"/>
            <w:vAlign w:val="center"/>
            <w:hideMark/>
          </w:tcPr>
          <w:p w14:paraId="5CC09AA6" w14:textId="77777777" w:rsidR="00B3309A" w:rsidRPr="004811B9" w:rsidRDefault="00B3309A" w:rsidP="00B3309A">
            <w:pPr>
              <w:jc w:val="center"/>
              <w:rPr>
                <w:rFonts w:ascii="Book Antiqua" w:hAnsi="Book Antiqua"/>
                <w:sz w:val="18"/>
                <w:szCs w:val="18"/>
                <w:lang w:eastAsia="es-CR"/>
              </w:rPr>
            </w:pPr>
            <w:r w:rsidRPr="004811B9">
              <w:rPr>
                <w:rFonts w:ascii="Book Antiqua" w:hAnsi="Book Antiqua"/>
                <w:sz w:val="18"/>
                <w:szCs w:val="18"/>
                <w:lang w:eastAsia="es-CR"/>
              </w:rPr>
              <w:t>Perez Zeledón</w:t>
            </w:r>
          </w:p>
        </w:tc>
      </w:tr>
    </w:tbl>
    <w:p w14:paraId="2554BA67" w14:textId="77777777" w:rsidR="00194869" w:rsidRPr="00575F36" w:rsidRDefault="00194869" w:rsidP="00B3309A">
      <w:pPr>
        <w:widowControl w:val="0"/>
        <w:autoSpaceDE w:val="0"/>
        <w:autoSpaceDN w:val="0"/>
        <w:adjustRightInd w:val="0"/>
        <w:rPr>
          <w:rFonts w:ascii="Book Antiqua" w:hAnsi="Book Antiqua"/>
          <w:sz w:val="24"/>
          <w:szCs w:val="24"/>
        </w:rPr>
      </w:pPr>
      <w:r w:rsidRPr="00CA6F31">
        <w:rPr>
          <w:rFonts w:ascii="Book Antiqua" w:hAnsi="Book Antiqua"/>
        </w:rPr>
        <w:t>Fuente: Dirección de Planificación, Subproceso de Modernización Institucional Materia Penal</w:t>
      </w:r>
      <w:r w:rsidRPr="00575F36">
        <w:rPr>
          <w:rFonts w:ascii="Book Antiqua" w:hAnsi="Book Antiqua"/>
          <w:sz w:val="24"/>
          <w:szCs w:val="24"/>
        </w:rPr>
        <w:t>.</w:t>
      </w:r>
    </w:p>
    <w:p w14:paraId="27CB9CFB" w14:textId="77777777" w:rsidR="00B3309A" w:rsidRDefault="00B3309A" w:rsidP="00B3309A">
      <w:pPr>
        <w:widowControl w:val="0"/>
        <w:autoSpaceDE w:val="0"/>
        <w:autoSpaceDN w:val="0"/>
        <w:adjustRightInd w:val="0"/>
        <w:rPr>
          <w:rFonts w:ascii="Book Antiqua" w:hAnsi="Book Antiqua"/>
          <w:sz w:val="24"/>
          <w:szCs w:val="24"/>
        </w:rPr>
      </w:pPr>
    </w:p>
    <w:p w14:paraId="49521CBA" w14:textId="77777777" w:rsidR="00B3309A" w:rsidRPr="004811B9" w:rsidRDefault="00B3309A" w:rsidP="00CC4E2C">
      <w:pPr>
        <w:widowControl w:val="0"/>
        <w:autoSpaceDE w:val="0"/>
        <w:autoSpaceDN w:val="0"/>
        <w:adjustRightInd w:val="0"/>
        <w:spacing w:line="276" w:lineRule="auto"/>
        <w:ind w:firstLine="708"/>
        <w:jc w:val="both"/>
        <w:rPr>
          <w:rFonts w:ascii="Book Antiqua" w:hAnsi="Book Antiqua"/>
          <w:sz w:val="22"/>
          <w:szCs w:val="22"/>
        </w:rPr>
      </w:pPr>
      <w:r w:rsidRPr="004811B9">
        <w:rPr>
          <w:rFonts w:ascii="Book Antiqua" w:hAnsi="Book Antiqua"/>
          <w:sz w:val="22"/>
          <w:szCs w:val="22"/>
        </w:rPr>
        <w:t>En cuanto a la dinámica de ingreso del personal de trámite, considerando a la persona técnica judicial 3 y la persona juzgadora de trámite se realizará de acuerdo con la siguiente distribución:</w:t>
      </w:r>
    </w:p>
    <w:p w14:paraId="6E24F9B6" w14:textId="77777777" w:rsidR="00B3309A" w:rsidRPr="004811B9" w:rsidRDefault="00B3309A" w:rsidP="00B3309A">
      <w:pPr>
        <w:widowControl w:val="0"/>
        <w:autoSpaceDE w:val="0"/>
        <w:autoSpaceDN w:val="0"/>
        <w:adjustRightInd w:val="0"/>
        <w:rPr>
          <w:rFonts w:ascii="Book Antiqua" w:hAnsi="Book Antiqua"/>
          <w:sz w:val="22"/>
          <w:szCs w:val="22"/>
        </w:rPr>
      </w:pPr>
    </w:p>
    <w:p w14:paraId="579FF068" w14:textId="06AEA2DB" w:rsidR="00BE3D64" w:rsidRPr="00190A14" w:rsidRDefault="00BE3D64" w:rsidP="00BE3D64">
      <w:pPr>
        <w:pStyle w:val="Descripcin"/>
        <w:spacing w:after="0"/>
        <w:contextualSpacing/>
        <w:jc w:val="center"/>
        <w:rPr>
          <w:rFonts w:ascii="Book Antiqua" w:hAnsi="Book Antiqua"/>
          <w:b/>
          <w:i w:val="0"/>
          <w:color w:val="auto"/>
          <w:sz w:val="22"/>
          <w:szCs w:val="22"/>
          <w:lang w:val="es-ES_tradnl"/>
        </w:rPr>
      </w:pPr>
      <w:r w:rsidRPr="00190A14">
        <w:rPr>
          <w:rFonts w:ascii="Book Antiqua" w:hAnsi="Book Antiqua"/>
          <w:b/>
          <w:i w:val="0"/>
          <w:color w:val="auto"/>
          <w:sz w:val="22"/>
          <w:szCs w:val="22"/>
          <w:lang w:val="es-ES_tradnl"/>
        </w:rPr>
        <w:lastRenderedPageBreak/>
        <w:t xml:space="preserve">Cuadro </w:t>
      </w:r>
      <w:r w:rsidRPr="0099442D">
        <w:rPr>
          <w:rFonts w:ascii="Book Antiqua" w:hAnsi="Book Antiqua"/>
          <w:b/>
          <w:i w:val="0"/>
          <w:color w:val="auto"/>
          <w:sz w:val="22"/>
          <w:szCs w:val="22"/>
          <w:lang w:val="es-ES_tradnl"/>
        </w:rPr>
        <w:fldChar w:fldCharType="begin"/>
      </w:r>
      <w:r w:rsidRPr="00190A14">
        <w:rPr>
          <w:rFonts w:ascii="Book Antiqua" w:hAnsi="Book Antiqua"/>
          <w:b/>
          <w:i w:val="0"/>
          <w:color w:val="auto"/>
          <w:sz w:val="22"/>
          <w:szCs w:val="22"/>
          <w:lang w:val="es-ES_tradnl"/>
        </w:rPr>
        <w:instrText xml:space="preserve"> SEQ Cuadro \* ARABIC </w:instrText>
      </w:r>
      <w:r w:rsidRPr="0099442D">
        <w:rPr>
          <w:rFonts w:ascii="Book Antiqua" w:hAnsi="Book Antiqua"/>
          <w:b/>
          <w:i w:val="0"/>
          <w:color w:val="auto"/>
          <w:sz w:val="22"/>
          <w:szCs w:val="22"/>
          <w:lang w:val="es-ES_tradnl"/>
        </w:rPr>
        <w:fldChar w:fldCharType="separate"/>
      </w:r>
      <w:r w:rsidR="003966A2" w:rsidRPr="00190A14">
        <w:rPr>
          <w:rFonts w:ascii="Book Antiqua" w:hAnsi="Book Antiqua"/>
          <w:b/>
          <w:i w:val="0"/>
          <w:color w:val="auto"/>
          <w:sz w:val="22"/>
          <w:szCs w:val="22"/>
          <w:lang w:val="es-ES_tradnl"/>
        </w:rPr>
        <w:t>13</w:t>
      </w:r>
      <w:r w:rsidRPr="0099442D">
        <w:rPr>
          <w:rFonts w:ascii="Book Antiqua" w:hAnsi="Book Antiqua"/>
          <w:b/>
          <w:i w:val="0"/>
          <w:color w:val="auto"/>
          <w:sz w:val="22"/>
          <w:szCs w:val="22"/>
          <w:lang w:val="es-ES_tradnl"/>
        </w:rPr>
        <w:fldChar w:fldCharType="end"/>
      </w:r>
    </w:p>
    <w:p w14:paraId="010C49C4" w14:textId="77777777" w:rsidR="00B3309A" w:rsidRPr="00190A14" w:rsidRDefault="00B3309A" w:rsidP="00B3309A">
      <w:pPr>
        <w:widowControl w:val="0"/>
        <w:autoSpaceDE w:val="0"/>
        <w:autoSpaceDN w:val="0"/>
        <w:adjustRightInd w:val="0"/>
        <w:jc w:val="center"/>
        <w:rPr>
          <w:rFonts w:ascii="Book Antiqua" w:hAnsi="Book Antiqua"/>
          <w:b/>
          <w:sz w:val="24"/>
          <w:szCs w:val="24"/>
        </w:rPr>
      </w:pPr>
      <w:r w:rsidRPr="00190A14">
        <w:rPr>
          <w:rFonts w:ascii="Book Antiqua" w:hAnsi="Book Antiqua"/>
          <w:b/>
          <w:sz w:val="22"/>
          <w:szCs w:val="22"/>
        </w:rPr>
        <w:t>Fechas de ingreso y salida personal de trámite por Tribunal Penal</w:t>
      </w:r>
    </w:p>
    <w:tbl>
      <w:tblPr>
        <w:tblW w:w="7650" w:type="dxa"/>
        <w:jc w:val="center"/>
        <w:tblCellMar>
          <w:left w:w="70" w:type="dxa"/>
          <w:right w:w="70" w:type="dxa"/>
        </w:tblCellMar>
        <w:tblLook w:val="04A0" w:firstRow="1" w:lastRow="0" w:firstColumn="1" w:lastColumn="0" w:noHBand="0" w:noVBand="1"/>
      </w:tblPr>
      <w:tblGrid>
        <w:gridCol w:w="1134"/>
        <w:gridCol w:w="3202"/>
        <w:gridCol w:w="1613"/>
        <w:gridCol w:w="1701"/>
      </w:tblGrid>
      <w:tr w:rsidR="00B3309A" w:rsidRPr="00A02966" w14:paraId="7156005B" w14:textId="77777777" w:rsidTr="00407AAC">
        <w:trPr>
          <w:trHeight w:val="231"/>
          <w:jc w:val="center"/>
        </w:trPr>
        <w:tc>
          <w:tcPr>
            <w:tcW w:w="1134"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F768578" w14:textId="77777777" w:rsidR="00B3309A" w:rsidRPr="00190A14" w:rsidRDefault="00B3309A" w:rsidP="00B3309A">
            <w:pPr>
              <w:jc w:val="center"/>
              <w:rPr>
                <w:rFonts w:ascii="Book Antiqua" w:hAnsi="Book Antiqua"/>
                <w:b/>
                <w:color w:val="FFFFFF"/>
                <w:sz w:val="18"/>
                <w:szCs w:val="18"/>
                <w:lang w:eastAsia="es-CR"/>
              </w:rPr>
            </w:pPr>
            <w:r w:rsidRPr="00190A14">
              <w:rPr>
                <w:rFonts w:ascii="Book Antiqua" w:hAnsi="Book Antiqua"/>
                <w:b/>
                <w:color w:val="FFFFFF"/>
                <w:sz w:val="18"/>
                <w:szCs w:val="18"/>
                <w:lang w:eastAsia="es-CR"/>
              </w:rPr>
              <w:t>Batería</w:t>
            </w:r>
          </w:p>
        </w:tc>
        <w:tc>
          <w:tcPr>
            <w:tcW w:w="3202" w:type="dxa"/>
            <w:tcBorders>
              <w:top w:val="single" w:sz="4" w:space="0" w:color="auto"/>
              <w:left w:val="nil"/>
              <w:bottom w:val="single" w:sz="4" w:space="0" w:color="auto"/>
              <w:right w:val="single" w:sz="4" w:space="0" w:color="auto"/>
            </w:tcBorders>
            <w:shd w:val="clear" w:color="000000" w:fill="002060"/>
            <w:noWrap/>
            <w:vAlign w:val="bottom"/>
            <w:hideMark/>
          </w:tcPr>
          <w:p w14:paraId="10EB3F50" w14:textId="77777777" w:rsidR="00B3309A" w:rsidRPr="00190A14" w:rsidRDefault="00B3309A" w:rsidP="00B3309A">
            <w:pPr>
              <w:jc w:val="center"/>
              <w:rPr>
                <w:rFonts w:ascii="Book Antiqua" w:hAnsi="Book Antiqua"/>
                <w:b/>
                <w:color w:val="FFFFFF"/>
                <w:sz w:val="18"/>
                <w:szCs w:val="18"/>
                <w:lang w:eastAsia="es-CR"/>
              </w:rPr>
            </w:pPr>
            <w:r w:rsidRPr="00190A14">
              <w:rPr>
                <w:rFonts w:ascii="Book Antiqua" w:hAnsi="Book Antiqua"/>
                <w:b/>
                <w:color w:val="FFFFFF"/>
                <w:sz w:val="18"/>
                <w:szCs w:val="18"/>
                <w:lang w:eastAsia="es-CR"/>
              </w:rPr>
              <w:t>Tribunal Penal</w:t>
            </w:r>
          </w:p>
        </w:tc>
        <w:tc>
          <w:tcPr>
            <w:tcW w:w="1613" w:type="dxa"/>
            <w:tcBorders>
              <w:top w:val="single" w:sz="4" w:space="0" w:color="auto"/>
              <w:left w:val="nil"/>
              <w:bottom w:val="single" w:sz="4" w:space="0" w:color="auto"/>
              <w:right w:val="single" w:sz="4" w:space="0" w:color="auto"/>
            </w:tcBorders>
            <w:shd w:val="clear" w:color="000000" w:fill="002060"/>
            <w:noWrap/>
            <w:vAlign w:val="bottom"/>
            <w:hideMark/>
          </w:tcPr>
          <w:p w14:paraId="2BE8A287" w14:textId="77777777" w:rsidR="00B3309A" w:rsidRPr="00190A14" w:rsidRDefault="00B3309A" w:rsidP="00B3309A">
            <w:pPr>
              <w:jc w:val="center"/>
              <w:rPr>
                <w:rFonts w:ascii="Book Antiqua" w:hAnsi="Book Antiqua"/>
                <w:b/>
                <w:color w:val="FFFFFF"/>
                <w:sz w:val="18"/>
                <w:szCs w:val="18"/>
                <w:lang w:eastAsia="es-CR"/>
              </w:rPr>
            </w:pPr>
            <w:r w:rsidRPr="00190A14">
              <w:rPr>
                <w:rFonts w:ascii="Book Antiqua" w:hAnsi="Book Antiqua"/>
                <w:b/>
                <w:color w:val="FFFFFF"/>
                <w:sz w:val="18"/>
                <w:szCs w:val="18"/>
                <w:lang w:eastAsia="es-CR"/>
              </w:rPr>
              <w:t>Fecha de Ingreso</w:t>
            </w:r>
          </w:p>
        </w:tc>
        <w:tc>
          <w:tcPr>
            <w:tcW w:w="1701" w:type="dxa"/>
            <w:tcBorders>
              <w:top w:val="single" w:sz="4" w:space="0" w:color="auto"/>
              <w:left w:val="nil"/>
              <w:bottom w:val="single" w:sz="4" w:space="0" w:color="auto"/>
              <w:right w:val="single" w:sz="4" w:space="0" w:color="auto"/>
            </w:tcBorders>
            <w:shd w:val="clear" w:color="000000" w:fill="002060"/>
            <w:noWrap/>
            <w:vAlign w:val="bottom"/>
            <w:hideMark/>
          </w:tcPr>
          <w:p w14:paraId="16AFCCF1" w14:textId="77777777" w:rsidR="00B3309A" w:rsidRPr="00190A14" w:rsidRDefault="00B3309A" w:rsidP="00B3309A">
            <w:pPr>
              <w:jc w:val="center"/>
              <w:rPr>
                <w:rFonts w:ascii="Book Antiqua" w:hAnsi="Book Antiqua"/>
                <w:b/>
                <w:color w:val="FFFFFF"/>
                <w:sz w:val="18"/>
                <w:szCs w:val="18"/>
                <w:lang w:eastAsia="es-CR"/>
              </w:rPr>
            </w:pPr>
            <w:r w:rsidRPr="00190A14">
              <w:rPr>
                <w:rFonts w:ascii="Book Antiqua" w:hAnsi="Book Antiqua"/>
                <w:b/>
                <w:color w:val="FFFFFF"/>
                <w:sz w:val="18"/>
                <w:szCs w:val="18"/>
                <w:lang w:eastAsia="es-CR"/>
              </w:rPr>
              <w:t>Fecha de Salida</w:t>
            </w:r>
          </w:p>
        </w:tc>
      </w:tr>
      <w:tr w:rsidR="00B3309A" w:rsidRPr="00A02966" w14:paraId="3CCAF659" w14:textId="77777777" w:rsidTr="00407AAC">
        <w:trPr>
          <w:trHeight w:val="231"/>
          <w:jc w:val="center"/>
        </w:trPr>
        <w:tc>
          <w:tcPr>
            <w:tcW w:w="1134"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0B5895DA" w14:textId="77777777" w:rsidR="00B3309A" w:rsidRPr="00190A14" w:rsidRDefault="00B3309A" w:rsidP="00B3309A">
            <w:pPr>
              <w:jc w:val="center"/>
              <w:rPr>
                <w:rFonts w:ascii="Book Antiqua" w:hAnsi="Book Antiqua"/>
                <w:b/>
                <w:sz w:val="18"/>
                <w:szCs w:val="18"/>
                <w:lang w:eastAsia="es-CR"/>
              </w:rPr>
            </w:pPr>
            <w:r w:rsidRPr="00190A14">
              <w:rPr>
                <w:rFonts w:ascii="Book Antiqua" w:hAnsi="Book Antiqua"/>
                <w:b/>
                <w:sz w:val="18"/>
                <w:szCs w:val="18"/>
                <w:lang w:eastAsia="es-CR"/>
              </w:rPr>
              <w:t>Batería 1</w:t>
            </w: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60798A29"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Liberia</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31B6290D"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5/12/2022</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451AF9D"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10/02/2023</w:t>
            </w:r>
          </w:p>
        </w:tc>
      </w:tr>
      <w:tr w:rsidR="00B3309A" w:rsidRPr="00A02966" w14:paraId="27C9BB2B"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515985C7"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726E0E23"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Cañas (Liberia)</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032155AC"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13/02/2023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0E04BD3"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3/03/2023</w:t>
            </w:r>
          </w:p>
        </w:tc>
      </w:tr>
      <w:tr w:rsidR="00B3309A" w:rsidRPr="00A02966" w14:paraId="5BAF1D6F"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011E1F1E"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7B9C61BD"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 xml:space="preserve">Tribunal Penal de Limón </w:t>
            </w:r>
          </w:p>
        </w:tc>
        <w:tc>
          <w:tcPr>
            <w:tcW w:w="1613" w:type="dxa"/>
            <w:tcBorders>
              <w:top w:val="nil"/>
              <w:left w:val="nil"/>
              <w:bottom w:val="single" w:sz="4" w:space="0" w:color="auto"/>
              <w:right w:val="single" w:sz="4" w:space="0" w:color="auto"/>
            </w:tcBorders>
            <w:shd w:val="clear" w:color="auto" w:fill="000000" w:themeFill="text1"/>
            <w:noWrap/>
            <w:vAlign w:val="bottom"/>
          </w:tcPr>
          <w:p w14:paraId="395E976F" w14:textId="77777777" w:rsidR="00B3309A" w:rsidRPr="00190A14" w:rsidRDefault="00B3309A" w:rsidP="00B3309A">
            <w:pPr>
              <w:jc w:val="center"/>
              <w:rPr>
                <w:rFonts w:ascii="Book Antiqua" w:hAnsi="Book Antiqua"/>
                <w:sz w:val="18"/>
                <w:szCs w:val="18"/>
                <w:lang w:eastAsia="es-CR"/>
              </w:rPr>
            </w:pPr>
          </w:p>
        </w:tc>
        <w:tc>
          <w:tcPr>
            <w:tcW w:w="1701" w:type="dxa"/>
            <w:tcBorders>
              <w:top w:val="nil"/>
              <w:left w:val="nil"/>
              <w:bottom w:val="single" w:sz="4" w:space="0" w:color="auto"/>
              <w:right w:val="single" w:sz="4" w:space="0" w:color="auto"/>
            </w:tcBorders>
            <w:shd w:val="clear" w:color="auto" w:fill="000000" w:themeFill="text1"/>
            <w:noWrap/>
            <w:vAlign w:val="bottom"/>
          </w:tcPr>
          <w:p w14:paraId="7CE4416E" w14:textId="77777777" w:rsidR="00B3309A" w:rsidRPr="00190A14" w:rsidRDefault="00B3309A" w:rsidP="00B3309A">
            <w:pPr>
              <w:jc w:val="center"/>
              <w:rPr>
                <w:rFonts w:ascii="Book Antiqua" w:hAnsi="Book Antiqua"/>
                <w:sz w:val="18"/>
                <w:szCs w:val="18"/>
                <w:lang w:eastAsia="es-CR"/>
              </w:rPr>
            </w:pPr>
          </w:p>
        </w:tc>
      </w:tr>
      <w:tr w:rsidR="00B3309A" w:rsidRPr="00A02966" w14:paraId="1DA2F8D2" w14:textId="77777777" w:rsidTr="00407AAC">
        <w:trPr>
          <w:trHeight w:val="231"/>
          <w:jc w:val="center"/>
        </w:trPr>
        <w:tc>
          <w:tcPr>
            <w:tcW w:w="1134" w:type="dxa"/>
            <w:vMerge w:val="restart"/>
            <w:tcBorders>
              <w:top w:val="nil"/>
              <w:left w:val="single" w:sz="4" w:space="0" w:color="auto"/>
              <w:bottom w:val="single" w:sz="4" w:space="0" w:color="auto"/>
              <w:right w:val="single" w:sz="4" w:space="0" w:color="auto"/>
            </w:tcBorders>
            <w:shd w:val="clear" w:color="000000" w:fill="8EA9DB"/>
            <w:noWrap/>
            <w:vAlign w:val="center"/>
            <w:hideMark/>
          </w:tcPr>
          <w:p w14:paraId="359E4F82" w14:textId="77777777" w:rsidR="00B3309A" w:rsidRPr="00190A14" w:rsidRDefault="00B3309A" w:rsidP="00B3309A">
            <w:pPr>
              <w:jc w:val="center"/>
              <w:rPr>
                <w:rFonts w:ascii="Book Antiqua" w:hAnsi="Book Antiqua"/>
                <w:b/>
                <w:sz w:val="18"/>
                <w:szCs w:val="18"/>
                <w:lang w:eastAsia="es-CR"/>
              </w:rPr>
            </w:pPr>
            <w:r w:rsidRPr="00190A14">
              <w:rPr>
                <w:rFonts w:ascii="Book Antiqua" w:hAnsi="Book Antiqua"/>
                <w:b/>
                <w:sz w:val="18"/>
                <w:szCs w:val="18"/>
                <w:lang w:eastAsia="es-CR"/>
              </w:rPr>
              <w:t>Batería 2</w:t>
            </w: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155CEF44"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Cartago</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2953D0A8"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5/12/2022</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F78856A"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27/01/2023</w:t>
            </w:r>
          </w:p>
        </w:tc>
      </w:tr>
      <w:tr w:rsidR="00B3309A" w:rsidRPr="00A02966" w14:paraId="3927101C"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10304471"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26BE66B7"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Cartago-Turrialba</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71772EC7"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30/02/2023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44A8042"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3/03/2023</w:t>
            </w:r>
          </w:p>
        </w:tc>
      </w:tr>
      <w:tr w:rsidR="00B3309A" w:rsidRPr="00A02966" w14:paraId="29783EA4"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2AA1DB7D"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1E6E11AB" w14:textId="443926A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 xml:space="preserve">Tribunal Penal de </w:t>
            </w:r>
            <w:r w:rsidR="00190A14" w:rsidRPr="000A010B">
              <w:rPr>
                <w:rFonts w:ascii="Book Antiqua" w:hAnsi="Book Antiqua"/>
                <w:sz w:val="18"/>
                <w:szCs w:val="18"/>
                <w:lang w:eastAsia="es-CR"/>
              </w:rPr>
              <w:t>Turrialba</w:t>
            </w:r>
          </w:p>
        </w:tc>
        <w:tc>
          <w:tcPr>
            <w:tcW w:w="1613" w:type="dxa"/>
            <w:tcBorders>
              <w:top w:val="nil"/>
              <w:left w:val="nil"/>
              <w:bottom w:val="single" w:sz="4" w:space="0" w:color="auto"/>
              <w:right w:val="single" w:sz="4" w:space="0" w:color="auto"/>
            </w:tcBorders>
            <w:shd w:val="clear" w:color="auto" w:fill="FFFFFF" w:themeFill="background1"/>
            <w:noWrap/>
            <w:vAlign w:val="bottom"/>
          </w:tcPr>
          <w:p w14:paraId="7FA89CFE" w14:textId="5F8CAA3C" w:rsidR="00B3309A" w:rsidRPr="00190A14" w:rsidRDefault="00190A14" w:rsidP="00B3309A">
            <w:pPr>
              <w:jc w:val="center"/>
              <w:rPr>
                <w:rFonts w:ascii="Book Antiqua" w:hAnsi="Book Antiqua"/>
                <w:sz w:val="18"/>
                <w:szCs w:val="18"/>
                <w:lang w:eastAsia="es-CR"/>
              </w:rPr>
            </w:pPr>
            <w:r w:rsidRPr="000A010B">
              <w:rPr>
                <w:rFonts w:ascii="Book Antiqua" w:hAnsi="Book Antiqua"/>
                <w:sz w:val="18"/>
                <w:szCs w:val="18"/>
                <w:lang w:eastAsia="es-CR"/>
              </w:rPr>
              <w:t>27/03</w:t>
            </w:r>
            <w:r w:rsidR="00B3309A" w:rsidRPr="00190A14">
              <w:rPr>
                <w:rFonts w:ascii="Book Antiqua" w:hAnsi="Book Antiqua"/>
                <w:sz w:val="18"/>
                <w:szCs w:val="18"/>
                <w:lang w:eastAsia="es-CR"/>
              </w:rPr>
              <w:t>/2023</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29BAE3E"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28/04/2023</w:t>
            </w:r>
          </w:p>
        </w:tc>
      </w:tr>
      <w:tr w:rsidR="00B3309A" w:rsidRPr="00A02966" w14:paraId="7D1163F7"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0507E350"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1AA8345B"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San Carlos</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41ED34B1"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1/05/2023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440B3587"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26/05/2023</w:t>
            </w:r>
          </w:p>
        </w:tc>
      </w:tr>
      <w:tr w:rsidR="00B3309A" w:rsidRPr="00A02966" w14:paraId="54C8320C" w14:textId="77777777" w:rsidTr="00407AAC">
        <w:trPr>
          <w:trHeight w:val="231"/>
          <w:jc w:val="center"/>
        </w:trPr>
        <w:tc>
          <w:tcPr>
            <w:tcW w:w="1134"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1F34F876" w14:textId="77777777" w:rsidR="00B3309A" w:rsidRPr="00190A14" w:rsidRDefault="00B3309A" w:rsidP="00B3309A">
            <w:pPr>
              <w:jc w:val="center"/>
              <w:rPr>
                <w:rFonts w:ascii="Book Antiqua" w:hAnsi="Book Antiqua"/>
                <w:b/>
                <w:sz w:val="18"/>
                <w:szCs w:val="18"/>
                <w:lang w:eastAsia="es-CR"/>
              </w:rPr>
            </w:pPr>
            <w:r w:rsidRPr="00190A14">
              <w:rPr>
                <w:rFonts w:ascii="Book Antiqua" w:hAnsi="Book Antiqua"/>
                <w:b/>
                <w:sz w:val="18"/>
                <w:szCs w:val="18"/>
                <w:lang w:eastAsia="es-CR"/>
              </w:rPr>
              <w:t>Batería 3</w:t>
            </w: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4E2C98EA"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Corredores</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1FF31EE1"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5/12/2022</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4CF4575C"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27/01/2023</w:t>
            </w:r>
          </w:p>
        </w:tc>
      </w:tr>
      <w:tr w:rsidR="00B3309A" w:rsidRPr="00A02966" w14:paraId="23E43349"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1F34D718"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492C7A4D"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Heredia</w:t>
            </w:r>
          </w:p>
        </w:tc>
        <w:tc>
          <w:tcPr>
            <w:tcW w:w="1613" w:type="dxa"/>
            <w:tcBorders>
              <w:top w:val="nil"/>
              <w:left w:val="nil"/>
              <w:bottom w:val="single" w:sz="4" w:space="0" w:color="auto"/>
              <w:right w:val="single" w:sz="4" w:space="0" w:color="auto"/>
            </w:tcBorders>
            <w:shd w:val="clear" w:color="auto" w:fill="FFFFFF" w:themeFill="background1"/>
            <w:noWrap/>
            <w:vAlign w:val="bottom"/>
          </w:tcPr>
          <w:p w14:paraId="4A5CB9DC"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01/02/2023</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6252F740"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10/03/2023</w:t>
            </w:r>
          </w:p>
        </w:tc>
      </w:tr>
      <w:tr w:rsidR="00B3309A" w:rsidRPr="00A02966" w14:paraId="1CF4C165"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0490339E"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2B18DB70"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Heredia-Sarapiquí</w:t>
            </w:r>
          </w:p>
        </w:tc>
        <w:tc>
          <w:tcPr>
            <w:tcW w:w="1613" w:type="dxa"/>
            <w:tcBorders>
              <w:top w:val="nil"/>
              <w:left w:val="nil"/>
              <w:bottom w:val="single" w:sz="4" w:space="0" w:color="auto"/>
              <w:right w:val="single" w:sz="4" w:space="0" w:color="auto"/>
            </w:tcBorders>
            <w:shd w:val="clear" w:color="auto" w:fill="FFFFFF" w:themeFill="background1"/>
            <w:noWrap/>
            <w:vAlign w:val="bottom"/>
          </w:tcPr>
          <w:p w14:paraId="73A72383"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13/03/2023</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6E0A51E5"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17/03/2023</w:t>
            </w:r>
          </w:p>
        </w:tc>
      </w:tr>
      <w:tr w:rsidR="00B3309A" w:rsidRPr="00A02966" w14:paraId="289083EB"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74ABF543"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03ED06AD"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Puntarenas</w:t>
            </w:r>
          </w:p>
        </w:tc>
        <w:tc>
          <w:tcPr>
            <w:tcW w:w="1613" w:type="dxa"/>
            <w:tcBorders>
              <w:top w:val="nil"/>
              <w:left w:val="nil"/>
              <w:bottom w:val="single" w:sz="4" w:space="0" w:color="auto"/>
              <w:right w:val="single" w:sz="4" w:space="0" w:color="auto"/>
            </w:tcBorders>
            <w:shd w:val="clear" w:color="auto" w:fill="FFFFFF" w:themeFill="background1"/>
            <w:noWrap/>
            <w:vAlign w:val="bottom"/>
          </w:tcPr>
          <w:p w14:paraId="3725CDBA"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20/03/2023</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405218DC"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15/04/2023</w:t>
            </w:r>
          </w:p>
        </w:tc>
      </w:tr>
      <w:tr w:rsidR="00B3309A" w:rsidRPr="00A02966" w14:paraId="26B84FD5"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4B219999"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630E6A81"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Quepos</w:t>
            </w:r>
          </w:p>
        </w:tc>
        <w:tc>
          <w:tcPr>
            <w:tcW w:w="1613" w:type="dxa"/>
            <w:tcBorders>
              <w:top w:val="nil"/>
              <w:left w:val="nil"/>
              <w:bottom w:val="single" w:sz="4" w:space="0" w:color="auto"/>
              <w:right w:val="single" w:sz="4" w:space="0" w:color="auto"/>
            </w:tcBorders>
            <w:shd w:val="clear" w:color="auto" w:fill="FFFFFF" w:themeFill="background1"/>
            <w:noWrap/>
            <w:vAlign w:val="bottom"/>
          </w:tcPr>
          <w:p w14:paraId="3B18D498"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17/04/2023</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42A09D1E"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28/04/2023</w:t>
            </w:r>
          </w:p>
        </w:tc>
      </w:tr>
      <w:tr w:rsidR="00B3309A" w:rsidRPr="00A02966" w14:paraId="71D2C656"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07DB603F"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0607F767"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Pococí</w:t>
            </w:r>
          </w:p>
        </w:tc>
        <w:tc>
          <w:tcPr>
            <w:tcW w:w="1613" w:type="dxa"/>
            <w:tcBorders>
              <w:top w:val="nil"/>
              <w:left w:val="nil"/>
              <w:bottom w:val="single" w:sz="4" w:space="0" w:color="auto"/>
              <w:right w:val="single" w:sz="4" w:space="0" w:color="auto"/>
            </w:tcBorders>
            <w:shd w:val="clear" w:color="auto" w:fill="FFFFFF" w:themeFill="background1"/>
            <w:noWrap/>
            <w:vAlign w:val="bottom"/>
          </w:tcPr>
          <w:p w14:paraId="7AAAEBD4"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01/05/2023</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A2613D0"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26/05/2023</w:t>
            </w:r>
          </w:p>
        </w:tc>
      </w:tr>
      <w:tr w:rsidR="00B3309A" w:rsidRPr="00A02966" w14:paraId="53F0101C" w14:textId="77777777" w:rsidTr="00407AAC">
        <w:trPr>
          <w:trHeight w:val="231"/>
          <w:jc w:val="center"/>
        </w:trPr>
        <w:tc>
          <w:tcPr>
            <w:tcW w:w="1134" w:type="dxa"/>
            <w:vMerge w:val="restart"/>
            <w:tcBorders>
              <w:top w:val="nil"/>
              <w:left w:val="single" w:sz="4" w:space="0" w:color="auto"/>
              <w:bottom w:val="single" w:sz="4" w:space="0" w:color="auto"/>
              <w:right w:val="single" w:sz="4" w:space="0" w:color="auto"/>
            </w:tcBorders>
            <w:shd w:val="clear" w:color="000000" w:fill="8EA9DB"/>
            <w:noWrap/>
            <w:vAlign w:val="center"/>
            <w:hideMark/>
          </w:tcPr>
          <w:p w14:paraId="3E0FBECA" w14:textId="77777777" w:rsidR="00B3309A" w:rsidRPr="00190A14" w:rsidRDefault="00B3309A" w:rsidP="00B3309A">
            <w:pPr>
              <w:jc w:val="center"/>
              <w:rPr>
                <w:rFonts w:ascii="Book Antiqua" w:hAnsi="Book Antiqua"/>
                <w:b/>
                <w:sz w:val="18"/>
                <w:szCs w:val="18"/>
                <w:lang w:eastAsia="es-CR"/>
              </w:rPr>
            </w:pPr>
            <w:r w:rsidRPr="00190A14">
              <w:rPr>
                <w:rFonts w:ascii="Book Antiqua" w:hAnsi="Book Antiqua"/>
                <w:b/>
                <w:sz w:val="18"/>
                <w:szCs w:val="18"/>
                <w:lang w:eastAsia="es-CR"/>
              </w:rPr>
              <w:t>Batería 4</w:t>
            </w: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7D17146F" w14:textId="77777777" w:rsidR="00B3309A" w:rsidRPr="00190A14" w:rsidRDefault="00B3309A" w:rsidP="00B3309A">
            <w:pPr>
              <w:rPr>
                <w:rFonts w:ascii="Book Antiqua" w:hAnsi="Book Antiqua"/>
                <w:sz w:val="18"/>
                <w:szCs w:val="18"/>
                <w:lang w:val="pt-BR" w:eastAsia="es-CR"/>
              </w:rPr>
            </w:pPr>
            <w:r w:rsidRPr="00190A14">
              <w:rPr>
                <w:rFonts w:ascii="Book Antiqua" w:hAnsi="Book Antiqua"/>
                <w:sz w:val="18"/>
                <w:szCs w:val="18"/>
                <w:lang w:val="pt-BR" w:eastAsia="es-CR"/>
              </w:rPr>
              <w:t>Tribunal Penal de Santa Cruz</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7977EA58"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5/12/2022</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8663446"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3/02/2023</w:t>
            </w:r>
          </w:p>
        </w:tc>
      </w:tr>
      <w:tr w:rsidR="00B3309A" w:rsidRPr="00A02966" w14:paraId="6618F5C6"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3BA6E23B"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0C41C608"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Nicoya</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5256D727"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6/02/2023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888E07C"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10/03/2023</w:t>
            </w:r>
          </w:p>
        </w:tc>
      </w:tr>
      <w:tr w:rsidR="00B3309A" w:rsidRPr="00A02966" w14:paraId="22DDD59A"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66998904"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2B2A415C"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Goicoechea</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0F1A3746"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13/03/2023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BC72B87"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21/04/2023</w:t>
            </w:r>
          </w:p>
        </w:tc>
      </w:tr>
      <w:tr w:rsidR="00B3309A" w:rsidRPr="00A02966" w14:paraId="64B3E87F" w14:textId="77777777" w:rsidTr="00407AAC">
        <w:trPr>
          <w:trHeight w:val="231"/>
          <w:jc w:val="center"/>
        </w:trPr>
        <w:tc>
          <w:tcPr>
            <w:tcW w:w="1134" w:type="dxa"/>
            <w:vMerge/>
            <w:tcBorders>
              <w:top w:val="nil"/>
              <w:left w:val="single" w:sz="4" w:space="0" w:color="auto"/>
              <w:bottom w:val="single" w:sz="4" w:space="0" w:color="auto"/>
              <w:right w:val="single" w:sz="4" w:space="0" w:color="auto"/>
            </w:tcBorders>
            <w:vAlign w:val="center"/>
            <w:hideMark/>
          </w:tcPr>
          <w:p w14:paraId="33583CA7" w14:textId="77777777" w:rsidR="00B3309A" w:rsidRPr="00190A14" w:rsidRDefault="00B3309A" w:rsidP="00B3309A">
            <w:pPr>
              <w:rPr>
                <w:rFonts w:ascii="Book Antiqua" w:hAnsi="Book Antiqua"/>
                <w:b/>
                <w:sz w:val="18"/>
                <w:szCs w:val="18"/>
                <w:lang w:eastAsia="es-CR"/>
              </w:rPr>
            </w:pPr>
          </w:p>
        </w:tc>
        <w:tc>
          <w:tcPr>
            <w:tcW w:w="3202" w:type="dxa"/>
            <w:tcBorders>
              <w:top w:val="nil"/>
              <w:left w:val="nil"/>
              <w:bottom w:val="single" w:sz="4" w:space="0" w:color="auto"/>
              <w:right w:val="single" w:sz="4" w:space="0" w:color="auto"/>
            </w:tcBorders>
            <w:shd w:val="clear" w:color="auto" w:fill="FFFFFF" w:themeFill="background1"/>
            <w:noWrap/>
            <w:vAlign w:val="bottom"/>
            <w:hideMark/>
          </w:tcPr>
          <w:p w14:paraId="5B1BA5FD" w14:textId="77777777" w:rsidR="00B3309A" w:rsidRPr="00190A14" w:rsidRDefault="00B3309A" w:rsidP="00B3309A">
            <w:pPr>
              <w:rPr>
                <w:rFonts w:ascii="Book Antiqua" w:hAnsi="Book Antiqua"/>
                <w:sz w:val="18"/>
                <w:szCs w:val="18"/>
                <w:lang w:eastAsia="es-CR"/>
              </w:rPr>
            </w:pPr>
            <w:r w:rsidRPr="00190A14">
              <w:rPr>
                <w:rFonts w:ascii="Book Antiqua" w:hAnsi="Book Antiqua"/>
                <w:sz w:val="18"/>
                <w:szCs w:val="18"/>
                <w:lang w:eastAsia="es-CR"/>
              </w:rPr>
              <w:t>Tribunal Penal de Perez Zeledón</w:t>
            </w:r>
          </w:p>
        </w:tc>
        <w:tc>
          <w:tcPr>
            <w:tcW w:w="1613" w:type="dxa"/>
            <w:tcBorders>
              <w:top w:val="nil"/>
              <w:left w:val="nil"/>
              <w:bottom w:val="single" w:sz="4" w:space="0" w:color="auto"/>
              <w:right w:val="single" w:sz="4" w:space="0" w:color="auto"/>
            </w:tcBorders>
            <w:shd w:val="clear" w:color="auto" w:fill="FFFFFF" w:themeFill="background1"/>
            <w:noWrap/>
            <w:vAlign w:val="bottom"/>
            <w:hideMark/>
          </w:tcPr>
          <w:p w14:paraId="4EBBB426"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24/4/2023</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1FAFC76" w14:textId="77777777" w:rsidR="00B3309A" w:rsidRPr="00190A14" w:rsidRDefault="00B3309A" w:rsidP="00B3309A">
            <w:pPr>
              <w:jc w:val="center"/>
              <w:rPr>
                <w:rFonts w:ascii="Book Antiqua" w:hAnsi="Book Antiqua"/>
                <w:sz w:val="18"/>
                <w:szCs w:val="18"/>
                <w:lang w:eastAsia="es-CR"/>
              </w:rPr>
            </w:pPr>
            <w:r w:rsidRPr="00190A14">
              <w:rPr>
                <w:rFonts w:ascii="Book Antiqua" w:hAnsi="Book Antiqua"/>
                <w:sz w:val="18"/>
                <w:szCs w:val="18"/>
                <w:lang w:eastAsia="es-CR"/>
              </w:rPr>
              <w:t>19/5/2023</w:t>
            </w:r>
          </w:p>
        </w:tc>
      </w:tr>
    </w:tbl>
    <w:p w14:paraId="64EB41BA" w14:textId="3D8FC6A1" w:rsidR="00B3309A" w:rsidRPr="002E2681" w:rsidRDefault="00B3309A" w:rsidP="00407AAC">
      <w:pPr>
        <w:ind w:left="567"/>
        <w:rPr>
          <w:rFonts w:ascii="Book Antiqua" w:hAnsi="Book Antiqua"/>
        </w:rPr>
      </w:pPr>
      <w:r w:rsidRPr="00190A14">
        <w:rPr>
          <w:rFonts w:ascii="Book Antiqua" w:hAnsi="Book Antiqua"/>
        </w:rPr>
        <w:t>Fuente: Dirección de Planificación, Subproceso de Modernización Institucional Materia Penal</w:t>
      </w:r>
      <w:r w:rsidR="00407AAC" w:rsidRPr="00190A14">
        <w:rPr>
          <w:rFonts w:ascii="Book Antiqua" w:hAnsi="Book Antiqua"/>
        </w:rPr>
        <w:t>.</w:t>
      </w:r>
    </w:p>
    <w:p w14:paraId="3045647F" w14:textId="77777777" w:rsidR="00B3309A" w:rsidRDefault="00B3309A" w:rsidP="00B3309A">
      <w:pPr>
        <w:rPr>
          <w:rFonts w:ascii="Book Antiqua" w:hAnsi="Book Antiqua"/>
          <w:sz w:val="24"/>
          <w:szCs w:val="24"/>
        </w:rPr>
      </w:pPr>
    </w:p>
    <w:p w14:paraId="712D3380" w14:textId="77777777" w:rsidR="00B3309A" w:rsidRDefault="00B3309A" w:rsidP="00CC4E2C">
      <w:pPr>
        <w:spacing w:line="276" w:lineRule="auto"/>
        <w:ind w:firstLine="567"/>
        <w:jc w:val="both"/>
        <w:rPr>
          <w:rFonts w:ascii="Book Antiqua" w:eastAsia="Book Antiqua" w:hAnsi="Book Antiqua" w:cs="Book Antiqua"/>
          <w:sz w:val="22"/>
          <w:szCs w:val="22"/>
          <w:lang w:val="es-ES" w:eastAsia="zh-CN"/>
        </w:rPr>
      </w:pPr>
      <w:r w:rsidRPr="004811B9">
        <w:rPr>
          <w:rFonts w:ascii="Book Antiqua" w:eastAsia="Book Antiqua" w:hAnsi="Book Antiqua" w:cs="Book Antiqua"/>
          <w:sz w:val="22"/>
          <w:szCs w:val="22"/>
          <w:lang w:val="es-ES" w:eastAsia="zh-CN"/>
        </w:rPr>
        <w:t>En relación con la metodología y seguimiento de implementación se realizará en línea con el informe 1181-PLA-MI(PL)-2022, aprobado por el Consejo Superior según oficio 12297-2022, sesión 107-2022, celebrada el 6 de diciembre 2022, artículo LXVI.</w:t>
      </w:r>
    </w:p>
    <w:p w14:paraId="1DF1C41A" w14:textId="77777777" w:rsidR="00A70DEF" w:rsidRPr="00242206" w:rsidRDefault="00A70DEF" w:rsidP="116BF016">
      <w:pPr>
        <w:tabs>
          <w:tab w:val="left" w:pos="426"/>
          <w:tab w:val="left" w:pos="1134"/>
        </w:tabs>
        <w:suppressAutoHyphens/>
        <w:spacing w:before="120" w:after="160"/>
        <w:contextualSpacing/>
        <w:jc w:val="both"/>
        <w:rPr>
          <w:rFonts w:ascii="Book Antiqua" w:eastAsia="Book Antiqua" w:hAnsi="Book Antiqua" w:cs="Arial"/>
          <w:b/>
          <w:bCs/>
          <w:sz w:val="22"/>
          <w:szCs w:val="22"/>
          <w:highlight w:val="yellow"/>
        </w:rPr>
      </w:pPr>
    </w:p>
    <w:p w14:paraId="403B789D" w14:textId="3C884F2A" w:rsidR="00111525" w:rsidRPr="001C6B8D" w:rsidRDefault="0051554E" w:rsidP="116BF016">
      <w:pPr>
        <w:tabs>
          <w:tab w:val="left" w:pos="426"/>
          <w:tab w:val="left" w:pos="1134"/>
        </w:tabs>
        <w:suppressAutoHyphens/>
        <w:spacing w:before="120" w:after="160"/>
        <w:contextualSpacing/>
        <w:jc w:val="both"/>
        <w:rPr>
          <w:rFonts w:ascii="Book Antiqua" w:eastAsia="Book Antiqua" w:hAnsi="Book Antiqua" w:cs="Arial"/>
          <w:b/>
          <w:sz w:val="22"/>
          <w:szCs w:val="22"/>
        </w:rPr>
      </w:pPr>
      <w:r>
        <w:rPr>
          <w:rFonts w:ascii="Book Antiqua" w:eastAsia="Book Antiqua" w:hAnsi="Book Antiqua" w:cs="Arial"/>
          <w:b/>
          <w:sz w:val="22"/>
          <w:szCs w:val="22"/>
        </w:rPr>
        <w:t>6</w:t>
      </w:r>
      <w:r w:rsidR="432048F6" w:rsidRPr="001C6B8D">
        <w:rPr>
          <w:rFonts w:ascii="Book Antiqua" w:eastAsia="Book Antiqua" w:hAnsi="Book Antiqua" w:cs="Arial"/>
          <w:b/>
          <w:sz w:val="22"/>
          <w:szCs w:val="22"/>
        </w:rPr>
        <w:t>.2 Seguimiento de Resultados</w:t>
      </w:r>
    </w:p>
    <w:p w14:paraId="5ADDAA63" w14:textId="3C65D15E" w:rsidR="00111525" w:rsidRPr="001C6B8D" w:rsidRDefault="432048F6" w:rsidP="116BF016">
      <w:pPr>
        <w:tabs>
          <w:tab w:val="left" w:pos="426"/>
          <w:tab w:val="left" w:pos="1134"/>
        </w:tabs>
        <w:suppressAutoHyphens/>
        <w:spacing w:before="120" w:after="160"/>
        <w:contextualSpacing/>
        <w:jc w:val="both"/>
        <w:rPr>
          <w:rFonts w:ascii="Book Antiqua" w:eastAsia="Book Antiqua" w:hAnsi="Book Antiqua" w:cs="Arial"/>
          <w:b/>
          <w:sz w:val="22"/>
          <w:szCs w:val="22"/>
        </w:rPr>
      </w:pPr>
      <w:r w:rsidRPr="001C6B8D">
        <w:rPr>
          <w:rFonts w:ascii="Book Antiqua" w:eastAsia="Calibri" w:hAnsi="Book Antiqua"/>
          <w:sz w:val="22"/>
          <w:szCs w:val="22"/>
          <w:lang w:val="es-ES" w:eastAsia="zh-CN"/>
        </w:rPr>
        <w:t xml:space="preserve"> </w:t>
      </w:r>
    </w:p>
    <w:p w14:paraId="383C7D2C" w14:textId="5FA21D69" w:rsidR="00111525" w:rsidRPr="001C6B8D" w:rsidRDefault="00414885" w:rsidP="00CC4E2C">
      <w:pPr>
        <w:suppressAutoHyphens/>
        <w:spacing w:before="120" w:after="240" w:line="276" w:lineRule="auto"/>
        <w:ind w:firstLine="708"/>
        <w:jc w:val="both"/>
        <w:rPr>
          <w:rFonts w:ascii="Book Antiqua" w:eastAsia="Calibri" w:hAnsi="Book Antiqua"/>
          <w:sz w:val="22"/>
          <w:szCs w:val="22"/>
          <w:lang w:val="es-ES" w:eastAsia="zh-CN"/>
        </w:rPr>
      </w:pPr>
      <w:r w:rsidRPr="001C6B8D">
        <w:rPr>
          <w:rFonts w:ascii="Book Antiqua" w:eastAsia="Calibri" w:hAnsi="Book Antiqua"/>
          <w:sz w:val="22"/>
          <w:szCs w:val="22"/>
          <w:lang w:val="es-ES" w:eastAsia="zh-CN"/>
        </w:rPr>
        <w:t>En relación con el</w:t>
      </w:r>
      <w:r w:rsidR="002F6B2B" w:rsidRPr="001C6B8D">
        <w:rPr>
          <w:rFonts w:ascii="Book Antiqua" w:eastAsia="Calibri" w:hAnsi="Book Antiqua"/>
          <w:sz w:val="22"/>
          <w:szCs w:val="22"/>
          <w:lang w:val="es-ES" w:eastAsia="zh-CN"/>
        </w:rPr>
        <w:t xml:space="preserve"> seguimiento brindado por la Dirección de Planificación </w:t>
      </w:r>
      <w:r w:rsidR="00111525" w:rsidRPr="001C6B8D">
        <w:rPr>
          <w:rFonts w:ascii="Book Antiqua" w:eastAsia="Calibri" w:hAnsi="Book Antiqua"/>
          <w:sz w:val="22"/>
          <w:szCs w:val="22"/>
          <w:lang w:val="es-ES" w:eastAsia="zh-CN"/>
        </w:rPr>
        <w:t>a continuación se presenta el detalle de resultados y avance del Plan de Descongestión de Delitos Sexuales 202</w:t>
      </w:r>
      <w:r w:rsidR="001C6B8D" w:rsidRPr="001C6B8D">
        <w:rPr>
          <w:rFonts w:ascii="Book Antiqua" w:eastAsia="Calibri" w:hAnsi="Book Antiqua"/>
          <w:sz w:val="22"/>
          <w:szCs w:val="22"/>
          <w:lang w:val="es-ES" w:eastAsia="zh-CN"/>
        </w:rPr>
        <w:t>3</w:t>
      </w:r>
      <w:r w:rsidR="00D54B34" w:rsidRPr="001C6B8D">
        <w:rPr>
          <w:rFonts w:ascii="Book Antiqua" w:eastAsia="Calibri" w:hAnsi="Book Antiqua"/>
          <w:sz w:val="22"/>
          <w:szCs w:val="22"/>
          <w:lang w:val="es-ES" w:eastAsia="zh-CN"/>
        </w:rPr>
        <w:t xml:space="preserve"> para el </w:t>
      </w:r>
      <w:r w:rsidR="001C6B8D" w:rsidRPr="001C6B8D">
        <w:rPr>
          <w:rFonts w:ascii="Book Antiqua" w:eastAsia="Calibri" w:hAnsi="Book Antiqua"/>
          <w:sz w:val="22"/>
          <w:szCs w:val="22"/>
          <w:lang w:val="es-ES" w:eastAsia="zh-CN"/>
        </w:rPr>
        <w:t>primer</w:t>
      </w:r>
      <w:r w:rsidR="00D54B34" w:rsidRPr="001C6B8D">
        <w:rPr>
          <w:rFonts w:ascii="Book Antiqua" w:eastAsia="Calibri" w:hAnsi="Book Antiqua"/>
          <w:sz w:val="22"/>
          <w:szCs w:val="22"/>
          <w:lang w:val="es-ES" w:eastAsia="zh-CN"/>
        </w:rPr>
        <w:t xml:space="preserve"> bloque</w:t>
      </w:r>
      <w:r w:rsidR="001C6B8D" w:rsidRPr="001C6B8D">
        <w:rPr>
          <w:rFonts w:ascii="Book Antiqua" w:eastAsia="Calibri" w:hAnsi="Book Antiqua"/>
          <w:sz w:val="22"/>
          <w:szCs w:val="22"/>
          <w:lang w:val="es-ES" w:eastAsia="zh-CN"/>
        </w:rPr>
        <w:t xml:space="preserve"> de implementación</w:t>
      </w:r>
      <w:r w:rsidR="00D54B34" w:rsidRPr="001C6B8D">
        <w:rPr>
          <w:rFonts w:ascii="Book Antiqua" w:eastAsia="Calibri" w:hAnsi="Book Antiqua"/>
          <w:sz w:val="22"/>
          <w:szCs w:val="22"/>
          <w:lang w:val="es-ES" w:eastAsia="zh-CN"/>
        </w:rPr>
        <w:t xml:space="preserve">, los datos </w:t>
      </w:r>
      <w:r w:rsidR="00345AEF" w:rsidRPr="001C6B8D">
        <w:rPr>
          <w:rFonts w:ascii="Book Antiqua" w:eastAsia="Calibri" w:hAnsi="Book Antiqua"/>
          <w:sz w:val="22"/>
          <w:szCs w:val="22"/>
          <w:lang w:val="es-ES" w:eastAsia="zh-CN"/>
        </w:rPr>
        <w:t>se suministraron en informes</w:t>
      </w:r>
      <w:r w:rsidR="00796052" w:rsidRPr="001C6B8D">
        <w:rPr>
          <w:rFonts w:ascii="Book Antiqua" w:eastAsia="Calibri" w:hAnsi="Book Antiqua"/>
          <w:sz w:val="22"/>
          <w:szCs w:val="22"/>
          <w:lang w:val="es-ES" w:eastAsia="zh-CN"/>
        </w:rPr>
        <w:t xml:space="preserve"> anteriores de esta misma índole:</w:t>
      </w:r>
      <w:r w:rsidR="00D54B34" w:rsidRPr="001C6B8D">
        <w:rPr>
          <w:rFonts w:ascii="Book Antiqua" w:eastAsia="Calibri" w:hAnsi="Book Antiqua"/>
          <w:sz w:val="22"/>
          <w:szCs w:val="22"/>
          <w:lang w:val="es-ES" w:eastAsia="zh-CN"/>
        </w:rPr>
        <w:t xml:space="preserve"> </w:t>
      </w:r>
    </w:p>
    <w:p w14:paraId="47271959" w14:textId="21CB5FD5" w:rsidR="00111525" w:rsidRPr="0015473C" w:rsidRDefault="00111525" w:rsidP="00B81159">
      <w:pPr>
        <w:pStyle w:val="Prrafodelista"/>
        <w:numPr>
          <w:ilvl w:val="0"/>
          <w:numId w:val="19"/>
        </w:numPr>
        <w:suppressAutoHyphens/>
        <w:spacing w:before="120" w:after="240" w:line="276" w:lineRule="auto"/>
        <w:jc w:val="both"/>
        <w:rPr>
          <w:rFonts w:ascii="Book Antiqua" w:eastAsia="Calibri" w:hAnsi="Book Antiqua"/>
          <w:b/>
          <w:sz w:val="22"/>
          <w:szCs w:val="22"/>
          <w:lang w:eastAsia="zh-CN"/>
        </w:rPr>
      </w:pPr>
      <w:r w:rsidRPr="0015473C">
        <w:rPr>
          <w:rFonts w:ascii="Book Antiqua" w:eastAsia="Calibri" w:hAnsi="Book Antiqua"/>
          <w:b/>
          <w:sz w:val="22"/>
          <w:szCs w:val="22"/>
          <w:lang w:eastAsia="zh-CN"/>
        </w:rPr>
        <w:t xml:space="preserve">Bloque </w:t>
      </w:r>
      <w:r w:rsidR="001C6B8D" w:rsidRPr="0015473C">
        <w:rPr>
          <w:rFonts w:ascii="Book Antiqua" w:eastAsia="Calibri" w:hAnsi="Book Antiqua"/>
          <w:b/>
          <w:sz w:val="22"/>
          <w:szCs w:val="22"/>
          <w:lang w:eastAsia="zh-CN"/>
        </w:rPr>
        <w:t>I</w:t>
      </w:r>
    </w:p>
    <w:p w14:paraId="6558A321" w14:textId="66080D29" w:rsidR="00390B50" w:rsidRPr="0015473C" w:rsidRDefault="00414885" w:rsidP="00CC4E2C">
      <w:pPr>
        <w:suppressAutoHyphens/>
        <w:spacing w:line="276" w:lineRule="auto"/>
        <w:ind w:firstLine="708"/>
        <w:jc w:val="both"/>
        <w:rPr>
          <w:rFonts w:ascii="Book Antiqua" w:eastAsia="Calibri" w:hAnsi="Book Antiqua"/>
          <w:sz w:val="22"/>
          <w:szCs w:val="22"/>
          <w:lang w:val="es-ES" w:eastAsia="zh-CN"/>
        </w:rPr>
      </w:pPr>
      <w:r w:rsidRPr="0015473C">
        <w:rPr>
          <w:rFonts w:ascii="Book Antiqua" w:eastAsia="Calibri" w:hAnsi="Book Antiqua"/>
          <w:sz w:val="22"/>
          <w:szCs w:val="22"/>
          <w:lang w:val="es-ES" w:eastAsia="zh-CN"/>
        </w:rPr>
        <w:t xml:space="preserve">En </w:t>
      </w:r>
      <w:r w:rsidR="001C6B8D" w:rsidRPr="0015473C">
        <w:rPr>
          <w:rFonts w:ascii="Book Antiqua" w:eastAsia="Calibri" w:hAnsi="Book Antiqua"/>
          <w:sz w:val="22"/>
          <w:szCs w:val="22"/>
          <w:lang w:val="es-ES" w:eastAsia="zh-CN"/>
        </w:rPr>
        <w:t>el primer Bloque</w:t>
      </w:r>
      <w:r w:rsidR="002F6B2B" w:rsidRPr="0015473C">
        <w:rPr>
          <w:rFonts w:ascii="Book Antiqua" w:eastAsia="Calibri" w:hAnsi="Book Antiqua"/>
          <w:sz w:val="22"/>
          <w:szCs w:val="22"/>
          <w:lang w:val="es-ES" w:eastAsia="zh-CN"/>
        </w:rPr>
        <w:t xml:space="preserve"> de </w:t>
      </w:r>
      <w:r w:rsidR="001C6B8D" w:rsidRPr="0015473C">
        <w:rPr>
          <w:rFonts w:ascii="Book Antiqua" w:eastAsia="Calibri" w:hAnsi="Book Antiqua"/>
          <w:sz w:val="22"/>
          <w:szCs w:val="22"/>
          <w:lang w:val="es-ES" w:eastAsia="zh-CN"/>
        </w:rPr>
        <w:t>implementación participaron</w:t>
      </w:r>
      <w:r w:rsidR="002F6B2B" w:rsidRPr="0015473C">
        <w:rPr>
          <w:rFonts w:ascii="Book Antiqua" w:eastAsia="Calibri" w:hAnsi="Book Antiqua"/>
          <w:sz w:val="22"/>
          <w:szCs w:val="22"/>
          <w:lang w:val="es-ES" w:eastAsia="zh-CN"/>
        </w:rPr>
        <w:t xml:space="preserve"> los Tribunales Penales de </w:t>
      </w:r>
      <w:r w:rsidR="00390B50" w:rsidRPr="0015473C">
        <w:rPr>
          <w:rFonts w:ascii="Book Antiqua" w:eastAsia="Calibri" w:hAnsi="Book Antiqua"/>
          <w:sz w:val="22"/>
          <w:szCs w:val="22"/>
          <w:lang w:val="es-ES" w:eastAsia="zh-CN"/>
        </w:rPr>
        <w:t>Cartago</w:t>
      </w:r>
      <w:r w:rsidR="001C6B8D" w:rsidRPr="0015473C">
        <w:rPr>
          <w:rFonts w:ascii="Book Antiqua" w:eastAsia="Calibri" w:hAnsi="Book Antiqua"/>
          <w:sz w:val="22"/>
          <w:szCs w:val="22"/>
          <w:lang w:val="es-ES" w:eastAsia="zh-CN"/>
        </w:rPr>
        <w:t>, Liberia, Santa Cruz y Corredores</w:t>
      </w:r>
      <w:r w:rsidR="002F6B2B" w:rsidRPr="0015473C">
        <w:rPr>
          <w:rFonts w:ascii="Book Antiqua" w:eastAsia="Calibri" w:hAnsi="Book Antiqua"/>
          <w:sz w:val="22"/>
          <w:szCs w:val="22"/>
          <w:lang w:val="es-ES" w:eastAsia="zh-CN"/>
        </w:rPr>
        <w:t xml:space="preserve">, en la Gráfica </w:t>
      </w:r>
      <w:r w:rsidR="00BE3D64">
        <w:rPr>
          <w:rFonts w:ascii="Book Antiqua" w:eastAsia="Calibri" w:hAnsi="Book Antiqua"/>
          <w:sz w:val="22"/>
          <w:szCs w:val="22"/>
          <w:lang w:val="es-ES" w:eastAsia="zh-CN"/>
        </w:rPr>
        <w:t>18</w:t>
      </w:r>
      <w:r w:rsidR="002F6B2B" w:rsidRPr="0015473C">
        <w:rPr>
          <w:rFonts w:ascii="Book Antiqua" w:eastAsia="Calibri" w:hAnsi="Book Antiqua"/>
          <w:sz w:val="22"/>
          <w:szCs w:val="22"/>
          <w:lang w:val="es-ES" w:eastAsia="zh-CN"/>
        </w:rPr>
        <w:t xml:space="preserve"> se detalla </w:t>
      </w:r>
      <w:r w:rsidR="0015473C" w:rsidRPr="0015473C">
        <w:rPr>
          <w:rFonts w:ascii="Book Antiqua" w:eastAsia="Calibri" w:hAnsi="Book Antiqua"/>
          <w:sz w:val="22"/>
          <w:szCs w:val="22"/>
          <w:lang w:val="es-ES" w:eastAsia="zh-CN"/>
        </w:rPr>
        <w:t>la cantidad</w:t>
      </w:r>
      <w:r w:rsidR="002F6B2B" w:rsidRPr="0015473C">
        <w:rPr>
          <w:rFonts w:ascii="Book Antiqua" w:eastAsia="Calibri" w:hAnsi="Book Antiqua"/>
          <w:sz w:val="22"/>
          <w:szCs w:val="22"/>
          <w:lang w:val="es-ES" w:eastAsia="zh-CN"/>
        </w:rPr>
        <w:t xml:space="preserve"> de </w:t>
      </w:r>
      <w:r w:rsidR="0015473C" w:rsidRPr="0015473C">
        <w:rPr>
          <w:rFonts w:ascii="Book Antiqua" w:eastAsia="Calibri" w:hAnsi="Book Antiqua"/>
          <w:sz w:val="22"/>
          <w:szCs w:val="22"/>
          <w:lang w:val="es-ES" w:eastAsia="zh-CN"/>
        </w:rPr>
        <w:t>señalamientos</w:t>
      </w:r>
      <w:r w:rsidR="002F6B2B" w:rsidRPr="0015473C">
        <w:rPr>
          <w:rFonts w:ascii="Book Antiqua" w:eastAsia="Calibri" w:hAnsi="Book Antiqua"/>
          <w:sz w:val="22"/>
          <w:szCs w:val="22"/>
          <w:lang w:val="es-ES" w:eastAsia="zh-CN"/>
        </w:rPr>
        <w:t xml:space="preserve">, según la cuota establecida de </w:t>
      </w:r>
      <w:r w:rsidR="00390B50" w:rsidRPr="0015473C">
        <w:rPr>
          <w:rFonts w:ascii="Book Antiqua" w:eastAsia="Calibri" w:hAnsi="Book Antiqua"/>
          <w:sz w:val="22"/>
          <w:szCs w:val="22"/>
          <w:lang w:val="es-ES" w:eastAsia="zh-CN"/>
        </w:rPr>
        <w:t>30</w:t>
      </w:r>
      <w:r w:rsidR="002F6B2B" w:rsidRPr="0015473C">
        <w:rPr>
          <w:rFonts w:ascii="Book Antiqua" w:eastAsia="Calibri" w:hAnsi="Book Antiqua"/>
          <w:sz w:val="22"/>
          <w:szCs w:val="22"/>
          <w:lang w:val="es-ES" w:eastAsia="zh-CN"/>
        </w:rPr>
        <w:t xml:space="preserve"> señalamientos </w:t>
      </w:r>
      <w:r w:rsidR="007F4BB4" w:rsidRPr="0015473C">
        <w:rPr>
          <w:rFonts w:ascii="Book Antiqua" w:eastAsia="Calibri" w:hAnsi="Book Antiqua"/>
          <w:sz w:val="22"/>
          <w:szCs w:val="22"/>
          <w:lang w:val="es-ES" w:eastAsia="zh-CN"/>
        </w:rPr>
        <w:t>(expedientes señalados)</w:t>
      </w:r>
      <w:r w:rsidR="002F6B2B" w:rsidRPr="0015473C">
        <w:rPr>
          <w:rFonts w:ascii="Book Antiqua" w:eastAsia="Calibri" w:hAnsi="Book Antiqua"/>
          <w:sz w:val="22"/>
          <w:szCs w:val="22"/>
          <w:lang w:val="es-ES" w:eastAsia="zh-CN"/>
        </w:rPr>
        <w:t xml:space="preserve"> por mes:</w:t>
      </w:r>
    </w:p>
    <w:p w14:paraId="358EC6DC" w14:textId="4BB2F550" w:rsidR="00CC4E2C" w:rsidRDefault="00CC4E2C">
      <w:pPr>
        <w:rPr>
          <w:rFonts w:ascii="Book Antiqua" w:eastAsia="Calibri" w:hAnsi="Book Antiqua"/>
          <w:sz w:val="22"/>
          <w:szCs w:val="22"/>
          <w:lang w:val="es-ES" w:eastAsia="zh-CN"/>
        </w:rPr>
      </w:pPr>
      <w:r>
        <w:rPr>
          <w:rFonts w:ascii="Book Antiqua" w:eastAsia="Calibri" w:hAnsi="Book Antiqua"/>
          <w:sz w:val="22"/>
          <w:szCs w:val="22"/>
          <w:lang w:val="es-ES" w:eastAsia="zh-CN"/>
        </w:rPr>
        <w:br w:type="page"/>
      </w:r>
    </w:p>
    <w:p w14:paraId="2B79D9EE" w14:textId="77777777" w:rsidR="00111525" w:rsidRPr="0015473C" w:rsidRDefault="00111525" w:rsidP="00390B50">
      <w:pPr>
        <w:suppressAutoHyphens/>
        <w:jc w:val="both"/>
        <w:rPr>
          <w:rFonts w:ascii="Book Antiqua" w:eastAsia="Calibri" w:hAnsi="Book Antiqua"/>
          <w:sz w:val="22"/>
          <w:szCs w:val="22"/>
          <w:lang w:val="es-ES" w:eastAsia="zh-CN"/>
        </w:rPr>
      </w:pPr>
    </w:p>
    <w:p w14:paraId="3A126684" w14:textId="2C95F035" w:rsidR="00BE3D64" w:rsidRPr="000832C8" w:rsidRDefault="00BE3D64" w:rsidP="00BE3D64">
      <w:pPr>
        <w:pStyle w:val="Descripcin"/>
        <w:spacing w:after="0"/>
        <w:jc w:val="center"/>
        <w:rPr>
          <w:rFonts w:ascii="Book Antiqua" w:hAnsi="Book Antiqua"/>
          <w:b/>
          <w:sz w:val="22"/>
          <w:szCs w:val="22"/>
        </w:rPr>
      </w:pPr>
      <w:r w:rsidRPr="000832C8">
        <w:rPr>
          <w:rFonts w:ascii="Book Antiqua" w:hAnsi="Book Antiqua"/>
          <w:b/>
          <w:i w:val="0"/>
          <w:color w:val="auto"/>
          <w:sz w:val="22"/>
          <w:szCs w:val="22"/>
        </w:rPr>
        <w:t xml:space="preserve">Gráfico </w:t>
      </w:r>
      <w:r w:rsidRPr="000832C8">
        <w:rPr>
          <w:rFonts w:ascii="Book Antiqua" w:hAnsi="Book Antiqua"/>
          <w:b/>
          <w:i w:val="0"/>
          <w:color w:val="auto"/>
          <w:sz w:val="22"/>
          <w:szCs w:val="22"/>
        </w:rPr>
        <w:fldChar w:fldCharType="begin"/>
      </w:r>
      <w:r w:rsidRPr="000832C8">
        <w:rPr>
          <w:rFonts w:ascii="Book Antiqua" w:hAnsi="Book Antiqua"/>
          <w:b/>
          <w:i w:val="0"/>
          <w:color w:val="auto"/>
          <w:sz w:val="22"/>
          <w:szCs w:val="22"/>
        </w:rPr>
        <w:instrText xml:space="preserve"> SEQ Gráfico \* ARABIC </w:instrText>
      </w:r>
      <w:r w:rsidRPr="000832C8">
        <w:rPr>
          <w:rFonts w:ascii="Book Antiqua" w:hAnsi="Book Antiqua"/>
          <w:b/>
          <w:i w:val="0"/>
          <w:color w:val="auto"/>
          <w:sz w:val="22"/>
          <w:szCs w:val="22"/>
        </w:rPr>
        <w:fldChar w:fldCharType="separate"/>
      </w:r>
      <w:r w:rsidR="003966A2">
        <w:rPr>
          <w:rFonts w:ascii="Book Antiqua" w:hAnsi="Book Antiqua"/>
          <w:b/>
          <w:i w:val="0"/>
          <w:noProof/>
          <w:color w:val="auto"/>
          <w:sz w:val="22"/>
          <w:szCs w:val="22"/>
        </w:rPr>
        <w:t>19</w:t>
      </w:r>
      <w:r w:rsidRPr="000832C8">
        <w:rPr>
          <w:rFonts w:ascii="Book Antiqua" w:hAnsi="Book Antiqua"/>
          <w:b/>
          <w:i w:val="0"/>
          <w:color w:val="auto"/>
          <w:sz w:val="22"/>
          <w:szCs w:val="22"/>
        </w:rPr>
        <w:fldChar w:fldCharType="end"/>
      </w:r>
    </w:p>
    <w:p w14:paraId="275758D8" w14:textId="2E5F11B4" w:rsidR="00200F79" w:rsidRPr="0015473C" w:rsidRDefault="00A0052A" w:rsidP="00A0052A">
      <w:pPr>
        <w:jc w:val="center"/>
        <w:rPr>
          <w:rFonts w:ascii="Book Antiqua" w:eastAsia="Calibri" w:hAnsi="Book Antiqua"/>
          <w:b/>
          <w:sz w:val="22"/>
          <w:szCs w:val="22"/>
          <w:lang w:val="es-ES"/>
        </w:rPr>
      </w:pPr>
      <w:r w:rsidRPr="0015473C">
        <w:rPr>
          <w:rFonts w:ascii="Book Antiqua" w:eastAsia="Calibri" w:hAnsi="Book Antiqua"/>
          <w:b/>
          <w:sz w:val="22"/>
          <w:szCs w:val="22"/>
          <w:lang w:val="es-ES"/>
        </w:rPr>
        <w:t xml:space="preserve">Cantidad de Señalamientos </w:t>
      </w:r>
      <w:r w:rsidR="00017E7F" w:rsidRPr="0015473C">
        <w:rPr>
          <w:rFonts w:ascii="Book Antiqua" w:eastAsia="Calibri" w:hAnsi="Book Antiqua"/>
          <w:b/>
          <w:sz w:val="22"/>
          <w:szCs w:val="22"/>
          <w:lang w:val="es-ES"/>
        </w:rPr>
        <w:t>I</w:t>
      </w:r>
      <w:r w:rsidR="00200F79" w:rsidRPr="0015473C">
        <w:rPr>
          <w:rFonts w:ascii="Book Antiqua" w:eastAsia="Calibri" w:hAnsi="Book Antiqua"/>
          <w:b/>
          <w:sz w:val="22"/>
          <w:szCs w:val="22"/>
          <w:lang w:val="es-ES"/>
        </w:rPr>
        <w:t xml:space="preserve"> Bloque</w:t>
      </w:r>
    </w:p>
    <w:p w14:paraId="2483DC3D" w14:textId="1F7F1833" w:rsidR="00A0052A" w:rsidRPr="0015473C" w:rsidRDefault="005678AF" w:rsidP="00A0052A">
      <w:pPr>
        <w:jc w:val="center"/>
        <w:rPr>
          <w:rFonts w:ascii="Book Antiqua" w:eastAsia="Calibri" w:hAnsi="Book Antiqua"/>
          <w:b/>
          <w:sz w:val="22"/>
          <w:szCs w:val="22"/>
          <w:lang w:val="es-ES"/>
        </w:rPr>
      </w:pPr>
      <w:r w:rsidRPr="0015473C">
        <w:rPr>
          <w:rFonts w:ascii="Book Antiqua" w:eastAsia="Calibri" w:hAnsi="Book Antiqua"/>
          <w:b/>
          <w:sz w:val="22"/>
          <w:szCs w:val="22"/>
          <w:lang w:val="es-ES"/>
        </w:rPr>
        <w:t>Enero-Febrero</w:t>
      </w:r>
      <w:r w:rsidR="00A0052A" w:rsidRPr="0015473C">
        <w:rPr>
          <w:rFonts w:ascii="Book Antiqua" w:eastAsia="Calibri" w:hAnsi="Book Antiqua"/>
          <w:b/>
          <w:sz w:val="22"/>
          <w:szCs w:val="22"/>
          <w:lang w:val="es-ES"/>
        </w:rPr>
        <w:t xml:space="preserve"> 202</w:t>
      </w:r>
      <w:r w:rsidRPr="0015473C">
        <w:rPr>
          <w:rFonts w:ascii="Book Antiqua" w:eastAsia="Calibri" w:hAnsi="Book Antiqua"/>
          <w:b/>
          <w:sz w:val="22"/>
          <w:szCs w:val="22"/>
          <w:lang w:val="es-ES"/>
        </w:rPr>
        <w:t>3</w:t>
      </w:r>
    </w:p>
    <w:p w14:paraId="009608CE" w14:textId="121B5C4F" w:rsidR="00DF129C" w:rsidRPr="0015473C" w:rsidRDefault="005678AF" w:rsidP="00A0052A">
      <w:pPr>
        <w:jc w:val="center"/>
        <w:rPr>
          <w:rFonts w:ascii="Book Antiqua" w:eastAsia="Calibri" w:hAnsi="Book Antiqua"/>
          <w:b/>
          <w:sz w:val="22"/>
          <w:szCs w:val="22"/>
          <w:lang w:val="es-ES"/>
        </w:rPr>
      </w:pPr>
      <w:r w:rsidRPr="0015473C">
        <w:rPr>
          <w:noProof/>
        </w:rPr>
        <w:drawing>
          <wp:inline distT="0" distB="0" distL="0" distR="0" wp14:anchorId="3EB0EDB5" wp14:editId="4E1D8798">
            <wp:extent cx="5404514" cy="2217761"/>
            <wp:effectExtent l="0" t="0" r="5715" b="11430"/>
            <wp:docPr id="13" name="Gráfico 28">
              <a:extLst xmlns:a="http://schemas.openxmlformats.org/drawingml/2006/main">
                <a:ext uri="{FF2B5EF4-FFF2-40B4-BE49-F238E27FC236}">
                  <a16:creationId xmlns:a16="http://schemas.microsoft.com/office/drawing/2014/main" id="{545F9020-B991-4262-B65C-D754575FC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AC26FA" w14:textId="77777777" w:rsidR="002F6B2B" w:rsidRPr="0015473C" w:rsidRDefault="002F6B2B" w:rsidP="005678AF">
      <w:pPr>
        <w:suppressAutoHyphens/>
        <w:ind w:left="142" w:right="335"/>
        <w:jc w:val="both"/>
        <w:rPr>
          <w:rFonts w:ascii="Book Antiqua" w:eastAsia="Calibri" w:hAnsi="Book Antiqua"/>
          <w:sz w:val="22"/>
          <w:szCs w:val="22"/>
          <w:lang w:val="es-ES" w:eastAsia="zh-CN"/>
        </w:rPr>
      </w:pPr>
      <w:r w:rsidRPr="0015473C">
        <w:rPr>
          <w:rFonts w:ascii="Book Antiqua" w:eastAsia="Calibri" w:hAnsi="Book Antiqua"/>
          <w:b/>
          <w:sz w:val="22"/>
          <w:szCs w:val="22"/>
          <w:lang w:val="es-ES" w:eastAsia="zh-CN"/>
        </w:rPr>
        <w:t>Fuente:</w:t>
      </w:r>
      <w:r w:rsidRPr="0015473C">
        <w:rPr>
          <w:rFonts w:ascii="Book Antiqua" w:eastAsia="Calibri" w:hAnsi="Book Antiqua"/>
          <w:sz w:val="22"/>
          <w:szCs w:val="22"/>
          <w:lang w:val="es-ES" w:eastAsia="zh-CN"/>
        </w:rPr>
        <w:t xml:space="preserve"> Elaboración propia a partir de los datos remitidos por los despachos</w:t>
      </w:r>
    </w:p>
    <w:p w14:paraId="0C60312C" w14:textId="4FF83210" w:rsidR="002F6B2B" w:rsidRPr="0015473C" w:rsidRDefault="002F6B2B" w:rsidP="2914E09A">
      <w:pPr>
        <w:suppressAutoHyphens/>
        <w:ind w:left="851" w:hanging="142"/>
        <w:rPr>
          <w:rFonts w:ascii="Book Antiqua" w:eastAsia="Calibri" w:hAnsi="Book Antiqua"/>
          <w:sz w:val="22"/>
          <w:szCs w:val="22"/>
          <w:lang w:val="es-ES" w:eastAsia="zh-CN"/>
        </w:rPr>
      </w:pPr>
    </w:p>
    <w:p w14:paraId="38D23E84" w14:textId="480311F3" w:rsidR="0015473C" w:rsidRPr="0015473C" w:rsidRDefault="002F6B2B" w:rsidP="00CC4E2C">
      <w:pPr>
        <w:suppressAutoHyphens/>
        <w:spacing w:before="120" w:after="240" w:line="276" w:lineRule="auto"/>
        <w:ind w:firstLine="708"/>
        <w:jc w:val="both"/>
        <w:rPr>
          <w:rFonts w:ascii="Book Antiqua" w:eastAsia="Calibri" w:hAnsi="Book Antiqua"/>
          <w:sz w:val="22"/>
          <w:szCs w:val="22"/>
          <w:lang w:val="es-ES" w:eastAsia="zh-CN"/>
        </w:rPr>
      </w:pPr>
      <w:r w:rsidRPr="0015473C">
        <w:rPr>
          <w:rFonts w:ascii="Book Antiqua" w:eastAsia="Calibri" w:hAnsi="Book Antiqua"/>
          <w:sz w:val="22"/>
          <w:szCs w:val="22"/>
          <w:lang w:val="es-ES" w:eastAsia="zh-CN"/>
        </w:rPr>
        <w:t xml:space="preserve">De acuerdo </w:t>
      </w:r>
      <w:r w:rsidR="009B14F1" w:rsidRPr="0015473C">
        <w:rPr>
          <w:rFonts w:ascii="Book Antiqua" w:eastAsia="Calibri" w:hAnsi="Book Antiqua"/>
          <w:sz w:val="22"/>
          <w:szCs w:val="22"/>
          <w:lang w:val="es-ES" w:eastAsia="zh-CN"/>
        </w:rPr>
        <w:t>con</w:t>
      </w:r>
      <w:r w:rsidRPr="0015473C">
        <w:rPr>
          <w:rFonts w:ascii="Book Antiqua" w:eastAsia="Calibri" w:hAnsi="Book Antiqua"/>
          <w:sz w:val="22"/>
          <w:szCs w:val="22"/>
          <w:lang w:val="es-ES" w:eastAsia="zh-CN"/>
        </w:rPr>
        <w:t xml:space="preserve"> la información aportada por los Tribunales en la Matriz de seguimiento</w:t>
      </w:r>
      <w:r w:rsidR="00345B7F" w:rsidRPr="0015473C">
        <w:rPr>
          <w:rFonts w:ascii="Book Antiqua" w:eastAsia="Calibri" w:hAnsi="Book Antiqua"/>
          <w:sz w:val="22"/>
          <w:szCs w:val="22"/>
          <w:lang w:val="es-ES" w:eastAsia="zh-CN"/>
        </w:rPr>
        <w:t xml:space="preserve">, </w:t>
      </w:r>
      <w:r w:rsidR="00A42AC8" w:rsidRPr="0015473C">
        <w:rPr>
          <w:rFonts w:ascii="Book Antiqua" w:eastAsia="Calibri" w:hAnsi="Book Antiqua"/>
          <w:sz w:val="22"/>
          <w:szCs w:val="22"/>
          <w:lang w:val="es-ES" w:eastAsia="zh-CN"/>
        </w:rPr>
        <w:t xml:space="preserve">las cuales se pueden observar en los </w:t>
      </w:r>
      <w:r w:rsidR="005862A2" w:rsidRPr="00A62ADB">
        <w:rPr>
          <w:rFonts w:ascii="Book Antiqua" w:eastAsia="Calibri" w:hAnsi="Book Antiqua"/>
          <w:sz w:val="22"/>
          <w:szCs w:val="22"/>
          <w:lang w:val="es-ES" w:eastAsia="zh-CN"/>
        </w:rPr>
        <w:t>anexos</w:t>
      </w:r>
      <w:r w:rsidR="00A42AC8" w:rsidRPr="00A62ADB">
        <w:rPr>
          <w:rFonts w:ascii="Book Antiqua" w:eastAsia="Calibri" w:hAnsi="Book Antiqua"/>
          <w:sz w:val="22"/>
          <w:szCs w:val="22"/>
          <w:lang w:val="es-ES" w:eastAsia="zh-CN"/>
        </w:rPr>
        <w:t xml:space="preserve"> </w:t>
      </w:r>
      <w:r w:rsidR="00A62ADB" w:rsidRPr="00A62ADB">
        <w:rPr>
          <w:rFonts w:ascii="Book Antiqua" w:eastAsia="Calibri" w:hAnsi="Book Antiqua"/>
          <w:sz w:val="22"/>
          <w:szCs w:val="22"/>
          <w:lang w:val="es-ES" w:eastAsia="zh-CN"/>
        </w:rPr>
        <w:t>15, 16</w:t>
      </w:r>
      <w:r w:rsidRPr="00A62ADB">
        <w:rPr>
          <w:rFonts w:ascii="Book Antiqua" w:eastAsia="Calibri" w:hAnsi="Book Antiqua"/>
          <w:sz w:val="22"/>
          <w:szCs w:val="22"/>
          <w:lang w:val="es-ES" w:eastAsia="zh-CN"/>
        </w:rPr>
        <w:t>,</w:t>
      </w:r>
      <w:r w:rsidR="00A62ADB" w:rsidRPr="00A62ADB">
        <w:rPr>
          <w:rFonts w:ascii="Book Antiqua" w:eastAsia="Calibri" w:hAnsi="Book Antiqua"/>
          <w:sz w:val="22"/>
          <w:szCs w:val="22"/>
          <w:lang w:val="es-ES" w:eastAsia="zh-CN"/>
        </w:rPr>
        <w:t xml:space="preserve"> 17</w:t>
      </w:r>
      <w:r w:rsidR="00A42AC8">
        <w:rPr>
          <w:rFonts w:ascii="Book Antiqua" w:eastAsia="Calibri" w:hAnsi="Book Antiqua"/>
          <w:sz w:val="22"/>
          <w:szCs w:val="22"/>
          <w:lang w:val="es-ES" w:eastAsia="zh-CN"/>
        </w:rPr>
        <w:t xml:space="preserve"> y </w:t>
      </w:r>
      <w:r w:rsidR="00A62ADB">
        <w:rPr>
          <w:rFonts w:ascii="Book Antiqua" w:eastAsia="Calibri" w:hAnsi="Book Antiqua"/>
          <w:sz w:val="22"/>
          <w:szCs w:val="22"/>
          <w:lang w:val="es-ES" w:eastAsia="zh-CN"/>
        </w:rPr>
        <w:t>18</w:t>
      </w:r>
      <w:r w:rsidRPr="0015473C">
        <w:rPr>
          <w:rFonts w:ascii="Book Antiqua" w:eastAsia="Calibri" w:hAnsi="Book Antiqua"/>
          <w:sz w:val="22"/>
          <w:szCs w:val="22"/>
          <w:lang w:val="es-ES" w:eastAsia="zh-CN"/>
        </w:rPr>
        <w:t xml:space="preserve">, se obtuvieron los porcentajes de rendimiento de acuerdo a la cantidad de señalamientos, </w:t>
      </w:r>
      <w:r w:rsidR="00720B64" w:rsidRPr="0015473C">
        <w:rPr>
          <w:rFonts w:ascii="Book Antiqua" w:eastAsia="Calibri" w:hAnsi="Book Antiqua"/>
          <w:sz w:val="22"/>
          <w:szCs w:val="22"/>
          <w:lang w:val="es-ES" w:eastAsia="zh-CN"/>
        </w:rPr>
        <w:t xml:space="preserve">tomando en consideración la cuota esperada de </w:t>
      </w:r>
      <w:r w:rsidR="00390B50" w:rsidRPr="0015473C">
        <w:rPr>
          <w:rFonts w:ascii="Book Antiqua" w:eastAsia="Calibri" w:hAnsi="Book Antiqua"/>
          <w:sz w:val="22"/>
          <w:szCs w:val="22"/>
          <w:lang w:val="es-ES" w:eastAsia="zh-CN"/>
        </w:rPr>
        <w:t>30</w:t>
      </w:r>
      <w:r w:rsidR="00720B64" w:rsidRPr="0015473C">
        <w:rPr>
          <w:rFonts w:ascii="Book Antiqua" w:eastAsia="Calibri" w:hAnsi="Book Antiqua"/>
          <w:sz w:val="22"/>
          <w:szCs w:val="22"/>
          <w:lang w:val="es-ES" w:eastAsia="zh-CN"/>
        </w:rPr>
        <w:t xml:space="preserve"> señalamientos al mes</w:t>
      </w:r>
      <w:r w:rsidR="0015473C" w:rsidRPr="0015473C">
        <w:rPr>
          <w:rFonts w:ascii="Book Antiqua" w:eastAsia="Calibri" w:hAnsi="Book Antiqua"/>
          <w:sz w:val="22"/>
          <w:szCs w:val="22"/>
          <w:lang w:val="es-ES" w:eastAsia="zh-CN"/>
        </w:rPr>
        <w:t xml:space="preserve"> y la reducción por el cierre colectivo en el mes de enero</w:t>
      </w:r>
      <w:r w:rsidRPr="0015473C">
        <w:rPr>
          <w:rFonts w:ascii="Book Antiqua" w:eastAsia="Calibri" w:hAnsi="Book Antiqua"/>
          <w:sz w:val="22"/>
          <w:szCs w:val="22"/>
          <w:lang w:val="es-ES" w:eastAsia="zh-CN"/>
        </w:rPr>
        <w:t xml:space="preserve">, en el caso del Tribunal Penal de </w:t>
      </w:r>
      <w:r w:rsidR="0015473C" w:rsidRPr="0015473C">
        <w:rPr>
          <w:rFonts w:ascii="Book Antiqua" w:eastAsia="Calibri" w:hAnsi="Book Antiqua"/>
          <w:sz w:val="22"/>
          <w:szCs w:val="22"/>
          <w:lang w:val="es-ES" w:eastAsia="zh-CN"/>
        </w:rPr>
        <w:t>Liberia</w:t>
      </w:r>
      <w:r w:rsidRPr="0015473C">
        <w:rPr>
          <w:rFonts w:ascii="Book Antiqua" w:eastAsia="Calibri" w:hAnsi="Book Antiqua"/>
          <w:sz w:val="22"/>
          <w:szCs w:val="22"/>
          <w:lang w:val="es-ES" w:eastAsia="zh-CN"/>
        </w:rPr>
        <w:t xml:space="preserve"> se realizaron en total </w:t>
      </w:r>
      <w:r w:rsidR="0015473C" w:rsidRPr="0015473C">
        <w:rPr>
          <w:rFonts w:ascii="Book Antiqua" w:eastAsia="Calibri" w:hAnsi="Book Antiqua"/>
          <w:sz w:val="22"/>
          <w:szCs w:val="22"/>
          <w:lang w:val="es-ES" w:eastAsia="zh-CN"/>
        </w:rPr>
        <w:t>45</w:t>
      </w:r>
      <w:r w:rsidRPr="0015473C">
        <w:rPr>
          <w:rFonts w:ascii="Book Antiqua" w:eastAsia="Calibri" w:hAnsi="Book Antiqua"/>
          <w:sz w:val="22"/>
          <w:szCs w:val="22"/>
          <w:lang w:val="es-ES" w:eastAsia="zh-CN"/>
        </w:rPr>
        <w:t xml:space="preserve"> señalamientos obteniendo el porcentaje más alto con un </w:t>
      </w:r>
      <w:r w:rsidR="0015473C" w:rsidRPr="0015473C">
        <w:rPr>
          <w:rFonts w:ascii="Book Antiqua" w:eastAsia="Calibri" w:hAnsi="Book Antiqua"/>
          <w:sz w:val="22"/>
          <w:szCs w:val="22"/>
          <w:lang w:val="es-ES" w:eastAsia="zh-CN"/>
        </w:rPr>
        <w:t>88</w:t>
      </w:r>
      <w:r w:rsidRPr="0015473C">
        <w:rPr>
          <w:rFonts w:ascii="Book Antiqua" w:eastAsia="Calibri" w:hAnsi="Book Antiqua"/>
          <w:sz w:val="22"/>
          <w:szCs w:val="22"/>
          <w:lang w:val="es-ES" w:eastAsia="zh-CN"/>
        </w:rPr>
        <w:t xml:space="preserve">%, para el Tribunal Penal de </w:t>
      </w:r>
      <w:r w:rsidR="0015473C" w:rsidRPr="0015473C">
        <w:rPr>
          <w:rFonts w:ascii="Book Antiqua" w:eastAsia="Calibri" w:hAnsi="Book Antiqua"/>
          <w:sz w:val="22"/>
          <w:szCs w:val="22"/>
          <w:lang w:val="es-ES" w:eastAsia="zh-CN"/>
        </w:rPr>
        <w:t>Santa Cruz</w:t>
      </w:r>
      <w:r w:rsidRPr="0015473C">
        <w:rPr>
          <w:rFonts w:ascii="Book Antiqua" w:eastAsia="Calibri" w:hAnsi="Book Antiqua"/>
          <w:sz w:val="22"/>
          <w:szCs w:val="22"/>
          <w:lang w:val="es-ES" w:eastAsia="zh-CN"/>
        </w:rPr>
        <w:t xml:space="preserve"> se realizaron en total </w:t>
      </w:r>
      <w:r w:rsidR="0015473C" w:rsidRPr="0015473C">
        <w:rPr>
          <w:rFonts w:ascii="Book Antiqua" w:eastAsia="Calibri" w:hAnsi="Book Antiqua"/>
          <w:sz w:val="22"/>
          <w:szCs w:val="22"/>
          <w:lang w:val="es-ES" w:eastAsia="zh-CN"/>
        </w:rPr>
        <w:t>38</w:t>
      </w:r>
      <w:r w:rsidRPr="0015473C">
        <w:rPr>
          <w:rFonts w:ascii="Book Antiqua" w:eastAsia="Calibri" w:hAnsi="Book Antiqua"/>
          <w:sz w:val="22"/>
          <w:szCs w:val="22"/>
          <w:lang w:val="es-ES" w:eastAsia="zh-CN"/>
        </w:rPr>
        <w:t xml:space="preserve"> señalamientos lo que corresponde a un </w:t>
      </w:r>
      <w:r w:rsidR="0015473C" w:rsidRPr="0015473C">
        <w:rPr>
          <w:rFonts w:ascii="Book Antiqua" w:eastAsia="Calibri" w:hAnsi="Book Antiqua"/>
          <w:sz w:val="22"/>
          <w:szCs w:val="22"/>
          <w:lang w:val="es-ES" w:eastAsia="zh-CN"/>
        </w:rPr>
        <w:t>75</w:t>
      </w:r>
      <w:r w:rsidRPr="0015473C">
        <w:rPr>
          <w:rFonts w:ascii="Book Antiqua" w:eastAsia="Calibri" w:hAnsi="Book Antiqua"/>
          <w:sz w:val="22"/>
          <w:szCs w:val="22"/>
          <w:lang w:val="es-ES" w:eastAsia="zh-CN"/>
        </w:rPr>
        <w:t xml:space="preserve">% de rendimiento, </w:t>
      </w:r>
      <w:r w:rsidR="0015473C" w:rsidRPr="0015473C">
        <w:rPr>
          <w:rFonts w:ascii="Book Antiqua" w:eastAsia="Calibri" w:hAnsi="Book Antiqua"/>
          <w:sz w:val="22"/>
          <w:szCs w:val="22"/>
          <w:lang w:val="es-ES" w:eastAsia="zh-CN"/>
        </w:rPr>
        <w:t>en</w:t>
      </w:r>
      <w:r w:rsidRPr="0015473C">
        <w:rPr>
          <w:rFonts w:ascii="Book Antiqua" w:eastAsia="Calibri" w:hAnsi="Book Antiqua"/>
          <w:sz w:val="22"/>
          <w:szCs w:val="22"/>
          <w:lang w:val="es-ES" w:eastAsia="zh-CN"/>
        </w:rPr>
        <w:t xml:space="preserve"> el caso del Tribunal Penal de </w:t>
      </w:r>
      <w:r w:rsidR="00D652DB" w:rsidRPr="0015473C">
        <w:rPr>
          <w:rFonts w:ascii="Book Antiqua" w:eastAsia="Calibri" w:hAnsi="Book Antiqua"/>
          <w:sz w:val="22"/>
          <w:szCs w:val="22"/>
          <w:lang w:val="es-ES" w:eastAsia="zh-CN"/>
        </w:rPr>
        <w:t>Cartago</w:t>
      </w:r>
      <w:r w:rsidRPr="0015473C">
        <w:rPr>
          <w:rFonts w:ascii="Book Antiqua" w:eastAsia="Calibri" w:hAnsi="Book Antiqua"/>
          <w:sz w:val="22"/>
          <w:szCs w:val="22"/>
          <w:lang w:val="es-ES" w:eastAsia="zh-CN"/>
        </w:rPr>
        <w:t xml:space="preserve"> con un rendimiento del </w:t>
      </w:r>
      <w:r w:rsidR="0015473C" w:rsidRPr="0015473C">
        <w:rPr>
          <w:rFonts w:ascii="Book Antiqua" w:eastAsia="Calibri" w:hAnsi="Book Antiqua"/>
          <w:sz w:val="22"/>
          <w:szCs w:val="22"/>
          <w:lang w:val="es-ES" w:eastAsia="zh-CN"/>
        </w:rPr>
        <w:t>56</w:t>
      </w:r>
      <w:r w:rsidRPr="0015473C">
        <w:rPr>
          <w:rFonts w:ascii="Book Antiqua" w:eastAsia="Calibri" w:hAnsi="Book Antiqua"/>
          <w:sz w:val="22"/>
          <w:szCs w:val="22"/>
          <w:lang w:val="es-ES" w:eastAsia="zh-CN"/>
        </w:rPr>
        <w:t xml:space="preserve">% correspondiente a </w:t>
      </w:r>
      <w:r w:rsidR="0015473C" w:rsidRPr="0015473C">
        <w:rPr>
          <w:rFonts w:ascii="Book Antiqua" w:eastAsia="Calibri" w:hAnsi="Book Antiqua"/>
          <w:sz w:val="22"/>
          <w:szCs w:val="22"/>
          <w:lang w:val="es-ES" w:eastAsia="zh-CN"/>
        </w:rPr>
        <w:t>28</w:t>
      </w:r>
      <w:r w:rsidRPr="0015473C">
        <w:rPr>
          <w:rFonts w:ascii="Book Antiqua" w:eastAsia="Calibri" w:hAnsi="Book Antiqua"/>
          <w:sz w:val="22"/>
          <w:szCs w:val="22"/>
          <w:lang w:val="es-ES" w:eastAsia="zh-CN"/>
        </w:rPr>
        <w:t xml:space="preserve"> señalamientos en total</w:t>
      </w:r>
      <w:r w:rsidR="0015473C" w:rsidRPr="0015473C">
        <w:rPr>
          <w:rFonts w:ascii="Book Antiqua" w:eastAsia="Calibri" w:hAnsi="Book Antiqua"/>
          <w:sz w:val="22"/>
          <w:szCs w:val="22"/>
          <w:lang w:val="es-ES" w:eastAsia="zh-CN"/>
        </w:rPr>
        <w:t xml:space="preserve"> y por último el Tribunal Penal de Corredores con la generación de 14 señalamientos lo que corresponde a un 73% de cumplimiento, es importante destacar que para el caso de este despacho se realiza una reducción de cuota esperada adicional de acuerdo a la fecha de inicio de debates, ya que se presentaron inconvenientes para contar con las plazas de personas juzgadoras que asumieran los PCGS Art 44 de acuerdo a la Ley Orgánica del Poder Judicial</w:t>
      </w:r>
      <w:r w:rsidRPr="0015473C">
        <w:rPr>
          <w:rFonts w:ascii="Book Antiqua" w:eastAsia="Calibri" w:hAnsi="Book Antiqua"/>
          <w:sz w:val="22"/>
          <w:szCs w:val="22"/>
          <w:lang w:val="es-ES" w:eastAsia="zh-CN"/>
        </w:rPr>
        <w:t>.</w:t>
      </w:r>
    </w:p>
    <w:p w14:paraId="614B0B1F" w14:textId="77969260" w:rsidR="002F6B2B" w:rsidRPr="003C4045" w:rsidRDefault="006632F4" w:rsidP="00CC4E2C">
      <w:pPr>
        <w:suppressAutoHyphens/>
        <w:spacing w:before="120" w:after="240" w:line="276" w:lineRule="auto"/>
        <w:ind w:firstLine="708"/>
        <w:jc w:val="both"/>
        <w:rPr>
          <w:rFonts w:ascii="Book Antiqua" w:eastAsia="Calibri" w:hAnsi="Book Antiqua"/>
          <w:sz w:val="22"/>
          <w:szCs w:val="22"/>
          <w:lang w:val="es-ES" w:eastAsia="zh-CN"/>
        </w:rPr>
      </w:pPr>
      <w:r w:rsidRPr="0015473C">
        <w:rPr>
          <w:rFonts w:ascii="Book Antiqua" w:eastAsia="Calibri" w:hAnsi="Book Antiqua"/>
          <w:sz w:val="22"/>
          <w:szCs w:val="22"/>
          <w:lang w:val="es-ES" w:eastAsia="zh-CN"/>
        </w:rPr>
        <w:t xml:space="preserve">Esta información evidencia el cumplimiento de </w:t>
      </w:r>
      <w:r w:rsidR="0015473C" w:rsidRPr="0015473C">
        <w:rPr>
          <w:rFonts w:ascii="Book Antiqua" w:eastAsia="Calibri" w:hAnsi="Book Antiqua"/>
          <w:sz w:val="22"/>
          <w:szCs w:val="22"/>
          <w:lang w:val="es-ES" w:eastAsia="zh-CN"/>
        </w:rPr>
        <w:t>un despacho</w:t>
      </w:r>
      <w:r w:rsidRPr="0015473C">
        <w:rPr>
          <w:rFonts w:ascii="Book Antiqua" w:eastAsia="Calibri" w:hAnsi="Book Antiqua"/>
          <w:sz w:val="22"/>
          <w:szCs w:val="22"/>
          <w:lang w:val="es-ES" w:eastAsia="zh-CN"/>
        </w:rPr>
        <w:t>, superando el estándar del 80% establecido</w:t>
      </w:r>
      <w:r w:rsidR="00D652DB" w:rsidRPr="0015473C">
        <w:rPr>
          <w:rFonts w:ascii="Book Antiqua" w:eastAsia="Calibri" w:hAnsi="Book Antiqua"/>
          <w:sz w:val="22"/>
          <w:szCs w:val="22"/>
          <w:lang w:val="es-ES" w:eastAsia="zh-CN"/>
        </w:rPr>
        <w:t>, no obstante, para el caso de</w:t>
      </w:r>
      <w:r w:rsidR="0015473C" w:rsidRPr="0015473C">
        <w:rPr>
          <w:rFonts w:ascii="Book Antiqua" w:eastAsia="Calibri" w:hAnsi="Book Antiqua"/>
          <w:sz w:val="22"/>
          <w:szCs w:val="22"/>
          <w:lang w:val="es-ES" w:eastAsia="zh-CN"/>
        </w:rPr>
        <w:t xml:space="preserve"> los</w:t>
      </w:r>
      <w:r w:rsidR="00D652DB" w:rsidRPr="0015473C">
        <w:rPr>
          <w:rFonts w:ascii="Book Antiqua" w:eastAsia="Calibri" w:hAnsi="Book Antiqua"/>
          <w:sz w:val="22"/>
          <w:szCs w:val="22"/>
          <w:lang w:val="es-ES" w:eastAsia="zh-CN"/>
        </w:rPr>
        <w:t xml:space="preserve"> Tribunal</w:t>
      </w:r>
      <w:r w:rsidR="0015473C" w:rsidRPr="0015473C">
        <w:rPr>
          <w:rFonts w:ascii="Book Antiqua" w:eastAsia="Calibri" w:hAnsi="Book Antiqua"/>
          <w:sz w:val="22"/>
          <w:szCs w:val="22"/>
          <w:lang w:val="es-ES" w:eastAsia="zh-CN"/>
        </w:rPr>
        <w:t>es</w:t>
      </w:r>
      <w:r w:rsidR="00D652DB" w:rsidRPr="0015473C">
        <w:rPr>
          <w:rFonts w:ascii="Book Antiqua" w:eastAsia="Calibri" w:hAnsi="Book Antiqua"/>
          <w:sz w:val="22"/>
          <w:szCs w:val="22"/>
          <w:lang w:val="es-ES" w:eastAsia="zh-CN"/>
        </w:rPr>
        <w:t xml:space="preserve"> Penal</w:t>
      </w:r>
      <w:r w:rsidR="0015473C" w:rsidRPr="0015473C">
        <w:rPr>
          <w:rFonts w:ascii="Book Antiqua" w:eastAsia="Calibri" w:hAnsi="Book Antiqua"/>
          <w:sz w:val="22"/>
          <w:szCs w:val="22"/>
          <w:lang w:val="es-ES" w:eastAsia="zh-CN"/>
        </w:rPr>
        <w:t>es</w:t>
      </w:r>
      <w:r w:rsidR="00D652DB" w:rsidRPr="0015473C">
        <w:rPr>
          <w:rFonts w:ascii="Book Antiqua" w:eastAsia="Calibri" w:hAnsi="Book Antiqua"/>
          <w:sz w:val="22"/>
          <w:szCs w:val="22"/>
          <w:lang w:val="es-ES" w:eastAsia="zh-CN"/>
        </w:rPr>
        <w:t xml:space="preserve"> de</w:t>
      </w:r>
      <w:r w:rsidR="0015473C" w:rsidRPr="0015473C">
        <w:rPr>
          <w:rFonts w:ascii="Book Antiqua" w:eastAsia="Calibri" w:hAnsi="Book Antiqua"/>
          <w:sz w:val="22"/>
          <w:szCs w:val="22"/>
          <w:lang w:val="es-ES" w:eastAsia="zh-CN"/>
        </w:rPr>
        <w:t xml:space="preserve"> Santa Cruz,</w:t>
      </w:r>
      <w:r w:rsidR="00D652DB" w:rsidRPr="0015473C">
        <w:rPr>
          <w:rFonts w:ascii="Book Antiqua" w:eastAsia="Calibri" w:hAnsi="Book Antiqua"/>
          <w:sz w:val="22"/>
          <w:szCs w:val="22"/>
          <w:lang w:val="es-ES" w:eastAsia="zh-CN"/>
        </w:rPr>
        <w:t xml:space="preserve"> Cartago</w:t>
      </w:r>
      <w:r w:rsidR="0015473C" w:rsidRPr="0015473C">
        <w:rPr>
          <w:rFonts w:ascii="Book Antiqua" w:eastAsia="Calibri" w:hAnsi="Book Antiqua"/>
          <w:sz w:val="22"/>
          <w:szCs w:val="22"/>
          <w:lang w:val="es-ES" w:eastAsia="zh-CN"/>
        </w:rPr>
        <w:t xml:space="preserve"> y Corredores</w:t>
      </w:r>
      <w:r w:rsidR="00D652DB" w:rsidRPr="0015473C">
        <w:rPr>
          <w:rFonts w:ascii="Book Antiqua" w:eastAsia="Calibri" w:hAnsi="Book Antiqua"/>
          <w:sz w:val="22"/>
          <w:szCs w:val="22"/>
          <w:lang w:val="es-ES" w:eastAsia="zh-CN"/>
        </w:rPr>
        <w:t xml:space="preserve"> como parte de las justificaciones para el no cumplimiento de los estándares solicitados indicaron la atención de causas de mayor complejidad</w:t>
      </w:r>
      <w:r w:rsidR="0015473C" w:rsidRPr="0015473C">
        <w:rPr>
          <w:rFonts w:ascii="Book Antiqua" w:eastAsia="Calibri" w:hAnsi="Book Antiqua"/>
          <w:sz w:val="22"/>
          <w:szCs w:val="22"/>
          <w:lang w:val="es-ES" w:eastAsia="zh-CN"/>
        </w:rPr>
        <w:t xml:space="preserve"> por lo que se requería de </w:t>
      </w:r>
      <w:r w:rsidR="0015473C" w:rsidRPr="003C4045">
        <w:rPr>
          <w:rFonts w:ascii="Book Antiqua" w:eastAsia="Calibri" w:hAnsi="Book Antiqua"/>
          <w:sz w:val="22"/>
          <w:szCs w:val="22"/>
          <w:lang w:val="es-ES" w:eastAsia="zh-CN"/>
        </w:rPr>
        <w:t>más de un día para la realización de los debates</w:t>
      </w:r>
      <w:r w:rsidR="00D652DB" w:rsidRPr="003C4045">
        <w:rPr>
          <w:rFonts w:ascii="Book Antiqua" w:eastAsia="Calibri" w:hAnsi="Book Antiqua"/>
          <w:sz w:val="22"/>
          <w:szCs w:val="22"/>
          <w:lang w:val="es-ES" w:eastAsia="zh-CN"/>
        </w:rPr>
        <w:t>.</w:t>
      </w:r>
    </w:p>
    <w:p w14:paraId="16F68F90" w14:textId="676FF72D" w:rsidR="002F6B2B" w:rsidRPr="003C4045" w:rsidRDefault="002F6B2B" w:rsidP="00CC4E2C">
      <w:pPr>
        <w:suppressAutoHyphens/>
        <w:spacing w:before="120" w:after="240" w:line="276" w:lineRule="auto"/>
        <w:ind w:firstLine="708"/>
        <w:jc w:val="both"/>
        <w:rPr>
          <w:rFonts w:ascii="Book Antiqua" w:eastAsia="Calibri" w:hAnsi="Book Antiqua"/>
          <w:sz w:val="22"/>
          <w:szCs w:val="22"/>
          <w:lang w:val="es-ES" w:eastAsia="zh-CN"/>
        </w:rPr>
      </w:pPr>
      <w:r w:rsidRPr="003C4045">
        <w:rPr>
          <w:rFonts w:ascii="Book Antiqua" w:eastAsia="Calibri" w:hAnsi="Book Antiqua"/>
          <w:sz w:val="22"/>
          <w:szCs w:val="22"/>
          <w:lang w:val="es-ES" w:eastAsia="zh-CN"/>
        </w:rPr>
        <w:lastRenderedPageBreak/>
        <w:t xml:space="preserve">Ahora bien, en cuanto a las cuotas, </w:t>
      </w:r>
      <w:r w:rsidR="005F6EDC">
        <w:rPr>
          <w:rFonts w:ascii="Book Antiqua" w:eastAsia="Calibri" w:hAnsi="Book Antiqua"/>
          <w:sz w:val="22"/>
          <w:szCs w:val="22"/>
          <w:lang w:val="es-ES" w:eastAsia="zh-CN"/>
        </w:rPr>
        <w:t xml:space="preserve">si se compara la producción esperada del plan contra el cumplimiento de una sección </w:t>
      </w:r>
      <w:r w:rsidR="00FD1DDF">
        <w:rPr>
          <w:rFonts w:ascii="Book Antiqua" w:eastAsia="Calibri" w:hAnsi="Book Antiqua"/>
          <w:sz w:val="22"/>
          <w:szCs w:val="22"/>
          <w:lang w:val="es-ES" w:eastAsia="zh-CN"/>
        </w:rPr>
        <w:t>colegiada de un tribunal penal según el modelo de tramitación.</w:t>
      </w:r>
      <w:r w:rsidRPr="003C4045">
        <w:rPr>
          <w:rFonts w:ascii="Book Antiqua" w:eastAsia="Calibri" w:hAnsi="Book Antiqua"/>
          <w:sz w:val="22"/>
          <w:szCs w:val="22"/>
          <w:lang w:val="es-ES" w:eastAsia="zh-CN"/>
        </w:rPr>
        <w:t xml:space="preserve"> </w:t>
      </w:r>
      <w:r w:rsidR="00FD1DDF">
        <w:rPr>
          <w:rFonts w:ascii="Book Antiqua" w:eastAsia="Calibri" w:hAnsi="Book Antiqua"/>
          <w:sz w:val="22"/>
          <w:szCs w:val="22"/>
          <w:lang w:val="es-ES" w:eastAsia="zh-CN"/>
        </w:rPr>
        <w:t>e</w:t>
      </w:r>
      <w:r w:rsidRPr="003C4045">
        <w:rPr>
          <w:rFonts w:ascii="Book Antiqua" w:eastAsia="Calibri" w:hAnsi="Book Antiqua"/>
          <w:sz w:val="22"/>
          <w:szCs w:val="22"/>
          <w:lang w:val="es-ES" w:eastAsia="zh-CN"/>
        </w:rPr>
        <w:t>l cumplimiento de</w:t>
      </w:r>
      <w:r w:rsidR="00FD1DDF">
        <w:rPr>
          <w:rFonts w:ascii="Book Antiqua" w:eastAsia="Calibri" w:hAnsi="Book Antiqua"/>
          <w:sz w:val="22"/>
          <w:szCs w:val="22"/>
          <w:lang w:val="es-ES" w:eastAsia="zh-CN"/>
        </w:rPr>
        <w:t>be estar</w:t>
      </w:r>
      <w:r w:rsidRPr="003C4045">
        <w:rPr>
          <w:rFonts w:ascii="Book Antiqua" w:eastAsia="Calibri" w:hAnsi="Book Antiqua"/>
          <w:sz w:val="22"/>
          <w:szCs w:val="22"/>
          <w:lang w:val="es-ES" w:eastAsia="zh-CN"/>
        </w:rPr>
        <w:t xml:space="preserve"> entre 11 a 15 sentencias o medias alternas, </w:t>
      </w:r>
      <w:r w:rsidR="00FC507F" w:rsidRPr="003C4045">
        <w:rPr>
          <w:rFonts w:ascii="Book Antiqua" w:eastAsia="Calibri" w:hAnsi="Book Antiqua"/>
          <w:sz w:val="22"/>
          <w:szCs w:val="22"/>
          <w:lang w:val="es-ES" w:eastAsia="zh-CN"/>
        </w:rPr>
        <w:t xml:space="preserve">la gráfica </w:t>
      </w:r>
      <w:r w:rsidR="00B94825" w:rsidRPr="003C4045">
        <w:rPr>
          <w:rFonts w:ascii="Book Antiqua" w:eastAsia="Calibri" w:hAnsi="Book Antiqua"/>
          <w:sz w:val="22"/>
          <w:szCs w:val="22"/>
          <w:lang w:val="es-ES" w:eastAsia="zh-CN"/>
        </w:rPr>
        <w:t>1</w:t>
      </w:r>
      <w:r w:rsidR="00BE3D64">
        <w:rPr>
          <w:rFonts w:ascii="Book Antiqua" w:eastAsia="Calibri" w:hAnsi="Book Antiqua"/>
          <w:sz w:val="22"/>
          <w:szCs w:val="22"/>
          <w:lang w:val="es-ES" w:eastAsia="zh-CN"/>
        </w:rPr>
        <w:t>9</w:t>
      </w:r>
      <w:r w:rsidR="00AE1F64" w:rsidRPr="003C4045">
        <w:rPr>
          <w:rFonts w:ascii="Book Antiqua" w:eastAsia="Calibri" w:hAnsi="Book Antiqua"/>
          <w:sz w:val="22"/>
          <w:szCs w:val="22"/>
          <w:lang w:val="es-ES" w:eastAsia="zh-CN"/>
        </w:rPr>
        <w:t>,</w:t>
      </w:r>
      <w:r w:rsidRPr="003C4045">
        <w:rPr>
          <w:rFonts w:ascii="Book Antiqua" w:eastAsia="Calibri" w:hAnsi="Book Antiqua"/>
          <w:sz w:val="22"/>
          <w:szCs w:val="22"/>
          <w:lang w:val="es-ES" w:eastAsia="zh-CN"/>
        </w:rPr>
        <w:t xml:space="preserve"> presenta la totalidad realiza por cada despacho: </w:t>
      </w:r>
    </w:p>
    <w:p w14:paraId="2195FB0D" w14:textId="7C673EAE" w:rsidR="00A70DEF" w:rsidRPr="003C4045" w:rsidRDefault="00A70DEF">
      <w:pPr>
        <w:rPr>
          <w:rFonts w:ascii="Book Antiqua" w:eastAsia="Book Antiqua" w:hAnsi="Book Antiqua"/>
          <w:b/>
          <w:i/>
          <w:sz w:val="22"/>
          <w:szCs w:val="22"/>
        </w:rPr>
      </w:pPr>
    </w:p>
    <w:p w14:paraId="2C0964DA" w14:textId="319B5C1C" w:rsidR="00B94825" w:rsidRPr="003C4045" w:rsidRDefault="00BE3D64" w:rsidP="00B94825">
      <w:pPr>
        <w:pStyle w:val="Descripcin"/>
        <w:spacing w:after="0"/>
        <w:jc w:val="center"/>
        <w:rPr>
          <w:rFonts w:ascii="Book Antiqua" w:hAnsi="Book Antiqua"/>
          <w:b/>
          <w:sz w:val="22"/>
          <w:szCs w:val="22"/>
        </w:rPr>
      </w:pPr>
      <w:r w:rsidRPr="000832C8">
        <w:rPr>
          <w:rFonts w:ascii="Book Antiqua" w:hAnsi="Book Antiqua"/>
          <w:b/>
          <w:i w:val="0"/>
          <w:color w:val="auto"/>
          <w:sz w:val="22"/>
          <w:szCs w:val="22"/>
        </w:rPr>
        <w:t xml:space="preserve">Gráfico </w:t>
      </w:r>
      <w:r w:rsidRPr="000832C8">
        <w:rPr>
          <w:rFonts w:ascii="Book Antiqua" w:hAnsi="Book Antiqua"/>
          <w:b/>
          <w:i w:val="0"/>
          <w:color w:val="auto"/>
          <w:sz w:val="22"/>
          <w:szCs w:val="22"/>
        </w:rPr>
        <w:fldChar w:fldCharType="begin"/>
      </w:r>
      <w:r w:rsidRPr="000832C8">
        <w:rPr>
          <w:rFonts w:ascii="Book Antiqua" w:hAnsi="Book Antiqua"/>
          <w:b/>
          <w:i w:val="0"/>
          <w:color w:val="auto"/>
          <w:sz w:val="22"/>
          <w:szCs w:val="22"/>
        </w:rPr>
        <w:instrText xml:space="preserve"> SEQ Gráfico \* ARABIC </w:instrText>
      </w:r>
      <w:r w:rsidRPr="000832C8">
        <w:rPr>
          <w:rFonts w:ascii="Book Antiqua" w:hAnsi="Book Antiqua"/>
          <w:b/>
          <w:i w:val="0"/>
          <w:color w:val="auto"/>
          <w:sz w:val="22"/>
          <w:szCs w:val="22"/>
        </w:rPr>
        <w:fldChar w:fldCharType="separate"/>
      </w:r>
      <w:r w:rsidR="00265D94">
        <w:rPr>
          <w:rFonts w:ascii="Book Antiqua" w:hAnsi="Book Antiqua"/>
          <w:b/>
          <w:i w:val="0"/>
          <w:noProof/>
          <w:color w:val="auto"/>
          <w:sz w:val="22"/>
          <w:szCs w:val="22"/>
        </w:rPr>
        <w:t>20</w:t>
      </w:r>
      <w:r w:rsidRPr="000832C8">
        <w:rPr>
          <w:rFonts w:ascii="Book Antiqua" w:hAnsi="Book Antiqua"/>
          <w:b/>
          <w:i w:val="0"/>
          <w:color w:val="auto"/>
          <w:sz w:val="22"/>
          <w:szCs w:val="22"/>
        </w:rPr>
        <w:fldChar w:fldCharType="end"/>
      </w:r>
    </w:p>
    <w:p w14:paraId="14798128" w14:textId="740EE3C8" w:rsidR="00A42AC8" w:rsidRPr="003C4045" w:rsidRDefault="009B14F1" w:rsidP="00A42AC8">
      <w:pPr>
        <w:jc w:val="center"/>
        <w:rPr>
          <w:rFonts w:ascii="Book Antiqua" w:eastAsia="Calibri" w:hAnsi="Book Antiqua"/>
          <w:b/>
          <w:sz w:val="22"/>
          <w:szCs w:val="22"/>
          <w:lang w:val="es-ES"/>
        </w:rPr>
      </w:pPr>
      <w:r w:rsidRPr="003C4045">
        <w:rPr>
          <w:rFonts w:ascii="Book Antiqua" w:eastAsia="Calibri" w:hAnsi="Book Antiqua"/>
          <w:b/>
          <w:sz w:val="22"/>
          <w:szCs w:val="22"/>
          <w:lang w:val="es-ES"/>
        </w:rPr>
        <w:t>Total,</w:t>
      </w:r>
      <w:r w:rsidR="00FC507F" w:rsidRPr="003C4045">
        <w:rPr>
          <w:rFonts w:ascii="Book Antiqua" w:eastAsia="Calibri" w:hAnsi="Book Antiqua"/>
          <w:b/>
          <w:sz w:val="22"/>
          <w:szCs w:val="22"/>
          <w:lang w:val="es-ES"/>
        </w:rPr>
        <w:t xml:space="preserve"> de sentencias y medidas alternas</w:t>
      </w:r>
      <w:r w:rsidR="00A42AC8" w:rsidRPr="003C4045">
        <w:rPr>
          <w:rFonts w:ascii="Book Antiqua" w:eastAsia="Calibri" w:hAnsi="Book Antiqua"/>
          <w:b/>
          <w:sz w:val="22"/>
          <w:szCs w:val="22"/>
          <w:lang w:val="es-ES"/>
        </w:rPr>
        <w:t xml:space="preserve"> I Bloque</w:t>
      </w:r>
    </w:p>
    <w:p w14:paraId="5A418EF7" w14:textId="74890DF0" w:rsidR="00DF129C" w:rsidRPr="003C4045" w:rsidRDefault="005678AF" w:rsidP="00A42AC8">
      <w:pPr>
        <w:jc w:val="center"/>
        <w:rPr>
          <w:rFonts w:ascii="Book Antiqua" w:eastAsia="Calibri" w:hAnsi="Book Antiqua"/>
          <w:b/>
          <w:sz w:val="22"/>
          <w:szCs w:val="22"/>
          <w:lang w:val="es-ES"/>
        </w:rPr>
      </w:pPr>
      <w:r w:rsidRPr="003C4045">
        <w:rPr>
          <w:rFonts w:ascii="Book Antiqua" w:eastAsia="Calibri" w:hAnsi="Book Antiqua"/>
          <w:b/>
          <w:bCs/>
          <w:sz w:val="22"/>
          <w:szCs w:val="22"/>
          <w:lang w:val="es-ES"/>
        </w:rPr>
        <w:t>Enero-Febrero 2023</w:t>
      </w:r>
    </w:p>
    <w:p w14:paraId="4DF321D0" w14:textId="1EF74EE2" w:rsidR="002F6B2B" w:rsidRPr="003C4045" w:rsidRDefault="005678AF" w:rsidP="005678AF">
      <w:pPr>
        <w:suppressAutoHyphens/>
        <w:jc w:val="center"/>
        <w:rPr>
          <w:rFonts w:ascii="Book Antiqua" w:eastAsia="Book Antiqua" w:hAnsi="Book Antiqua" w:cs="Book Antiqua"/>
          <w:sz w:val="22"/>
          <w:szCs w:val="22"/>
          <w:lang w:val="es-ES" w:eastAsia="zh-CN"/>
        </w:rPr>
      </w:pPr>
      <w:r w:rsidRPr="003C4045">
        <w:rPr>
          <w:noProof/>
        </w:rPr>
        <w:drawing>
          <wp:inline distT="0" distB="0" distL="0" distR="0" wp14:anchorId="1099FAC3" wp14:editId="5DE7B7AC">
            <wp:extent cx="5506644" cy="2308860"/>
            <wp:effectExtent l="0" t="0" r="18415" b="15240"/>
            <wp:docPr id="14" name="Gráfico 29">
              <a:extLst xmlns:a="http://schemas.openxmlformats.org/drawingml/2006/main">
                <a:ext uri="{FF2B5EF4-FFF2-40B4-BE49-F238E27FC236}">
                  <a16:creationId xmlns:a16="http://schemas.microsoft.com/office/drawing/2014/main" id="{33EC7A3F-20F4-4A3C-9F23-D9941553C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65015B" w14:textId="2FEC052E" w:rsidR="002F6B2B" w:rsidRPr="003C4045" w:rsidRDefault="002F6B2B" w:rsidP="00BE3D64">
      <w:pPr>
        <w:suppressAutoHyphens/>
        <w:rPr>
          <w:rFonts w:ascii="Book Antiqua" w:eastAsia="Calibri" w:hAnsi="Book Antiqua"/>
          <w:sz w:val="22"/>
          <w:szCs w:val="22"/>
          <w:lang w:val="es-ES" w:eastAsia="zh-CN"/>
        </w:rPr>
      </w:pPr>
      <w:r w:rsidRPr="003C4045">
        <w:rPr>
          <w:rFonts w:ascii="Book Antiqua" w:eastAsia="Calibri" w:hAnsi="Book Antiqua"/>
          <w:b/>
          <w:sz w:val="22"/>
          <w:szCs w:val="22"/>
          <w:lang w:val="es-ES" w:eastAsia="zh-CN"/>
        </w:rPr>
        <w:t>Fuente:</w:t>
      </w:r>
      <w:r w:rsidRPr="003C4045">
        <w:rPr>
          <w:rFonts w:ascii="Book Antiqua" w:eastAsia="Calibri" w:hAnsi="Book Antiqua"/>
          <w:sz w:val="22"/>
          <w:szCs w:val="22"/>
          <w:lang w:val="es-ES" w:eastAsia="zh-CN"/>
        </w:rPr>
        <w:t xml:space="preserve"> Elaboración propia a partir de los datos remitidos por los despachos</w:t>
      </w:r>
      <w:r w:rsidR="00BE3D64">
        <w:rPr>
          <w:rFonts w:ascii="Book Antiqua" w:eastAsia="Calibri" w:hAnsi="Book Antiqua"/>
          <w:sz w:val="22"/>
          <w:szCs w:val="22"/>
          <w:lang w:val="es-ES" w:eastAsia="zh-CN"/>
        </w:rPr>
        <w:t>.</w:t>
      </w:r>
    </w:p>
    <w:p w14:paraId="30884E4D" w14:textId="77777777" w:rsidR="00DF129C" w:rsidRPr="003C4045" w:rsidRDefault="00DF129C" w:rsidP="00B81159">
      <w:pPr>
        <w:suppressAutoHyphens/>
        <w:spacing w:before="120" w:after="240" w:line="276" w:lineRule="auto"/>
        <w:jc w:val="both"/>
        <w:rPr>
          <w:rFonts w:ascii="Book Antiqua" w:eastAsia="Calibri" w:hAnsi="Book Antiqua"/>
          <w:sz w:val="22"/>
          <w:szCs w:val="22"/>
          <w:lang w:val="es-ES" w:eastAsia="zh-CN"/>
        </w:rPr>
      </w:pPr>
    </w:p>
    <w:p w14:paraId="221CAF49" w14:textId="526CEDE8" w:rsidR="00AE1F64" w:rsidRPr="003C4045" w:rsidRDefault="00414885" w:rsidP="00CC4E2C">
      <w:pPr>
        <w:suppressAutoHyphens/>
        <w:spacing w:before="120" w:after="240" w:line="276" w:lineRule="auto"/>
        <w:ind w:firstLine="708"/>
        <w:jc w:val="both"/>
        <w:rPr>
          <w:rFonts w:ascii="Book Antiqua" w:eastAsia="Calibri" w:hAnsi="Book Antiqua"/>
          <w:sz w:val="22"/>
          <w:szCs w:val="22"/>
          <w:lang w:val="es-ES" w:eastAsia="zh-CN"/>
        </w:rPr>
      </w:pPr>
      <w:r w:rsidRPr="003C4045">
        <w:rPr>
          <w:rFonts w:ascii="Book Antiqua" w:eastAsia="Calibri" w:hAnsi="Book Antiqua"/>
          <w:sz w:val="22"/>
          <w:szCs w:val="22"/>
          <w:lang w:val="es-ES" w:eastAsia="zh-CN"/>
        </w:rPr>
        <w:t>De acuerdo con</w:t>
      </w:r>
      <w:r w:rsidR="002F6B2B" w:rsidRPr="003C4045">
        <w:rPr>
          <w:rFonts w:ascii="Book Antiqua" w:eastAsia="Calibri" w:hAnsi="Book Antiqua"/>
          <w:sz w:val="22"/>
          <w:szCs w:val="22"/>
          <w:lang w:val="es-ES" w:eastAsia="zh-CN"/>
        </w:rPr>
        <w:t xml:space="preserve"> la información aportada por los Tribunales en la Matriz de seguimiento, se obtuvieron los porcentajes de rendimiento </w:t>
      </w:r>
      <w:r w:rsidR="009853CB" w:rsidRPr="003C4045">
        <w:rPr>
          <w:rFonts w:ascii="Book Antiqua" w:eastAsia="Calibri" w:hAnsi="Book Antiqua"/>
          <w:sz w:val="22"/>
          <w:szCs w:val="22"/>
          <w:lang w:val="es-ES" w:eastAsia="zh-CN"/>
        </w:rPr>
        <w:t>de acuerdo con</w:t>
      </w:r>
      <w:r w:rsidR="002F6B2B" w:rsidRPr="003C4045">
        <w:rPr>
          <w:rFonts w:ascii="Book Antiqua" w:eastAsia="Calibri" w:hAnsi="Book Antiqua"/>
          <w:sz w:val="22"/>
          <w:szCs w:val="22"/>
          <w:lang w:val="es-ES" w:eastAsia="zh-CN"/>
        </w:rPr>
        <w:t xml:space="preserve"> la cantidad de sentencias o medias alternas realizadas, considerando el margen </w:t>
      </w:r>
      <w:r w:rsidR="00111525" w:rsidRPr="003C4045">
        <w:rPr>
          <w:rFonts w:ascii="Book Antiqua" w:eastAsia="Calibri" w:hAnsi="Book Antiqua"/>
          <w:sz w:val="22"/>
          <w:szCs w:val="22"/>
          <w:lang w:val="es-ES" w:eastAsia="zh-CN"/>
        </w:rPr>
        <w:t xml:space="preserve">superior </w:t>
      </w:r>
      <w:r w:rsidR="002F6B2B" w:rsidRPr="003C4045">
        <w:rPr>
          <w:rFonts w:ascii="Book Antiqua" w:eastAsia="Calibri" w:hAnsi="Book Antiqua"/>
          <w:sz w:val="22"/>
          <w:szCs w:val="22"/>
          <w:lang w:val="es-ES" w:eastAsia="zh-CN"/>
        </w:rPr>
        <w:t>de la cuota establecida por el plan</w:t>
      </w:r>
      <w:r w:rsidR="00111525" w:rsidRPr="003C4045">
        <w:rPr>
          <w:rFonts w:ascii="Book Antiqua" w:eastAsia="Calibri" w:hAnsi="Book Antiqua"/>
          <w:sz w:val="22"/>
          <w:szCs w:val="22"/>
          <w:lang w:val="es-ES" w:eastAsia="zh-CN"/>
        </w:rPr>
        <w:t xml:space="preserve"> correspondiente a 15</w:t>
      </w:r>
      <w:r w:rsidR="001C6B8D" w:rsidRPr="003C4045">
        <w:rPr>
          <w:rFonts w:ascii="Book Antiqua" w:eastAsia="Calibri" w:hAnsi="Book Antiqua"/>
          <w:sz w:val="22"/>
          <w:szCs w:val="22"/>
          <w:lang w:val="es-ES" w:eastAsia="zh-CN"/>
        </w:rPr>
        <w:t>, adicionalmente se considera la reducción en las cuotas por cierre colectivo</w:t>
      </w:r>
      <w:r w:rsidR="003B6257">
        <w:rPr>
          <w:rFonts w:ascii="Book Antiqua" w:eastAsia="Calibri" w:hAnsi="Book Antiqua"/>
          <w:sz w:val="22"/>
          <w:szCs w:val="22"/>
          <w:lang w:val="es-ES" w:eastAsia="zh-CN"/>
        </w:rPr>
        <w:t xml:space="preserve"> para el mes de enero</w:t>
      </w:r>
      <w:r w:rsidR="00AE1F64" w:rsidRPr="003C4045">
        <w:rPr>
          <w:rFonts w:ascii="Book Antiqua" w:eastAsia="Calibri" w:hAnsi="Book Antiqua"/>
          <w:sz w:val="22"/>
          <w:szCs w:val="22"/>
          <w:lang w:val="es-ES" w:eastAsia="zh-CN"/>
        </w:rPr>
        <w:t>:</w:t>
      </w:r>
    </w:p>
    <w:p w14:paraId="488EC1E5" w14:textId="417EA773" w:rsidR="003C4045" w:rsidRPr="003C4045" w:rsidRDefault="00111525" w:rsidP="003C4045">
      <w:pPr>
        <w:pStyle w:val="Prrafodelista"/>
        <w:numPr>
          <w:ilvl w:val="0"/>
          <w:numId w:val="32"/>
        </w:numPr>
        <w:suppressAutoHyphens/>
        <w:spacing w:before="120" w:after="240" w:line="276" w:lineRule="auto"/>
        <w:jc w:val="both"/>
        <w:rPr>
          <w:rFonts w:ascii="Book Antiqua" w:eastAsia="Calibri" w:hAnsi="Book Antiqua"/>
          <w:sz w:val="22"/>
          <w:szCs w:val="22"/>
          <w:lang w:eastAsia="zh-CN"/>
        </w:rPr>
      </w:pPr>
      <w:r w:rsidRPr="003C4045">
        <w:rPr>
          <w:rFonts w:ascii="Book Antiqua" w:eastAsia="Calibri" w:hAnsi="Book Antiqua"/>
          <w:sz w:val="22"/>
          <w:szCs w:val="22"/>
          <w:lang w:eastAsia="zh-CN"/>
        </w:rPr>
        <w:t>En el</w:t>
      </w:r>
      <w:r w:rsidR="002F6B2B" w:rsidRPr="003C4045">
        <w:rPr>
          <w:rFonts w:ascii="Book Antiqua" w:eastAsia="Calibri" w:hAnsi="Book Antiqua"/>
          <w:sz w:val="22"/>
          <w:szCs w:val="22"/>
          <w:lang w:eastAsia="zh-CN"/>
        </w:rPr>
        <w:t xml:space="preserve"> Tribunal Penal de </w:t>
      </w:r>
      <w:r w:rsidR="003C4045" w:rsidRPr="003C4045">
        <w:rPr>
          <w:rFonts w:ascii="Book Antiqua" w:eastAsia="Calibri" w:hAnsi="Book Antiqua"/>
          <w:sz w:val="22"/>
          <w:szCs w:val="22"/>
          <w:lang w:eastAsia="zh-CN"/>
        </w:rPr>
        <w:t>Santa Cruz</w:t>
      </w:r>
      <w:r w:rsidR="002F6B2B" w:rsidRPr="003C4045">
        <w:rPr>
          <w:rFonts w:ascii="Book Antiqua" w:eastAsia="Calibri" w:hAnsi="Book Antiqua"/>
          <w:sz w:val="22"/>
          <w:szCs w:val="22"/>
          <w:lang w:eastAsia="zh-CN"/>
        </w:rPr>
        <w:t xml:space="preserve"> </w:t>
      </w:r>
      <w:r w:rsidRPr="003C4045">
        <w:rPr>
          <w:rFonts w:ascii="Book Antiqua" w:eastAsia="Calibri" w:hAnsi="Book Antiqua"/>
          <w:sz w:val="22"/>
          <w:szCs w:val="22"/>
          <w:lang w:eastAsia="zh-CN"/>
        </w:rPr>
        <w:t xml:space="preserve">en promedio para los </w:t>
      </w:r>
      <w:r w:rsidR="00AF39AB">
        <w:rPr>
          <w:rFonts w:ascii="Book Antiqua" w:eastAsia="Calibri" w:hAnsi="Book Antiqua"/>
          <w:sz w:val="22"/>
          <w:szCs w:val="22"/>
          <w:lang w:eastAsia="zh-CN"/>
        </w:rPr>
        <w:t>dos</w:t>
      </w:r>
      <w:r w:rsidR="00AF39AB" w:rsidRPr="003C4045">
        <w:rPr>
          <w:rFonts w:ascii="Book Antiqua" w:eastAsia="Calibri" w:hAnsi="Book Antiqua"/>
          <w:sz w:val="22"/>
          <w:szCs w:val="22"/>
          <w:lang w:eastAsia="zh-CN"/>
        </w:rPr>
        <w:t xml:space="preserve"> </w:t>
      </w:r>
      <w:r w:rsidRPr="003C4045">
        <w:rPr>
          <w:rFonts w:ascii="Book Antiqua" w:eastAsia="Calibri" w:hAnsi="Book Antiqua"/>
          <w:sz w:val="22"/>
          <w:szCs w:val="22"/>
          <w:lang w:eastAsia="zh-CN"/>
        </w:rPr>
        <w:t xml:space="preserve">meses de implementación del plan obtuvieron un </w:t>
      </w:r>
      <w:r w:rsidR="003C4045" w:rsidRPr="003C4045">
        <w:rPr>
          <w:rFonts w:ascii="Book Antiqua" w:eastAsia="Calibri" w:hAnsi="Book Antiqua"/>
          <w:sz w:val="22"/>
          <w:szCs w:val="22"/>
          <w:lang w:eastAsia="zh-CN"/>
        </w:rPr>
        <w:t>109</w:t>
      </w:r>
      <w:r w:rsidRPr="003C4045">
        <w:rPr>
          <w:rFonts w:ascii="Book Antiqua" w:eastAsia="Calibri" w:hAnsi="Book Antiqua"/>
          <w:sz w:val="22"/>
          <w:szCs w:val="22"/>
          <w:lang w:eastAsia="zh-CN"/>
        </w:rPr>
        <w:t xml:space="preserve">%, </w:t>
      </w:r>
      <w:r w:rsidR="004547E1" w:rsidRPr="003C4045">
        <w:rPr>
          <w:rFonts w:ascii="Book Antiqua" w:eastAsia="Calibri" w:hAnsi="Book Antiqua"/>
          <w:sz w:val="22"/>
          <w:szCs w:val="22"/>
          <w:lang w:eastAsia="zh-CN"/>
        </w:rPr>
        <w:t xml:space="preserve">rendimiento </w:t>
      </w:r>
      <w:r w:rsidR="00C07001" w:rsidRPr="003C4045">
        <w:rPr>
          <w:rFonts w:ascii="Book Antiqua" w:eastAsia="Calibri" w:hAnsi="Book Antiqua"/>
          <w:sz w:val="22"/>
          <w:szCs w:val="22"/>
          <w:lang w:eastAsia="zh-CN"/>
        </w:rPr>
        <w:t xml:space="preserve">aceptable </w:t>
      </w:r>
      <w:r w:rsidR="00414885" w:rsidRPr="003C4045">
        <w:rPr>
          <w:rFonts w:ascii="Book Antiqua" w:eastAsia="Calibri" w:hAnsi="Book Antiqua"/>
          <w:sz w:val="22"/>
          <w:szCs w:val="22"/>
          <w:lang w:eastAsia="zh-CN"/>
        </w:rPr>
        <w:t>de acuerdo con el</w:t>
      </w:r>
      <w:r w:rsidR="00C07001" w:rsidRPr="003C4045">
        <w:rPr>
          <w:rFonts w:ascii="Book Antiqua" w:eastAsia="Calibri" w:hAnsi="Book Antiqua"/>
          <w:sz w:val="22"/>
          <w:szCs w:val="22"/>
          <w:lang w:eastAsia="zh-CN"/>
        </w:rPr>
        <w:t xml:space="preserve"> estándar de cumplimiento del 80%</w:t>
      </w:r>
      <w:r w:rsidR="00061060" w:rsidRPr="003C4045">
        <w:rPr>
          <w:rFonts w:ascii="Book Antiqua" w:eastAsia="Calibri" w:hAnsi="Book Antiqua"/>
          <w:sz w:val="22"/>
          <w:szCs w:val="22"/>
          <w:lang w:eastAsia="zh-CN"/>
        </w:rPr>
        <w:t>.</w:t>
      </w:r>
      <w:r w:rsidR="51D0891C" w:rsidRPr="003C4045">
        <w:rPr>
          <w:rFonts w:ascii="Book Antiqua" w:eastAsia="Calibri" w:hAnsi="Book Antiqua"/>
          <w:sz w:val="22"/>
          <w:szCs w:val="22"/>
          <w:lang w:eastAsia="zh-CN"/>
        </w:rPr>
        <w:t xml:space="preserve"> </w:t>
      </w:r>
    </w:p>
    <w:p w14:paraId="22AF0224" w14:textId="7A8B522A" w:rsidR="00A70DEF" w:rsidRPr="003C4045" w:rsidRDefault="00111525">
      <w:pPr>
        <w:pStyle w:val="Prrafodelista"/>
        <w:numPr>
          <w:ilvl w:val="0"/>
          <w:numId w:val="32"/>
        </w:numPr>
        <w:suppressAutoHyphens/>
        <w:spacing w:before="120" w:after="240" w:line="276" w:lineRule="auto"/>
        <w:jc w:val="both"/>
        <w:rPr>
          <w:rFonts w:ascii="Book Antiqua" w:eastAsia="Calibri" w:hAnsi="Book Antiqua"/>
          <w:sz w:val="22"/>
          <w:szCs w:val="22"/>
          <w:lang w:eastAsia="zh-CN"/>
        </w:rPr>
      </w:pPr>
      <w:r w:rsidRPr="003C4045">
        <w:rPr>
          <w:rFonts w:ascii="Book Antiqua" w:eastAsia="Calibri" w:hAnsi="Book Antiqua"/>
          <w:sz w:val="22"/>
          <w:szCs w:val="22"/>
          <w:lang w:eastAsia="zh-CN"/>
        </w:rPr>
        <w:t>En el</w:t>
      </w:r>
      <w:r w:rsidR="002F6B2B" w:rsidRPr="003C4045">
        <w:rPr>
          <w:rFonts w:ascii="Book Antiqua" w:eastAsia="Calibri" w:hAnsi="Book Antiqua"/>
          <w:sz w:val="22"/>
          <w:szCs w:val="22"/>
          <w:lang w:eastAsia="zh-CN"/>
        </w:rPr>
        <w:t xml:space="preserve"> Tribunal Penal de </w:t>
      </w:r>
      <w:r w:rsidR="001C6B8D" w:rsidRPr="003C4045">
        <w:rPr>
          <w:rFonts w:ascii="Book Antiqua" w:eastAsia="Calibri" w:hAnsi="Book Antiqua"/>
          <w:sz w:val="22"/>
          <w:szCs w:val="22"/>
          <w:lang w:eastAsia="zh-CN"/>
        </w:rPr>
        <w:t>Liberia</w:t>
      </w:r>
      <w:r w:rsidR="002F6B2B" w:rsidRPr="003C4045">
        <w:rPr>
          <w:rFonts w:ascii="Book Antiqua" w:eastAsia="Calibri" w:hAnsi="Book Antiqua"/>
          <w:sz w:val="22"/>
          <w:szCs w:val="22"/>
          <w:lang w:eastAsia="zh-CN"/>
        </w:rPr>
        <w:t xml:space="preserve"> </w:t>
      </w:r>
      <w:r w:rsidRPr="003C4045">
        <w:rPr>
          <w:rFonts w:ascii="Book Antiqua" w:eastAsia="Calibri" w:hAnsi="Book Antiqua"/>
          <w:sz w:val="22"/>
          <w:szCs w:val="22"/>
          <w:lang w:eastAsia="zh-CN"/>
        </w:rPr>
        <w:t xml:space="preserve">en promedio para </w:t>
      </w:r>
      <w:r w:rsidR="003C4045" w:rsidRPr="003C4045">
        <w:rPr>
          <w:rFonts w:ascii="Book Antiqua" w:eastAsia="Calibri" w:hAnsi="Book Antiqua"/>
          <w:sz w:val="22"/>
          <w:szCs w:val="22"/>
          <w:lang w:eastAsia="zh-CN"/>
        </w:rPr>
        <w:t>los dos meses de implementación</w:t>
      </w:r>
      <w:r w:rsidRPr="003C4045">
        <w:rPr>
          <w:rFonts w:ascii="Book Antiqua" w:eastAsia="Calibri" w:hAnsi="Book Antiqua"/>
          <w:sz w:val="22"/>
          <w:szCs w:val="22"/>
          <w:lang w:eastAsia="zh-CN"/>
        </w:rPr>
        <w:t xml:space="preserve"> del plan obtuvieron un </w:t>
      </w:r>
      <w:r w:rsidR="00AE1F64" w:rsidRPr="003C4045">
        <w:rPr>
          <w:rFonts w:ascii="Book Antiqua" w:eastAsia="Calibri" w:hAnsi="Book Antiqua"/>
          <w:sz w:val="22"/>
          <w:szCs w:val="22"/>
          <w:lang w:eastAsia="zh-CN"/>
        </w:rPr>
        <w:t>1</w:t>
      </w:r>
      <w:r w:rsidR="003C4045" w:rsidRPr="003C4045">
        <w:rPr>
          <w:rFonts w:ascii="Book Antiqua" w:eastAsia="Calibri" w:hAnsi="Book Antiqua"/>
          <w:sz w:val="22"/>
          <w:szCs w:val="22"/>
          <w:lang w:eastAsia="zh-CN"/>
        </w:rPr>
        <w:t>03</w:t>
      </w:r>
      <w:r w:rsidRPr="003C4045">
        <w:rPr>
          <w:rFonts w:ascii="Book Antiqua" w:eastAsia="Calibri" w:hAnsi="Book Antiqua"/>
          <w:sz w:val="22"/>
          <w:szCs w:val="22"/>
          <w:lang w:eastAsia="zh-CN"/>
        </w:rPr>
        <w:t xml:space="preserve">%, </w:t>
      </w:r>
      <w:r w:rsidR="004547E1" w:rsidRPr="003C4045">
        <w:rPr>
          <w:rFonts w:ascii="Book Antiqua" w:eastAsia="Calibri" w:hAnsi="Book Antiqua"/>
          <w:sz w:val="22"/>
          <w:szCs w:val="22"/>
          <w:lang w:eastAsia="zh-CN"/>
        </w:rPr>
        <w:t xml:space="preserve">rendimiento </w:t>
      </w:r>
      <w:r w:rsidR="00C07001" w:rsidRPr="003C4045">
        <w:rPr>
          <w:rFonts w:ascii="Book Antiqua" w:eastAsia="Calibri" w:hAnsi="Book Antiqua"/>
          <w:sz w:val="22"/>
          <w:szCs w:val="22"/>
          <w:lang w:eastAsia="zh-CN"/>
        </w:rPr>
        <w:t xml:space="preserve">aceptable </w:t>
      </w:r>
      <w:r w:rsidR="00414885" w:rsidRPr="003C4045">
        <w:rPr>
          <w:rFonts w:ascii="Book Antiqua" w:eastAsia="Calibri" w:hAnsi="Book Antiqua"/>
          <w:sz w:val="22"/>
          <w:szCs w:val="22"/>
          <w:lang w:eastAsia="zh-CN"/>
        </w:rPr>
        <w:t>de acuerdo con el</w:t>
      </w:r>
      <w:r w:rsidR="00C07001" w:rsidRPr="003C4045">
        <w:rPr>
          <w:rFonts w:ascii="Book Antiqua" w:eastAsia="Calibri" w:hAnsi="Book Antiqua"/>
          <w:sz w:val="22"/>
          <w:szCs w:val="22"/>
          <w:lang w:eastAsia="zh-CN"/>
        </w:rPr>
        <w:t xml:space="preserve"> estándar de cumplimiento del 80%</w:t>
      </w:r>
      <w:r w:rsidR="00061060" w:rsidRPr="003C4045">
        <w:rPr>
          <w:rFonts w:ascii="Book Antiqua" w:eastAsia="Calibri" w:hAnsi="Book Antiqua"/>
          <w:sz w:val="22"/>
          <w:szCs w:val="22"/>
          <w:lang w:eastAsia="zh-CN"/>
        </w:rPr>
        <w:t>.</w:t>
      </w:r>
      <w:r w:rsidR="51D0891C" w:rsidRPr="003C4045">
        <w:rPr>
          <w:rFonts w:ascii="Book Antiqua" w:eastAsia="Calibri" w:hAnsi="Book Antiqua"/>
          <w:sz w:val="22"/>
          <w:szCs w:val="22"/>
          <w:lang w:eastAsia="zh-CN"/>
        </w:rPr>
        <w:t xml:space="preserve"> </w:t>
      </w:r>
    </w:p>
    <w:p w14:paraId="6A91E714" w14:textId="69C680DE" w:rsidR="003C4045" w:rsidRPr="003C4045" w:rsidRDefault="003C4045" w:rsidP="003C4045">
      <w:pPr>
        <w:pStyle w:val="Prrafodelista"/>
        <w:numPr>
          <w:ilvl w:val="0"/>
          <w:numId w:val="32"/>
        </w:numPr>
        <w:suppressAutoHyphens/>
        <w:spacing w:before="120" w:after="240" w:line="276" w:lineRule="auto"/>
        <w:jc w:val="both"/>
        <w:rPr>
          <w:rFonts w:ascii="Book Antiqua" w:eastAsia="Calibri" w:hAnsi="Book Antiqua"/>
          <w:sz w:val="22"/>
          <w:szCs w:val="22"/>
          <w:lang w:eastAsia="zh-CN"/>
        </w:rPr>
      </w:pPr>
      <w:r w:rsidRPr="003C4045">
        <w:rPr>
          <w:rFonts w:ascii="Book Antiqua" w:eastAsia="Calibri" w:hAnsi="Book Antiqua"/>
          <w:sz w:val="22"/>
          <w:szCs w:val="22"/>
          <w:lang w:eastAsia="zh-CN"/>
        </w:rPr>
        <w:t xml:space="preserve">En el Tribunal Penal de Corredores en promedio para </w:t>
      </w:r>
      <w:r w:rsidR="00E626EE">
        <w:rPr>
          <w:rFonts w:ascii="Book Antiqua" w:eastAsia="Calibri" w:hAnsi="Book Antiqua"/>
          <w:sz w:val="22"/>
          <w:szCs w:val="22"/>
          <w:lang w:eastAsia="zh-CN"/>
        </w:rPr>
        <w:t>el periodo de implementación</w:t>
      </w:r>
      <w:r w:rsidRPr="003C4045">
        <w:rPr>
          <w:rFonts w:ascii="Book Antiqua" w:eastAsia="Calibri" w:hAnsi="Book Antiqua"/>
          <w:sz w:val="22"/>
          <w:szCs w:val="22"/>
          <w:lang w:eastAsia="zh-CN"/>
        </w:rPr>
        <w:t xml:space="preserve"> obtuvieron un 93%, rendimiento aceptable de acuerdo con el estándar de cumplimiento del 80%. </w:t>
      </w:r>
      <w:r w:rsidR="00E626EE">
        <w:rPr>
          <w:rFonts w:ascii="Book Antiqua" w:eastAsia="Calibri" w:hAnsi="Book Antiqua"/>
          <w:sz w:val="22"/>
          <w:szCs w:val="22"/>
          <w:lang w:eastAsia="zh-CN"/>
        </w:rPr>
        <w:t xml:space="preserve">Es importante mencionar que el inicio del plan de trabajo se </w:t>
      </w:r>
      <w:r w:rsidR="00E626EE">
        <w:rPr>
          <w:rFonts w:ascii="Book Antiqua" w:eastAsia="Calibri" w:hAnsi="Book Antiqua"/>
          <w:sz w:val="22"/>
          <w:szCs w:val="22"/>
          <w:lang w:eastAsia="zh-CN"/>
        </w:rPr>
        <w:lastRenderedPageBreak/>
        <w:t xml:space="preserve">retrasó en dos semanas, por cuanto a la dificultad en conformar la sección colegiada por la disponibilidad de plazas que asumieran los PCGS Art 44 LOPJ de persona juzgadora 4, siendo que la realización de señalamientos se </w:t>
      </w:r>
      <w:r w:rsidR="00FB7953">
        <w:rPr>
          <w:rFonts w:ascii="Book Antiqua" w:eastAsia="Calibri" w:hAnsi="Book Antiqua"/>
          <w:sz w:val="22"/>
          <w:szCs w:val="22"/>
          <w:lang w:eastAsia="zh-CN"/>
        </w:rPr>
        <w:t>retrasó</w:t>
      </w:r>
      <w:r w:rsidR="00E626EE">
        <w:rPr>
          <w:rFonts w:ascii="Book Antiqua" w:eastAsia="Calibri" w:hAnsi="Book Antiqua"/>
          <w:sz w:val="22"/>
          <w:szCs w:val="22"/>
          <w:lang w:eastAsia="zh-CN"/>
        </w:rPr>
        <w:t xml:space="preserve"> hasta no contar con los recursos disponibles.</w:t>
      </w:r>
    </w:p>
    <w:p w14:paraId="063A34E5" w14:textId="5F6534EA" w:rsidR="001C6B8D" w:rsidRPr="003C4045" w:rsidRDefault="001C6B8D" w:rsidP="001C6B8D">
      <w:pPr>
        <w:pStyle w:val="Prrafodelista"/>
        <w:numPr>
          <w:ilvl w:val="0"/>
          <w:numId w:val="32"/>
        </w:numPr>
        <w:suppressAutoHyphens/>
        <w:spacing w:before="120" w:after="240" w:line="276" w:lineRule="auto"/>
        <w:jc w:val="both"/>
        <w:rPr>
          <w:rFonts w:ascii="Book Antiqua" w:eastAsia="Calibri" w:hAnsi="Book Antiqua"/>
          <w:sz w:val="22"/>
          <w:szCs w:val="22"/>
          <w:lang w:eastAsia="zh-CN"/>
        </w:rPr>
      </w:pPr>
      <w:r w:rsidRPr="003C4045">
        <w:rPr>
          <w:rFonts w:ascii="Book Antiqua" w:eastAsia="Calibri" w:hAnsi="Book Antiqua"/>
          <w:sz w:val="22"/>
          <w:szCs w:val="22"/>
          <w:lang w:eastAsia="zh-CN"/>
        </w:rPr>
        <w:t xml:space="preserve">En el Tribunal Penal de Cartago en promedio para los </w:t>
      </w:r>
      <w:r w:rsidR="003502E7">
        <w:rPr>
          <w:rFonts w:ascii="Book Antiqua" w:eastAsia="Calibri" w:hAnsi="Book Antiqua"/>
          <w:sz w:val="22"/>
          <w:szCs w:val="22"/>
          <w:lang w:eastAsia="zh-CN"/>
        </w:rPr>
        <w:t>dos</w:t>
      </w:r>
      <w:r w:rsidR="003502E7" w:rsidRPr="003C4045">
        <w:rPr>
          <w:rFonts w:ascii="Book Antiqua" w:eastAsia="Calibri" w:hAnsi="Book Antiqua"/>
          <w:sz w:val="22"/>
          <w:szCs w:val="22"/>
          <w:lang w:eastAsia="zh-CN"/>
        </w:rPr>
        <w:t xml:space="preserve"> </w:t>
      </w:r>
      <w:r w:rsidRPr="003C4045">
        <w:rPr>
          <w:rFonts w:ascii="Book Antiqua" w:eastAsia="Calibri" w:hAnsi="Book Antiqua"/>
          <w:sz w:val="22"/>
          <w:szCs w:val="22"/>
          <w:lang w:eastAsia="zh-CN"/>
        </w:rPr>
        <w:t xml:space="preserve">meses de implementación del plan obtuvieron un </w:t>
      </w:r>
      <w:r w:rsidR="003C4045" w:rsidRPr="003C4045">
        <w:rPr>
          <w:rFonts w:ascii="Book Antiqua" w:eastAsia="Calibri" w:hAnsi="Book Antiqua"/>
          <w:sz w:val="22"/>
          <w:szCs w:val="22"/>
          <w:lang w:eastAsia="zh-CN"/>
        </w:rPr>
        <w:t>89</w:t>
      </w:r>
      <w:r w:rsidRPr="003C4045">
        <w:rPr>
          <w:rFonts w:ascii="Book Antiqua" w:eastAsia="Calibri" w:hAnsi="Book Antiqua"/>
          <w:sz w:val="22"/>
          <w:szCs w:val="22"/>
          <w:lang w:eastAsia="zh-CN"/>
        </w:rPr>
        <w:t xml:space="preserve">%, rendimiento aceptable de acuerdo con el estándar de cumplimiento del 80%. </w:t>
      </w:r>
    </w:p>
    <w:p w14:paraId="5A56AA90" w14:textId="7A469E74" w:rsidR="009C467A" w:rsidRDefault="00CC4E2C" w:rsidP="00B81159">
      <w:pPr>
        <w:tabs>
          <w:tab w:val="left" w:pos="426"/>
          <w:tab w:val="left" w:pos="1134"/>
        </w:tabs>
        <w:suppressAutoHyphens/>
        <w:spacing w:before="120" w:after="160" w:line="276" w:lineRule="auto"/>
        <w:contextualSpacing/>
        <w:jc w:val="both"/>
        <w:rPr>
          <w:rFonts w:ascii="Book Antiqua" w:eastAsia="Calibri" w:hAnsi="Book Antiqua"/>
          <w:sz w:val="22"/>
          <w:szCs w:val="22"/>
          <w:lang w:eastAsia="zh-CN"/>
        </w:rPr>
      </w:pPr>
      <w:r>
        <w:rPr>
          <w:rFonts w:ascii="Book Antiqua" w:eastAsia="Calibri" w:hAnsi="Book Antiqua"/>
          <w:sz w:val="22"/>
          <w:szCs w:val="22"/>
          <w:lang w:eastAsia="zh-CN"/>
        </w:rPr>
        <w:tab/>
      </w:r>
      <w:r>
        <w:rPr>
          <w:rFonts w:ascii="Book Antiqua" w:eastAsia="Calibri" w:hAnsi="Book Antiqua"/>
          <w:sz w:val="22"/>
          <w:szCs w:val="22"/>
          <w:lang w:eastAsia="zh-CN"/>
        </w:rPr>
        <w:tab/>
      </w:r>
      <w:r w:rsidR="003C4045" w:rsidRPr="003C4045">
        <w:rPr>
          <w:rFonts w:ascii="Book Antiqua" w:eastAsia="Calibri" w:hAnsi="Book Antiqua"/>
          <w:sz w:val="22"/>
          <w:szCs w:val="22"/>
          <w:lang w:eastAsia="zh-CN"/>
        </w:rPr>
        <w:t xml:space="preserve">Como se puede observar los cuatro despachos </w:t>
      </w:r>
      <w:r w:rsidR="00737AE2">
        <w:rPr>
          <w:rFonts w:ascii="Book Antiqua" w:eastAsia="Calibri" w:hAnsi="Book Antiqua"/>
          <w:sz w:val="22"/>
          <w:szCs w:val="22"/>
          <w:lang w:eastAsia="zh-CN"/>
        </w:rPr>
        <w:t>en los meses de implementación de enero y febrero 2023</w:t>
      </w:r>
      <w:r w:rsidR="003C4045" w:rsidRPr="003C4045">
        <w:rPr>
          <w:rFonts w:ascii="Book Antiqua" w:eastAsia="Calibri" w:hAnsi="Book Antiqua"/>
          <w:sz w:val="22"/>
          <w:szCs w:val="22"/>
          <w:lang w:eastAsia="zh-CN"/>
        </w:rPr>
        <w:t xml:space="preserve"> obtuvieron </w:t>
      </w:r>
      <w:r w:rsidR="00737AE2">
        <w:rPr>
          <w:rFonts w:ascii="Book Antiqua" w:eastAsia="Calibri" w:hAnsi="Book Antiqua"/>
          <w:sz w:val="22"/>
          <w:szCs w:val="22"/>
          <w:lang w:eastAsia="zh-CN"/>
        </w:rPr>
        <w:t>un rendimiento superior</w:t>
      </w:r>
      <w:r w:rsidR="003C4045" w:rsidRPr="003C4045">
        <w:rPr>
          <w:rFonts w:ascii="Book Antiqua" w:eastAsia="Calibri" w:hAnsi="Book Antiqua"/>
          <w:sz w:val="22"/>
          <w:szCs w:val="22"/>
          <w:lang w:eastAsia="zh-CN"/>
        </w:rPr>
        <w:t xml:space="preserve"> al 80% </w:t>
      </w:r>
      <w:r w:rsidR="00737AE2">
        <w:rPr>
          <w:rFonts w:ascii="Book Antiqua" w:eastAsia="Calibri" w:hAnsi="Book Antiqua"/>
          <w:sz w:val="22"/>
          <w:szCs w:val="22"/>
          <w:lang w:eastAsia="zh-CN"/>
        </w:rPr>
        <w:t xml:space="preserve">del estándar </w:t>
      </w:r>
      <w:r w:rsidR="003C4045" w:rsidRPr="003C4045">
        <w:rPr>
          <w:rFonts w:ascii="Book Antiqua" w:eastAsia="Calibri" w:hAnsi="Book Antiqua"/>
          <w:sz w:val="22"/>
          <w:szCs w:val="22"/>
          <w:lang w:eastAsia="zh-CN"/>
        </w:rPr>
        <w:t>mínimo aceptable.</w:t>
      </w:r>
    </w:p>
    <w:p w14:paraId="0239B012" w14:textId="77777777" w:rsidR="00CC4E2C" w:rsidRPr="00CC4E2C" w:rsidRDefault="00CC4E2C" w:rsidP="00B81159">
      <w:pPr>
        <w:tabs>
          <w:tab w:val="left" w:pos="426"/>
          <w:tab w:val="left" w:pos="1134"/>
        </w:tabs>
        <w:suppressAutoHyphens/>
        <w:spacing w:before="120" w:after="160" w:line="276" w:lineRule="auto"/>
        <w:contextualSpacing/>
        <w:jc w:val="both"/>
        <w:rPr>
          <w:rFonts w:ascii="Book Antiqua" w:eastAsia="Calibri" w:hAnsi="Book Antiqua"/>
          <w:sz w:val="22"/>
          <w:szCs w:val="22"/>
          <w:lang w:eastAsia="zh-CN"/>
        </w:rPr>
      </w:pPr>
    </w:p>
    <w:p w14:paraId="5B3C63B9" w14:textId="60635959" w:rsidR="009166B4" w:rsidRPr="00737AE2" w:rsidRDefault="00CC4E2C" w:rsidP="00B81159">
      <w:pPr>
        <w:tabs>
          <w:tab w:val="left" w:pos="426"/>
          <w:tab w:val="left" w:pos="1134"/>
        </w:tabs>
        <w:suppressAutoHyphens/>
        <w:spacing w:before="120" w:after="160" w:line="276" w:lineRule="auto"/>
        <w:contextualSpacing/>
        <w:jc w:val="both"/>
        <w:rPr>
          <w:rFonts w:ascii="Book Antiqua" w:eastAsia="Calibri" w:hAnsi="Book Antiqua"/>
          <w:sz w:val="22"/>
          <w:szCs w:val="22"/>
          <w:lang w:eastAsia="zh-CN"/>
        </w:rPr>
      </w:pPr>
      <w:r>
        <w:rPr>
          <w:rFonts w:ascii="Book Antiqua" w:eastAsia="Calibri" w:hAnsi="Book Antiqua"/>
          <w:sz w:val="22"/>
          <w:szCs w:val="22"/>
          <w:lang w:eastAsia="zh-CN"/>
        </w:rPr>
        <w:tab/>
      </w:r>
      <w:r>
        <w:rPr>
          <w:rFonts w:ascii="Book Antiqua" w:eastAsia="Calibri" w:hAnsi="Book Antiqua"/>
          <w:sz w:val="22"/>
          <w:szCs w:val="22"/>
          <w:lang w:eastAsia="zh-CN"/>
        </w:rPr>
        <w:tab/>
      </w:r>
      <w:r w:rsidR="00737AE2" w:rsidRPr="00737AE2">
        <w:rPr>
          <w:rFonts w:ascii="Book Antiqua" w:eastAsia="Calibri" w:hAnsi="Book Antiqua"/>
          <w:sz w:val="22"/>
          <w:szCs w:val="22"/>
          <w:lang w:eastAsia="zh-CN"/>
        </w:rPr>
        <w:t>Ahora bien, en cuanto a</w:t>
      </w:r>
      <w:r w:rsidR="003E36F5" w:rsidRPr="00737AE2">
        <w:rPr>
          <w:rFonts w:ascii="Book Antiqua" w:eastAsia="Calibri" w:hAnsi="Book Antiqua"/>
          <w:sz w:val="22"/>
          <w:szCs w:val="22"/>
          <w:lang w:eastAsia="zh-CN"/>
        </w:rPr>
        <w:t xml:space="preserve"> la propuesta para la implementación del Plan de priorización de asuntos de delitos sexuales por la vulnerabilidad de las víctimas durante el 2023,</w:t>
      </w:r>
      <w:r w:rsidR="003E36F5">
        <w:rPr>
          <w:rFonts w:ascii="Book Antiqua" w:eastAsia="Calibri" w:hAnsi="Book Antiqua"/>
          <w:sz w:val="22"/>
          <w:szCs w:val="22"/>
          <w:lang w:eastAsia="zh-CN"/>
        </w:rPr>
        <w:t xml:space="preserve"> </w:t>
      </w:r>
      <w:r w:rsidR="00737AE2">
        <w:rPr>
          <w:rFonts w:ascii="Book Antiqua" w:eastAsia="Calibri" w:hAnsi="Book Antiqua"/>
          <w:sz w:val="22"/>
          <w:szCs w:val="22"/>
          <w:lang w:eastAsia="zh-CN"/>
        </w:rPr>
        <w:t>se solicita</w:t>
      </w:r>
      <w:r w:rsidR="00BD1FAB">
        <w:rPr>
          <w:rFonts w:ascii="Book Antiqua" w:eastAsia="Calibri" w:hAnsi="Book Antiqua"/>
          <w:sz w:val="22"/>
          <w:szCs w:val="22"/>
          <w:lang w:eastAsia="zh-CN"/>
        </w:rPr>
        <w:t xml:space="preserve"> </w:t>
      </w:r>
      <w:r w:rsidR="009166B4">
        <w:rPr>
          <w:rFonts w:ascii="Book Antiqua" w:eastAsia="Calibri" w:hAnsi="Book Antiqua"/>
          <w:sz w:val="22"/>
          <w:szCs w:val="22"/>
          <w:lang w:eastAsia="zh-CN"/>
        </w:rPr>
        <w:t xml:space="preserve">la </w:t>
      </w:r>
      <w:r w:rsidR="00737AE2">
        <w:rPr>
          <w:rFonts w:ascii="Book Antiqua" w:eastAsia="Calibri" w:hAnsi="Book Antiqua"/>
          <w:sz w:val="22"/>
          <w:szCs w:val="22"/>
          <w:lang w:eastAsia="zh-CN"/>
        </w:rPr>
        <w:t>continuidad</w:t>
      </w:r>
      <w:r w:rsidR="009166B4">
        <w:rPr>
          <w:rFonts w:ascii="Book Antiqua" w:eastAsia="Calibri" w:hAnsi="Book Antiqua"/>
          <w:sz w:val="22"/>
          <w:szCs w:val="22"/>
          <w:lang w:eastAsia="zh-CN"/>
        </w:rPr>
        <w:t xml:space="preserve"> de los </w:t>
      </w:r>
      <w:r w:rsidR="009166B4" w:rsidRPr="00737AE2">
        <w:rPr>
          <w:rFonts w:ascii="Book Antiqua" w:eastAsia="Calibri" w:hAnsi="Book Antiqua"/>
          <w:sz w:val="22"/>
          <w:szCs w:val="22"/>
          <w:lang w:eastAsia="zh-CN"/>
        </w:rPr>
        <w:t>siguientes PCGS Art. 44 LOPJ</w:t>
      </w:r>
      <w:r w:rsidR="00A62ADB">
        <w:rPr>
          <w:rFonts w:ascii="Book Antiqua" w:eastAsia="Calibri" w:hAnsi="Book Antiqua"/>
          <w:sz w:val="22"/>
          <w:szCs w:val="22"/>
          <w:lang w:eastAsia="zh-CN"/>
        </w:rPr>
        <w:t xml:space="preserve"> </w:t>
      </w:r>
      <w:proofErr w:type="gramStart"/>
      <w:r w:rsidR="00A62ADB">
        <w:rPr>
          <w:rFonts w:ascii="Book Antiqua" w:eastAsia="Calibri" w:hAnsi="Book Antiqua"/>
          <w:sz w:val="22"/>
          <w:szCs w:val="22"/>
          <w:lang w:eastAsia="zh-CN"/>
        </w:rPr>
        <w:t>de acuerdo al</w:t>
      </w:r>
      <w:proofErr w:type="gramEnd"/>
      <w:r w:rsidR="00A62ADB">
        <w:rPr>
          <w:rFonts w:ascii="Book Antiqua" w:eastAsia="Calibri" w:hAnsi="Book Antiqua"/>
          <w:sz w:val="22"/>
          <w:szCs w:val="22"/>
          <w:lang w:eastAsia="zh-CN"/>
        </w:rPr>
        <w:t xml:space="preserve"> cronograma de trabajo establecido</w:t>
      </w:r>
      <w:r w:rsidR="009166B4" w:rsidRPr="00737AE2">
        <w:rPr>
          <w:rFonts w:ascii="Book Antiqua" w:eastAsia="Calibri" w:hAnsi="Book Antiqua"/>
          <w:sz w:val="22"/>
          <w:szCs w:val="22"/>
          <w:lang w:eastAsia="zh-CN"/>
        </w:rPr>
        <w:t>:</w:t>
      </w:r>
    </w:p>
    <w:p w14:paraId="4A7D1E74" w14:textId="416888B1" w:rsidR="000E2AD2" w:rsidRPr="001C6B8D" w:rsidRDefault="000E2AD2" w:rsidP="00B81159">
      <w:pPr>
        <w:pStyle w:val="Descripcin"/>
        <w:spacing w:after="0"/>
        <w:contextualSpacing/>
        <w:jc w:val="center"/>
        <w:rPr>
          <w:rFonts w:ascii="Book Antiqua" w:hAnsi="Book Antiqua"/>
          <w:b/>
          <w:i w:val="0"/>
          <w:color w:val="auto"/>
          <w:sz w:val="22"/>
          <w:szCs w:val="22"/>
          <w:lang w:val="es-ES_tradnl"/>
        </w:rPr>
      </w:pPr>
      <w:bookmarkStart w:id="8" w:name="_Hlk121397176"/>
      <w:r w:rsidRPr="001C6B8D">
        <w:rPr>
          <w:rFonts w:ascii="Book Antiqua" w:hAnsi="Book Antiqua"/>
          <w:b/>
          <w:i w:val="0"/>
          <w:color w:val="auto"/>
          <w:sz w:val="22"/>
          <w:szCs w:val="22"/>
          <w:lang w:val="es-ES_tradnl"/>
        </w:rPr>
        <w:t xml:space="preserve">Cuadro </w:t>
      </w:r>
      <w:r w:rsidRPr="008E2378">
        <w:rPr>
          <w:rFonts w:ascii="Book Antiqua" w:hAnsi="Book Antiqua"/>
          <w:b/>
          <w:i w:val="0"/>
          <w:color w:val="auto"/>
          <w:sz w:val="22"/>
          <w:szCs w:val="22"/>
          <w:lang w:val="es-ES_tradnl"/>
        </w:rPr>
        <w:fldChar w:fldCharType="begin"/>
      </w:r>
      <w:r w:rsidRPr="00242206">
        <w:rPr>
          <w:rFonts w:ascii="Book Antiqua" w:hAnsi="Book Antiqua"/>
          <w:b/>
          <w:bCs/>
          <w:i w:val="0"/>
          <w:iCs w:val="0"/>
          <w:color w:val="auto"/>
          <w:sz w:val="22"/>
          <w:szCs w:val="22"/>
          <w:highlight w:val="yellow"/>
          <w:lang w:val="es-ES_tradnl"/>
        </w:rPr>
        <w:instrText xml:space="preserve"> SEQ Cuadro \* ARABIC </w:instrText>
      </w:r>
      <w:r w:rsidRPr="008E2378">
        <w:rPr>
          <w:rFonts w:ascii="Book Antiqua" w:hAnsi="Book Antiqua"/>
          <w:b/>
          <w:i w:val="0"/>
          <w:color w:val="auto"/>
          <w:sz w:val="22"/>
          <w:szCs w:val="22"/>
          <w:lang w:val="es-ES_tradnl"/>
        </w:rPr>
        <w:fldChar w:fldCharType="separate"/>
      </w:r>
      <w:r w:rsidR="00DA5400">
        <w:rPr>
          <w:rFonts w:ascii="Book Antiqua" w:hAnsi="Book Antiqua"/>
          <w:b/>
          <w:bCs/>
          <w:i w:val="0"/>
          <w:iCs w:val="0"/>
          <w:noProof/>
          <w:color w:val="auto"/>
          <w:sz w:val="22"/>
          <w:szCs w:val="22"/>
          <w:lang w:val="es-ES_tradnl"/>
        </w:rPr>
        <w:t>16</w:t>
      </w:r>
      <w:r w:rsidRPr="008E2378">
        <w:rPr>
          <w:rFonts w:ascii="Book Antiqua" w:hAnsi="Book Antiqua"/>
          <w:b/>
          <w:i w:val="0"/>
          <w:color w:val="auto"/>
          <w:sz w:val="22"/>
          <w:szCs w:val="22"/>
          <w:lang w:val="es-ES_tradnl"/>
        </w:rPr>
        <w:fldChar w:fldCharType="end"/>
      </w:r>
    </w:p>
    <w:bookmarkEnd w:id="8"/>
    <w:p w14:paraId="16E1B4B6" w14:textId="77777777" w:rsidR="009166B4" w:rsidRPr="001C6B8D" w:rsidRDefault="009166B4" w:rsidP="00B81159">
      <w:pPr>
        <w:widowControl w:val="0"/>
        <w:autoSpaceDE w:val="0"/>
        <w:autoSpaceDN w:val="0"/>
        <w:adjustRightInd w:val="0"/>
        <w:contextualSpacing/>
        <w:jc w:val="center"/>
        <w:rPr>
          <w:rFonts w:ascii="Book Antiqua" w:hAnsi="Book Antiqua"/>
          <w:b/>
          <w:sz w:val="22"/>
          <w:szCs w:val="22"/>
        </w:rPr>
      </w:pPr>
      <w:r w:rsidRPr="001C6B8D">
        <w:rPr>
          <w:rFonts w:ascii="Book Antiqua" w:hAnsi="Book Antiqua"/>
          <w:b/>
          <w:sz w:val="22"/>
          <w:szCs w:val="22"/>
        </w:rPr>
        <w:t>Recursos Necesarios PCGS Art. 44 LOPJ</w:t>
      </w:r>
    </w:p>
    <w:p w14:paraId="4B2EDFD0" w14:textId="39B8320D" w:rsidR="009166B4" w:rsidRPr="001C6B8D" w:rsidRDefault="009166B4" w:rsidP="00B81159">
      <w:pPr>
        <w:widowControl w:val="0"/>
        <w:autoSpaceDE w:val="0"/>
        <w:autoSpaceDN w:val="0"/>
        <w:adjustRightInd w:val="0"/>
        <w:contextualSpacing/>
        <w:jc w:val="center"/>
        <w:rPr>
          <w:rFonts w:ascii="Book Antiqua" w:hAnsi="Book Antiqua"/>
          <w:b/>
          <w:sz w:val="22"/>
          <w:szCs w:val="22"/>
        </w:rPr>
      </w:pPr>
      <w:r w:rsidRPr="001C6B8D">
        <w:rPr>
          <w:rFonts w:ascii="Book Antiqua" w:hAnsi="Book Antiqua"/>
          <w:b/>
          <w:sz w:val="22"/>
          <w:szCs w:val="22"/>
        </w:rPr>
        <w:t>Plan de Delitos Sexuales 2022</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61"/>
        <w:gridCol w:w="1490"/>
        <w:gridCol w:w="1355"/>
        <w:gridCol w:w="1887"/>
        <w:gridCol w:w="1333"/>
        <w:gridCol w:w="1243"/>
        <w:gridCol w:w="964"/>
      </w:tblGrid>
      <w:tr w:rsidR="009166B4" w:rsidRPr="00242206" w14:paraId="7E64BCFF" w14:textId="77777777" w:rsidTr="00B81159">
        <w:trPr>
          <w:trHeight w:val="544"/>
          <w:jc w:val="center"/>
        </w:trPr>
        <w:tc>
          <w:tcPr>
            <w:tcW w:w="1161" w:type="dxa"/>
            <w:shd w:val="clear" w:color="auto" w:fill="002060"/>
            <w:noWrap/>
            <w:tcMar>
              <w:top w:w="0" w:type="dxa"/>
              <w:left w:w="70" w:type="dxa"/>
              <w:bottom w:w="0" w:type="dxa"/>
              <w:right w:w="70" w:type="dxa"/>
            </w:tcMar>
            <w:vAlign w:val="center"/>
            <w:hideMark/>
          </w:tcPr>
          <w:p w14:paraId="6BDE5DAA"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b/>
                <w:color w:val="FFFFFF"/>
                <w:sz w:val="22"/>
                <w:szCs w:val="22"/>
                <w:bdr w:val="none" w:sz="0" w:space="0" w:color="auto" w:frame="1"/>
                <w:lang w:eastAsia="es-CR"/>
              </w:rPr>
              <w:t>Despacho</w:t>
            </w:r>
          </w:p>
        </w:tc>
        <w:tc>
          <w:tcPr>
            <w:tcW w:w="1490" w:type="dxa"/>
            <w:shd w:val="clear" w:color="auto" w:fill="002060"/>
            <w:noWrap/>
            <w:tcMar>
              <w:top w:w="0" w:type="dxa"/>
              <w:left w:w="70" w:type="dxa"/>
              <w:bottom w:w="0" w:type="dxa"/>
              <w:right w:w="70" w:type="dxa"/>
            </w:tcMar>
            <w:vAlign w:val="center"/>
            <w:hideMark/>
          </w:tcPr>
          <w:p w14:paraId="4CBC41C3"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hAnsi="Book Antiqua" w:cs="Calibri"/>
                <w:b/>
                <w:color w:val="FFFFFF"/>
                <w:sz w:val="22"/>
                <w:szCs w:val="22"/>
                <w:bdr w:val="none" w:sz="0" w:space="0" w:color="auto" w:frame="1"/>
                <w:lang w:eastAsia="es-CR"/>
              </w:rPr>
              <w:t>Persona Juzgadora 4</w:t>
            </w:r>
          </w:p>
        </w:tc>
        <w:tc>
          <w:tcPr>
            <w:tcW w:w="1355" w:type="dxa"/>
            <w:shd w:val="clear" w:color="auto" w:fill="002060"/>
            <w:vAlign w:val="center"/>
          </w:tcPr>
          <w:p w14:paraId="6D33AB2E" w14:textId="77777777" w:rsidR="009166B4" w:rsidRPr="001C6B8D" w:rsidRDefault="009166B4" w:rsidP="006278C5">
            <w:pPr>
              <w:jc w:val="center"/>
              <w:rPr>
                <w:rFonts w:ascii="Book Antiqua" w:hAnsi="Book Antiqua" w:cs="Calibri"/>
                <w:b/>
                <w:color w:val="FFFFFF"/>
                <w:sz w:val="22"/>
                <w:szCs w:val="22"/>
                <w:bdr w:val="none" w:sz="0" w:space="0" w:color="auto" w:frame="1"/>
                <w:lang w:eastAsia="es-CR"/>
              </w:rPr>
            </w:pPr>
            <w:r w:rsidRPr="001C6B8D">
              <w:rPr>
                <w:rFonts w:ascii="Book Antiqua" w:hAnsi="Book Antiqua" w:cs="Calibri"/>
                <w:b/>
                <w:color w:val="FFFFFF"/>
                <w:sz w:val="22"/>
                <w:szCs w:val="22"/>
                <w:bdr w:val="none" w:sz="0" w:space="0" w:color="auto" w:frame="1"/>
                <w:lang w:eastAsia="es-CR"/>
              </w:rPr>
              <w:t>Persona Juzgadora 1</w:t>
            </w:r>
          </w:p>
        </w:tc>
        <w:tc>
          <w:tcPr>
            <w:tcW w:w="1887" w:type="dxa"/>
            <w:shd w:val="clear" w:color="auto" w:fill="002060"/>
            <w:tcMar>
              <w:top w:w="0" w:type="dxa"/>
              <w:left w:w="70" w:type="dxa"/>
              <w:bottom w:w="0" w:type="dxa"/>
              <w:right w:w="70" w:type="dxa"/>
            </w:tcMar>
            <w:vAlign w:val="center"/>
            <w:hideMark/>
          </w:tcPr>
          <w:p w14:paraId="723AFFA4"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hAnsi="Book Antiqua" w:cs="Calibri"/>
                <w:b/>
                <w:color w:val="FFFFFF"/>
                <w:sz w:val="22"/>
                <w:szCs w:val="22"/>
                <w:bdr w:val="none" w:sz="0" w:space="0" w:color="auto" w:frame="1"/>
                <w:lang w:eastAsia="es-CR"/>
              </w:rPr>
              <w:t>Persona Técnica Judicial 3</w:t>
            </w:r>
          </w:p>
        </w:tc>
        <w:tc>
          <w:tcPr>
            <w:tcW w:w="1333" w:type="dxa"/>
            <w:shd w:val="clear" w:color="auto" w:fill="002060"/>
            <w:vAlign w:val="center"/>
          </w:tcPr>
          <w:p w14:paraId="5C6E2133" w14:textId="77777777" w:rsidR="009166B4" w:rsidRPr="001C6B8D" w:rsidRDefault="009166B4" w:rsidP="006278C5">
            <w:pPr>
              <w:jc w:val="center"/>
              <w:rPr>
                <w:rFonts w:ascii="Book Antiqua" w:eastAsia="Book Antiqua" w:hAnsi="Book Antiqua" w:cs="Calibri"/>
                <w:b/>
                <w:color w:val="FFFFFF"/>
                <w:sz w:val="22"/>
                <w:szCs w:val="22"/>
                <w:bdr w:val="none" w:sz="0" w:space="0" w:color="auto" w:frame="1"/>
                <w:lang w:eastAsia="es-CR"/>
              </w:rPr>
            </w:pPr>
            <w:r w:rsidRPr="001C6B8D">
              <w:rPr>
                <w:rFonts w:ascii="Book Antiqua" w:hAnsi="Book Antiqua" w:cs="Calibri"/>
                <w:b/>
                <w:color w:val="FFFFFF"/>
                <w:sz w:val="22"/>
                <w:szCs w:val="22"/>
                <w:bdr w:val="none" w:sz="0" w:space="0" w:color="auto" w:frame="1"/>
                <w:lang w:eastAsia="es-CR"/>
              </w:rPr>
              <w:t>Custodio de detenidos</w:t>
            </w:r>
          </w:p>
        </w:tc>
        <w:tc>
          <w:tcPr>
            <w:tcW w:w="1243" w:type="dxa"/>
            <w:shd w:val="clear" w:color="auto" w:fill="002060"/>
            <w:vAlign w:val="center"/>
          </w:tcPr>
          <w:p w14:paraId="07FC8DA7" w14:textId="77777777" w:rsidR="009166B4" w:rsidRPr="001C6B8D" w:rsidRDefault="009166B4" w:rsidP="006278C5">
            <w:pPr>
              <w:jc w:val="center"/>
              <w:rPr>
                <w:rFonts w:ascii="Book Antiqua" w:eastAsia="Book Antiqua" w:hAnsi="Book Antiqua" w:cs="Calibri"/>
                <w:b/>
                <w:color w:val="FFFFFF"/>
                <w:sz w:val="22"/>
                <w:szCs w:val="22"/>
                <w:bdr w:val="none" w:sz="0" w:space="0" w:color="auto" w:frame="1"/>
                <w:lang w:eastAsia="es-CR"/>
              </w:rPr>
            </w:pPr>
            <w:r w:rsidRPr="001C6B8D">
              <w:rPr>
                <w:rFonts w:ascii="Book Antiqua" w:hAnsi="Book Antiqua" w:cs="Calibri"/>
                <w:b/>
                <w:color w:val="FFFFFF"/>
                <w:sz w:val="22"/>
                <w:szCs w:val="22"/>
                <w:bdr w:val="none" w:sz="0" w:space="0" w:color="auto" w:frame="1"/>
                <w:lang w:eastAsia="es-CR"/>
              </w:rPr>
              <w:t>Persona defensora pública</w:t>
            </w:r>
          </w:p>
        </w:tc>
        <w:tc>
          <w:tcPr>
            <w:tcW w:w="964" w:type="dxa"/>
            <w:shd w:val="clear" w:color="auto" w:fill="002060"/>
            <w:vAlign w:val="center"/>
          </w:tcPr>
          <w:p w14:paraId="7ED2F743" w14:textId="77777777" w:rsidR="009166B4" w:rsidRPr="001C6B8D" w:rsidRDefault="009166B4" w:rsidP="006278C5">
            <w:pPr>
              <w:jc w:val="center"/>
              <w:rPr>
                <w:rFonts w:ascii="Book Antiqua" w:eastAsia="Book Antiqua" w:hAnsi="Book Antiqua" w:cs="Calibri"/>
                <w:b/>
                <w:color w:val="FFFFFF"/>
                <w:sz w:val="22"/>
                <w:szCs w:val="22"/>
                <w:bdr w:val="none" w:sz="0" w:space="0" w:color="auto" w:frame="1"/>
                <w:lang w:eastAsia="es-CR"/>
              </w:rPr>
            </w:pPr>
            <w:r w:rsidRPr="001C6B8D">
              <w:rPr>
                <w:rFonts w:ascii="Book Antiqua" w:hAnsi="Book Antiqua" w:cs="Calibri"/>
                <w:b/>
                <w:color w:val="FFFFFF"/>
                <w:sz w:val="22"/>
                <w:szCs w:val="22"/>
                <w:bdr w:val="none" w:sz="0" w:space="0" w:color="auto" w:frame="1"/>
                <w:lang w:eastAsia="es-CR"/>
              </w:rPr>
              <w:t>Persona Fiscal</w:t>
            </w:r>
          </w:p>
        </w:tc>
      </w:tr>
      <w:tr w:rsidR="009166B4" w:rsidRPr="00242206" w14:paraId="30387B3E" w14:textId="77777777" w:rsidTr="001C6B8D">
        <w:trPr>
          <w:trHeight w:val="271"/>
          <w:jc w:val="center"/>
        </w:trPr>
        <w:tc>
          <w:tcPr>
            <w:tcW w:w="1161" w:type="dxa"/>
            <w:shd w:val="clear" w:color="auto" w:fill="2F5496" w:themeFill="accent1" w:themeFillShade="BF"/>
            <w:noWrap/>
            <w:tcMar>
              <w:top w:w="0" w:type="dxa"/>
              <w:left w:w="70" w:type="dxa"/>
              <w:bottom w:w="0" w:type="dxa"/>
              <w:right w:w="70" w:type="dxa"/>
            </w:tcMar>
            <w:vAlign w:val="center"/>
          </w:tcPr>
          <w:p w14:paraId="79B385FC" w14:textId="77777777" w:rsidR="009166B4" w:rsidRPr="001C6B8D" w:rsidRDefault="009166B4" w:rsidP="006278C5">
            <w:pPr>
              <w:rPr>
                <w:rFonts w:ascii="Book Antiqua" w:eastAsia="Book Antiqua" w:hAnsi="Book Antiqua" w:cs="Calibri"/>
                <w:b/>
                <w:color w:val="FFFFFF"/>
                <w:sz w:val="22"/>
                <w:szCs w:val="22"/>
                <w:lang w:eastAsia="es-CR"/>
              </w:rPr>
            </w:pPr>
            <w:r w:rsidRPr="001C6B8D">
              <w:rPr>
                <w:rFonts w:ascii="Book Antiqua" w:eastAsia="Book Antiqua" w:hAnsi="Book Antiqua" w:cs="Calibri"/>
                <w:b/>
                <w:color w:val="FFFFFF"/>
                <w:sz w:val="22"/>
                <w:szCs w:val="22"/>
                <w:lang w:eastAsia="es-CR"/>
              </w:rPr>
              <w:t>Batería 1</w:t>
            </w:r>
          </w:p>
        </w:tc>
        <w:tc>
          <w:tcPr>
            <w:tcW w:w="1490" w:type="dxa"/>
            <w:shd w:val="clear" w:color="auto" w:fill="FFFFFF"/>
            <w:noWrap/>
            <w:tcMar>
              <w:top w:w="0" w:type="dxa"/>
              <w:left w:w="70" w:type="dxa"/>
              <w:bottom w:w="0" w:type="dxa"/>
              <w:right w:w="70" w:type="dxa"/>
            </w:tcMar>
            <w:vAlign w:val="center"/>
            <w:hideMark/>
          </w:tcPr>
          <w:p w14:paraId="7727FE6B"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hAnsi="Book Antiqua" w:cs="Calibri"/>
                <w:color w:val="201F1E"/>
                <w:sz w:val="22"/>
                <w:szCs w:val="22"/>
                <w:lang w:eastAsia="es-CR"/>
              </w:rPr>
              <w:t>3</w:t>
            </w:r>
          </w:p>
        </w:tc>
        <w:tc>
          <w:tcPr>
            <w:tcW w:w="1355" w:type="dxa"/>
            <w:shd w:val="clear" w:color="auto" w:fill="FFFFFF"/>
            <w:vAlign w:val="center"/>
          </w:tcPr>
          <w:p w14:paraId="54584209"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1</w:t>
            </w:r>
          </w:p>
        </w:tc>
        <w:tc>
          <w:tcPr>
            <w:tcW w:w="1887" w:type="dxa"/>
            <w:shd w:val="clear" w:color="auto" w:fill="FFFFFF"/>
            <w:noWrap/>
            <w:tcMar>
              <w:top w:w="0" w:type="dxa"/>
              <w:left w:w="70" w:type="dxa"/>
              <w:bottom w:w="0" w:type="dxa"/>
              <w:right w:w="70" w:type="dxa"/>
            </w:tcMar>
            <w:vAlign w:val="center"/>
            <w:hideMark/>
          </w:tcPr>
          <w:p w14:paraId="58EA3427"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2</w:t>
            </w:r>
          </w:p>
        </w:tc>
        <w:tc>
          <w:tcPr>
            <w:tcW w:w="1333" w:type="dxa"/>
            <w:shd w:val="clear" w:color="auto" w:fill="FFFFFF"/>
            <w:vAlign w:val="center"/>
          </w:tcPr>
          <w:p w14:paraId="2BDF90B0"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2</w:t>
            </w:r>
          </w:p>
        </w:tc>
        <w:tc>
          <w:tcPr>
            <w:tcW w:w="1243" w:type="dxa"/>
            <w:shd w:val="clear" w:color="auto" w:fill="FFFFFF"/>
            <w:vAlign w:val="center"/>
          </w:tcPr>
          <w:p w14:paraId="3ABE8595"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0</w:t>
            </w:r>
          </w:p>
        </w:tc>
        <w:tc>
          <w:tcPr>
            <w:tcW w:w="964" w:type="dxa"/>
            <w:shd w:val="clear" w:color="auto" w:fill="FFFFFF"/>
            <w:vAlign w:val="center"/>
          </w:tcPr>
          <w:p w14:paraId="3A177035"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1</w:t>
            </w:r>
          </w:p>
        </w:tc>
      </w:tr>
      <w:tr w:rsidR="009166B4" w:rsidRPr="00242206" w14:paraId="7ED17CD3" w14:textId="77777777" w:rsidTr="001C6B8D">
        <w:trPr>
          <w:trHeight w:val="271"/>
          <w:jc w:val="center"/>
        </w:trPr>
        <w:tc>
          <w:tcPr>
            <w:tcW w:w="1161" w:type="dxa"/>
            <w:shd w:val="clear" w:color="auto" w:fill="2F5496" w:themeFill="accent1" w:themeFillShade="BF"/>
            <w:noWrap/>
            <w:tcMar>
              <w:top w:w="0" w:type="dxa"/>
              <w:left w:w="70" w:type="dxa"/>
              <w:bottom w:w="0" w:type="dxa"/>
              <w:right w:w="70" w:type="dxa"/>
            </w:tcMar>
            <w:vAlign w:val="center"/>
          </w:tcPr>
          <w:p w14:paraId="01DCD923" w14:textId="77777777" w:rsidR="009166B4" w:rsidRPr="001C6B8D" w:rsidRDefault="009166B4" w:rsidP="006278C5">
            <w:pPr>
              <w:rPr>
                <w:rFonts w:ascii="Book Antiqua" w:eastAsia="Book Antiqua" w:hAnsi="Book Antiqua" w:cs="Calibri"/>
                <w:b/>
                <w:color w:val="FFFFFF"/>
                <w:sz w:val="22"/>
                <w:szCs w:val="22"/>
                <w:lang w:eastAsia="es-CR"/>
              </w:rPr>
            </w:pPr>
            <w:r w:rsidRPr="001C6B8D">
              <w:rPr>
                <w:rFonts w:ascii="Book Antiqua" w:eastAsia="Book Antiqua" w:hAnsi="Book Antiqua" w:cs="Calibri"/>
                <w:b/>
                <w:color w:val="FFFFFF"/>
                <w:sz w:val="22"/>
                <w:szCs w:val="22"/>
                <w:lang w:eastAsia="es-CR"/>
              </w:rPr>
              <w:t>Batería 2</w:t>
            </w:r>
          </w:p>
        </w:tc>
        <w:tc>
          <w:tcPr>
            <w:tcW w:w="1490" w:type="dxa"/>
            <w:shd w:val="clear" w:color="auto" w:fill="FFFFFF"/>
            <w:noWrap/>
            <w:tcMar>
              <w:top w:w="0" w:type="dxa"/>
              <w:left w:w="70" w:type="dxa"/>
              <w:bottom w:w="0" w:type="dxa"/>
              <w:right w:w="70" w:type="dxa"/>
            </w:tcMar>
            <w:vAlign w:val="center"/>
            <w:hideMark/>
          </w:tcPr>
          <w:p w14:paraId="1082BE81"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hAnsi="Book Antiqua" w:cs="Calibri"/>
                <w:color w:val="201F1E"/>
                <w:sz w:val="22"/>
                <w:szCs w:val="22"/>
                <w:lang w:eastAsia="es-CR"/>
              </w:rPr>
              <w:t>3</w:t>
            </w:r>
          </w:p>
        </w:tc>
        <w:tc>
          <w:tcPr>
            <w:tcW w:w="1355" w:type="dxa"/>
            <w:shd w:val="clear" w:color="auto" w:fill="FFFFFF"/>
            <w:vAlign w:val="center"/>
          </w:tcPr>
          <w:p w14:paraId="02D3037B"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1</w:t>
            </w:r>
          </w:p>
        </w:tc>
        <w:tc>
          <w:tcPr>
            <w:tcW w:w="1887" w:type="dxa"/>
            <w:shd w:val="clear" w:color="auto" w:fill="FFFFFF"/>
            <w:noWrap/>
            <w:tcMar>
              <w:top w:w="0" w:type="dxa"/>
              <w:left w:w="70" w:type="dxa"/>
              <w:bottom w:w="0" w:type="dxa"/>
              <w:right w:w="70" w:type="dxa"/>
            </w:tcMar>
            <w:vAlign w:val="center"/>
            <w:hideMark/>
          </w:tcPr>
          <w:p w14:paraId="74393B08"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2</w:t>
            </w:r>
          </w:p>
        </w:tc>
        <w:tc>
          <w:tcPr>
            <w:tcW w:w="1333" w:type="dxa"/>
            <w:shd w:val="clear" w:color="auto" w:fill="FFFFFF"/>
            <w:vAlign w:val="center"/>
          </w:tcPr>
          <w:p w14:paraId="529A8856"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2</w:t>
            </w:r>
          </w:p>
        </w:tc>
        <w:tc>
          <w:tcPr>
            <w:tcW w:w="1243" w:type="dxa"/>
            <w:shd w:val="clear" w:color="auto" w:fill="FFFFFF"/>
            <w:vAlign w:val="center"/>
          </w:tcPr>
          <w:p w14:paraId="0D6D2157"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0</w:t>
            </w:r>
          </w:p>
        </w:tc>
        <w:tc>
          <w:tcPr>
            <w:tcW w:w="964" w:type="dxa"/>
            <w:shd w:val="clear" w:color="auto" w:fill="FFFFFF"/>
            <w:vAlign w:val="center"/>
          </w:tcPr>
          <w:p w14:paraId="2EA4AEC5"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1</w:t>
            </w:r>
          </w:p>
        </w:tc>
      </w:tr>
      <w:tr w:rsidR="009166B4" w:rsidRPr="00242206" w14:paraId="4E348D73" w14:textId="77777777" w:rsidTr="001C6B8D">
        <w:trPr>
          <w:trHeight w:val="271"/>
          <w:jc w:val="center"/>
        </w:trPr>
        <w:tc>
          <w:tcPr>
            <w:tcW w:w="1161" w:type="dxa"/>
            <w:shd w:val="clear" w:color="auto" w:fill="2F5496" w:themeFill="accent1" w:themeFillShade="BF"/>
            <w:noWrap/>
            <w:tcMar>
              <w:top w:w="0" w:type="dxa"/>
              <w:left w:w="70" w:type="dxa"/>
              <w:bottom w:w="0" w:type="dxa"/>
              <w:right w:w="70" w:type="dxa"/>
            </w:tcMar>
            <w:vAlign w:val="center"/>
          </w:tcPr>
          <w:p w14:paraId="45AEB2DF" w14:textId="77777777" w:rsidR="009166B4" w:rsidRPr="001C6B8D" w:rsidRDefault="009166B4" w:rsidP="006278C5">
            <w:pPr>
              <w:rPr>
                <w:rFonts w:ascii="Book Antiqua" w:eastAsia="Book Antiqua" w:hAnsi="Book Antiqua" w:cs="Calibri"/>
                <w:b/>
                <w:color w:val="FFFFFF"/>
                <w:sz w:val="22"/>
                <w:szCs w:val="22"/>
                <w:lang w:eastAsia="es-CR"/>
              </w:rPr>
            </w:pPr>
            <w:r w:rsidRPr="001C6B8D">
              <w:rPr>
                <w:rFonts w:ascii="Book Antiqua" w:eastAsia="Book Antiqua" w:hAnsi="Book Antiqua" w:cs="Calibri"/>
                <w:b/>
                <w:color w:val="FFFFFF"/>
                <w:sz w:val="22"/>
                <w:szCs w:val="22"/>
                <w:lang w:eastAsia="es-CR"/>
              </w:rPr>
              <w:t>Batería 3</w:t>
            </w:r>
          </w:p>
        </w:tc>
        <w:tc>
          <w:tcPr>
            <w:tcW w:w="1490" w:type="dxa"/>
            <w:shd w:val="clear" w:color="auto" w:fill="FFFFFF"/>
            <w:noWrap/>
            <w:tcMar>
              <w:top w:w="0" w:type="dxa"/>
              <w:left w:w="70" w:type="dxa"/>
              <w:bottom w:w="0" w:type="dxa"/>
              <w:right w:w="70" w:type="dxa"/>
            </w:tcMar>
            <w:vAlign w:val="center"/>
            <w:hideMark/>
          </w:tcPr>
          <w:p w14:paraId="5A10F78B"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hAnsi="Book Antiqua" w:cs="Calibri"/>
                <w:color w:val="201F1E"/>
                <w:sz w:val="22"/>
                <w:szCs w:val="22"/>
                <w:lang w:eastAsia="es-CR"/>
              </w:rPr>
              <w:t>3</w:t>
            </w:r>
          </w:p>
        </w:tc>
        <w:tc>
          <w:tcPr>
            <w:tcW w:w="1355" w:type="dxa"/>
            <w:shd w:val="clear" w:color="auto" w:fill="FFFFFF"/>
            <w:vAlign w:val="center"/>
          </w:tcPr>
          <w:p w14:paraId="57F563DD"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1</w:t>
            </w:r>
          </w:p>
        </w:tc>
        <w:tc>
          <w:tcPr>
            <w:tcW w:w="1887" w:type="dxa"/>
            <w:shd w:val="clear" w:color="auto" w:fill="FFFFFF"/>
            <w:noWrap/>
            <w:tcMar>
              <w:top w:w="0" w:type="dxa"/>
              <w:left w:w="70" w:type="dxa"/>
              <w:bottom w:w="0" w:type="dxa"/>
              <w:right w:w="70" w:type="dxa"/>
            </w:tcMar>
            <w:vAlign w:val="center"/>
            <w:hideMark/>
          </w:tcPr>
          <w:p w14:paraId="7C05035A"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2</w:t>
            </w:r>
          </w:p>
        </w:tc>
        <w:tc>
          <w:tcPr>
            <w:tcW w:w="1333" w:type="dxa"/>
            <w:shd w:val="clear" w:color="auto" w:fill="FFFFFF"/>
            <w:vAlign w:val="center"/>
          </w:tcPr>
          <w:p w14:paraId="675E8D60"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2</w:t>
            </w:r>
          </w:p>
        </w:tc>
        <w:tc>
          <w:tcPr>
            <w:tcW w:w="1243" w:type="dxa"/>
            <w:shd w:val="clear" w:color="auto" w:fill="FFFFFF"/>
            <w:vAlign w:val="center"/>
          </w:tcPr>
          <w:p w14:paraId="31629B7B"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0</w:t>
            </w:r>
          </w:p>
        </w:tc>
        <w:tc>
          <w:tcPr>
            <w:tcW w:w="964" w:type="dxa"/>
            <w:shd w:val="clear" w:color="auto" w:fill="FFFFFF"/>
            <w:vAlign w:val="center"/>
          </w:tcPr>
          <w:p w14:paraId="2EF37DF9"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1</w:t>
            </w:r>
          </w:p>
        </w:tc>
      </w:tr>
      <w:tr w:rsidR="009166B4" w:rsidRPr="00242206" w14:paraId="768182FD" w14:textId="77777777" w:rsidTr="001C6B8D">
        <w:trPr>
          <w:trHeight w:val="271"/>
          <w:jc w:val="center"/>
        </w:trPr>
        <w:tc>
          <w:tcPr>
            <w:tcW w:w="1161" w:type="dxa"/>
            <w:shd w:val="clear" w:color="auto" w:fill="2F5496" w:themeFill="accent1" w:themeFillShade="BF"/>
            <w:noWrap/>
            <w:tcMar>
              <w:top w:w="0" w:type="dxa"/>
              <w:left w:w="70" w:type="dxa"/>
              <w:bottom w:w="0" w:type="dxa"/>
              <w:right w:w="70" w:type="dxa"/>
            </w:tcMar>
            <w:vAlign w:val="center"/>
          </w:tcPr>
          <w:p w14:paraId="5123665E" w14:textId="77777777" w:rsidR="009166B4" w:rsidRPr="001C6B8D" w:rsidRDefault="009166B4" w:rsidP="006278C5">
            <w:pPr>
              <w:rPr>
                <w:rFonts w:ascii="Book Antiqua" w:eastAsia="Book Antiqua" w:hAnsi="Book Antiqua" w:cs="Calibri"/>
                <w:b/>
                <w:color w:val="FFFFFF"/>
                <w:sz w:val="22"/>
                <w:szCs w:val="22"/>
                <w:bdr w:val="none" w:sz="0" w:space="0" w:color="auto" w:frame="1"/>
                <w:lang w:eastAsia="es-CR"/>
              </w:rPr>
            </w:pPr>
            <w:r w:rsidRPr="001C6B8D">
              <w:rPr>
                <w:rFonts w:ascii="Book Antiqua" w:eastAsia="Book Antiqua" w:hAnsi="Book Antiqua" w:cs="Calibri"/>
                <w:b/>
                <w:color w:val="FFFFFF"/>
                <w:sz w:val="22"/>
                <w:szCs w:val="22"/>
                <w:lang w:eastAsia="es-CR"/>
              </w:rPr>
              <w:t>Batería 4</w:t>
            </w:r>
          </w:p>
        </w:tc>
        <w:tc>
          <w:tcPr>
            <w:tcW w:w="1490" w:type="dxa"/>
            <w:shd w:val="clear" w:color="auto" w:fill="FFFFFF"/>
            <w:noWrap/>
            <w:tcMar>
              <w:top w:w="0" w:type="dxa"/>
              <w:left w:w="70" w:type="dxa"/>
              <w:bottom w:w="0" w:type="dxa"/>
              <w:right w:w="70" w:type="dxa"/>
            </w:tcMar>
            <w:vAlign w:val="center"/>
          </w:tcPr>
          <w:p w14:paraId="561B0C13"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3</w:t>
            </w:r>
          </w:p>
        </w:tc>
        <w:tc>
          <w:tcPr>
            <w:tcW w:w="1355" w:type="dxa"/>
            <w:shd w:val="clear" w:color="auto" w:fill="FFFFFF"/>
            <w:vAlign w:val="center"/>
          </w:tcPr>
          <w:p w14:paraId="66AB0C44"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eastAsia="Book Antiqua" w:hAnsi="Book Antiqua" w:cs="Calibri"/>
                <w:color w:val="000000"/>
                <w:sz w:val="22"/>
                <w:szCs w:val="22"/>
                <w:bdr w:val="none" w:sz="0" w:space="0" w:color="auto" w:frame="1"/>
                <w:lang w:eastAsia="es-CR"/>
              </w:rPr>
              <w:t>1</w:t>
            </w:r>
          </w:p>
        </w:tc>
        <w:tc>
          <w:tcPr>
            <w:tcW w:w="1887" w:type="dxa"/>
            <w:shd w:val="clear" w:color="auto" w:fill="FFFFFF"/>
            <w:noWrap/>
            <w:tcMar>
              <w:top w:w="0" w:type="dxa"/>
              <w:left w:w="70" w:type="dxa"/>
              <w:bottom w:w="0" w:type="dxa"/>
              <w:right w:w="70" w:type="dxa"/>
            </w:tcMar>
            <w:vAlign w:val="center"/>
          </w:tcPr>
          <w:p w14:paraId="4B0284F6"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eastAsia="Book Antiqua" w:hAnsi="Book Antiqua" w:cs="Calibri"/>
                <w:color w:val="000000"/>
                <w:sz w:val="22"/>
                <w:szCs w:val="22"/>
                <w:bdr w:val="none" w:sz="0" w:space="0" w:color="auto" w:frame="1"/>
                <w:lang w:eastAsia="es-CR"/>
              </w:rPr>
              <w:t>2</w:t>
            </w:r>
          </w:p>
        </w:tc>
        <w:tc>
          <w:tcPr>
            <w:tcW w:w="1333" w:type="dxa"/>
            <w:shd w:val="clear" w:color="auto" w:fill="FFFFFF"/>
            <w:vAlign w:val="center"/>
          </w:tcPr>
          <w:p w14:paraId="3AB3BFAA"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eastAsia="Book Antiqua" w:hAnsi="Book Antiqua" w:cs="Calibri"/>
                <w:color w:val="000000"/>
                <w:sz w:val="22"/>
                <w:szCs w:val="22"/>
                <w:bdr w:val="none" w:sz="0" w:space="0" w:color="auto" w:frame="1"/>
                <w:lang w:eastAsia="es-CR"/>
              </w:rPr>
              <w:t>2</w:t>
            </w:r>
          </w:p>
        </w:tc>
        <w:tc>
          <w:tcPr>
            <w:tcW w:w="1243" w:type="dxa"/>
            <w:shd w:val="clear" w:color="auto" w:fill="FFFFFF"/>
            <w:vAlign w:val="center"/>
          </w:tcPr>
          <w:p w14:paraId="1CCC9E9F"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eastAsia="Book Antiqua" w:hAnsi="Book Antiqua" w:cs="Calibri"/>
                <w:color w:val="000000"/>
                <w:sz w:val="22"/>
                <w:szCs w:val="22"/>
                <w:bdr w:val="none" w:sz="0" w:space="0" w:color="auto" w:frame="1"/>
                <w:lang w:eastAsia="es-CR"/>
              </w:rPr>
              <w:t>1</w:t>
            </w:r>
          </w:p>
        </w:tc>
        <w:tc>
          <w:tcPr>
            <w:tcW w:w="964" w:type="dxa"/>
            <w:shd w:val="clear" w:color="auto" w:fill="FFFFFF"/>
            <w:vAlign w:val="center"/>
          </w:tcPr>
          <w:p w14:paraId="70EE06A3"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1</w:t>
            </w:r>
          </w:p>
        </w:tc>
      </w:tr>
      <w:tr w:rsidR="009166B4" w:rsidRPr="00242206" w14:paraId="0DBA95B5" w14:textId="77777777" w:rsidTr="00B81159">
        <w:trPr>
          <w:trHeight w:val="271"/>
          <w:jc w:val="center"/>
        </w:trPr>
        <w:tc>
          <w:tcPr>
            <w:tcW w:w="1161" w:type="dxa"/>
            <w:shd w:val="clear" w:color="auto" w:fill="B4C6E7"/>
            <w:noWrap/>
            <w:tcMar>
              <w:top w:w="0" w:type="dxa"/>
              <w:left w:w="70" w:type="dxa"/>
              <w:bottom w:w="0" w:type="dxa"/>
              <w:right w:w="70" w:type="dxa"/>
            </w:tcMar>
            <w:vAlign w:val="center"/>
            <w:hideMark/>
          </w:tcPr>
          <w:p w14:paraId="618B13C7" w14:textId="77777777" w:rsidR="009166B4" w:rsidRPr="001C6B8D" w:rsidRDefault="009166B4" w:rsidP="006278C5">
            <w:pPr>
              <w:jc w:val="center"/>
              <w:rPr>
                <w:rFonts w:ascii="Book Antiqua" w:eastAsia="Book Antiqua" w:hAnsi="Book Antiqua" w:cs="Calibri"/>
                <w:b/>
                <w:color w:val="201F1E"/>
                <w:sz w:val="22"/>
                <w:szCs w:val="22"/>
                <w:lang w:eastAsia="es-CR"/>
              </w:rPr>
            </w:pPr>
            <w:r w:rsidRPr="001C6B8D">
              <w:rPr>
                <w:rFonts w:ascii="Book Antiqua" w:eastAsia="Book Antiqua" w:hAnsi="Book Antiqua" w:cs="Calibri"/>
                <w:b/>
                <w:color w:val="000000"/>
                <w:sz w:val="22"/>
                <w:szCs w:val="22"/>
                <w:bdr w:val="none" w:sz="0" w:space="0" w:color="auto" w:frame="1"/>
                <w:lang w:eastAsia="es-CR"/>
              </w:rPr>
              <w:t>Total</w:t>
            </w:r>
          </w:p>
        </w:tc>
        <w:tc>
          <w:tcPr>
            <w:tcW w:w="1490" w:type="dxa"/>
            <w:shd w:val="clear" w:color="auto" w:fill="B4C6E7"/>
            <w:noWrap/>
            <w:tcMar>
              <w:top w:w="0" w:type="dxa"/>
              <w:left w:w="70" w:type="dxa"/>
              <w:bottom w:w="0" w:type="dxa"/>
              <w:right w:w="70" w:type="dxa"/>
            </w:tcMar>
            <w:vAlign w:val="center"/>
            <w:hideMark/>
          </w:tcPr>
          <w:p w14:paraId="2F829A7A"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hAnsi="Book Antiqua" w:cs="Calibri"/>
                <w:color w:val="201F1E"/>
                <w:sz w:val="22"/>
                <w:szCs w:val="22"/>
                <w:lang w:eastAsia="es-CR"/>
              </w:rPr>
              <w:t>12</w:t>
            </w:r>
          </w:p>
        </w:tc>
        <w:tc>
          <w:tcPr>
            <w:tcW w:w="1355" w:type="dxa"/>
            <w:shd w:val="clear" w:color="auto" w:fill="B4C6E7"/>
            <w:vAlign w:val="center"/>
          </w:tcPr>
          <w:p w14:paraId="406D045A"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4</w:t>
            </w:r>
          </w:p>
        </w:tc>
        <w:tc>
          <w:tcPr>
            <w:tcW w:w="1887" w:type="dxa"/>
            <w:shd w:val="clear" w:color="auto" w:fill="B4C6E7"/>
            <w:noWrap/>
            <w:tcMar>
              <w:top w:w="0" w:type="dxa"/>
              <w:left w:w="70" w:type="dxa"/>
              <w:bottom w:w="0" w:type="dxa"/>
              <w:right w:w="70" w:type="dxa"/>
            </w:tcMar>
            <w:vAlign w:val="center"/>
            <w:hideMark/>
          </w:tcPr>
          <w:p w14:paraId="314CB5DB" w14:textId="77777777" w:rsidR="009166B4" w:rsidRPr="001C6B8D" w:rsidRDefault="009166B4" w:rsidP="006278C5">
            <w:pPr>
              <w:jc w:val="center"/>
              <w:rPr>
                <w:rFonts w:ascii="Book Antiqua" w:eastAsia="Book Antiqua" w:hAnsi="Book Antiqua" w:cs="Calibri"/>
                <w:color w:val="201F1E"/>
                <w:sz w:val="22"/>
                <w:szCs w:val="22"/>
                <w:lang w:eastAsia="es-CR"/>
              </w:rPr>
            </w:pPr>
            <w:r w:rsidRPr="001C6B8D">
              <w:rPr>
                <w:rFonts w:ascii="Book Antiqua" w:eastAsia="Book Antiqua" w:hAnsi="Book Antiqua" w:cs="Calibri"/>
                <w:color w:val="201F1E"/>
                <w:sz w:val="22"/>
                <w:szCs w:val="22"/>
                <w:lang w:eastAsia="es-CR"/>
              </w:rPr>
              <w:t>8</w:t>
            </w:r>
          </w:p>
        </w:tc>
        <w:tc>
          <w:tcPr>
            <w:tcW w:w="1333" w:type="dxa"/>
            <w:shd w:val="clear" w:color="auto" w:fill="B4C6E7"/>
            <w:vAlign w:val="center"/>
          </w:tcPr>
          <w:p w14:paraId="66E95F22"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8</w:t>
            </w:r>
          </w:p>
        </w:tc>
        <w:tc>
          <w:tcPr>
            <w:tcW w:w="1243" w:type="dxa"/>
            <w:shd w:val="clear" w:color="auto" w:fill="B4C6E7"/>
            <w:vAlign w:val="center"/>
          </w:tcPr>
          <w:p w14:paraId="21F38D9F"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eastAsia="Book Antiqua" w:hAnsi="Book Antiqua" w:cs="Calibri"/>
                <w:color w:val="000000"/>
                <w:sz w:val="22"/>
                <w:szCs w:val="22"/>
                <w:bdr w:val="none" w:sz="0" w:space="0" w:color="auto" w:frame="1"/>
                <w:lang w:eastAsia="es-CR"/>
              </w:rPr>
              <w:t>1</w:t>
            </w:r>
          </w:p>
        </w:tc>
        <w:tc>
          <w:tcPr>
            <w:tcW w:w="964" w:type="dxa"/>
            <w:shd w:val="clear" w:color="auto" w:fill="B4C6E7"/>
            <w:vAlign w:val="center"/>
          </w:tcPr>
          <w:p w14:paraId="178CC051" w14:textId="77777777" w:rsidR="009166B4" w:rsidRPr="001C6B8D" w:rsidRDefault="009166B4" w:rsidP="006278C5">
            <w:pPr>
              <w:jc w:val="center"/>
              <w:rPr>
                <w:rFonts w:ascii="Book Antiqua" w:eastAsia="Book Antiqua" w:hAnsi="Book Antiqua" w:cs="Calibri"/>
                <w:color w:val="000000"/>
                <w:sz w:val="22"/>
                <w:szCs w:val="22"/>
                <w:bdr w:val="none" w:sz="0" w:space="0" w:color="auto" w:frame="1"/>
                <w:lang w:eastAsia="es-CR"/>
              </w:rPr>
            </w:pPr>
            <w:r w:rsidRPr="001C6B8D">
              <w:rPr>
                <w:rFonts w:ascii="Book Antiqua" w:hAnsi="Book Antiqua" w:cs="Calibri"/>
                <w:color w:val="000000"/>
                <w:sz w:val="22"/>
                <w:szCs w:val="22"/>
                <w:bdr w:val="none" w:sz="0" w:space="0" w:color="auto" w:frame="1"/>
                <w:lang w:eastAsia="es-CR"/>
              </w:rPr>
              <w:t>4</w:t>
            </w:r>
          </w:p>
        </w:tc>
      </w:tr>
    </w:tbl>
    <w:p w14:paraId="4A0DEFA9" w14:textId="77777777" w:rsidR="009166B4" w:rsidRPr="001C6B8D" w:rsidRDefault="009166B4" w:rsidP="001C6B8D">
      <w:pPr>
        <w:widowControl w:val="0"/>
        <w:autoSpaceDE w:val="0"/>
        <w:autoSpaceDN w:val="0"/>
        <w:adjustRightInd w:val="0"/>
        <w:ind w:left="-284"/>
        <w:rPr>
          <w:rFonts w:ascii="Book Antiqua" w:hAnsi="Book Antiqua"/>
          <w:sz w:val="22"/>
          <w:szCs w:val="22"/>
        </w:rPr>
      </w:pPr>
      <w:r w:rsidRPr="001C6B8D">
        <w:rPr>
          <w:rFonts w:ascii="Book Antiqua" w:hAnsi="Book Antiqua"/>
          <w:sz w:val="22"/>
          <w:szCs w:val="22"/>
        </w:rPr>
        <w:t>Fuente: Dirección de Planificación, Subproceso de Modernización Institucional Materia Penal.</w:t>
      </w:r>
    </w:p>
    <w:p w14:paraId="7139C725" w14:textId="77777777" w:rsidR="009166B4" w:rsidRPr="001C6B8D" w:rsidRDefault="009166B4" w:rsidP="00B81159">
      <w:pPr>
        <w:widowControl w:val="0"/>
        <w:autoSpaceDE w:val="0"/>
        <w:autoSpaceDN w:val="0"/>
        <w:adjustRightInd w:val="0"/>
        <w:spacing w:line="276" w:lineRule="auto"/>
        <w:ind w:left="-426"/>
        <w:rPr>
          <w:sz w:val="22"/>
          <w:szCs w:val="22"/>
        </w:rPr>
      </w:pPr>
    </w:p>
    <w:p w14:paraId="13AFF4FF" w14:textId="353D2F88" w:rsidR="009166B4" w:rsidRPr="001C6B8D" w:rsidRDefault="009166B4" w:rsidP="00CC4E2C">
      <w:pPr>
        <w:widowControl w:val="0"/>
        <w:autoSpaceDE w:val="0"/>
        <w:autoSpaceDN w:val="0"/>
        <w:adjustRightInd w:val="0"/>
        <w:spacing w:line="276" w:lineRule="auto"/>
        <w:ind w:firstLine="708"/>
        <w:rPr>
          <w:rFonts w:ascii="Book Antiqua" w:hAnsi="Book Antiqua"/>
          <w:sz w:val="22"/>
          <w:szCs w:val="22"/>
        </w:rPr>
      </w:pPr>
      <w:r w:rsidRPr="001C6B8D">
        <w:rPr>
          <w:rFonts w:ascii="Book Antiqua" w:hAnsi="Book Antiqua"/>
          <w:sz w:val="22"/>
          <w:szCs w:val="22"/>
        </w:rPr>
        <w:t>Adicionalmente se requiere el recurso ordinario de la Defensa Pública de acuerdo con la dinámica de trabajo del presente año, siendo de 3 personas defensoras públicas, para así completar la estructura de trabajo necesaria.</w:t>
      </w:r>
      <w:r w:rsidR="00A610C0" w:rsidRPr="001C6B8D">
        <w:rPr>
          <w:rFonts w:ascii="Book Antiqua" w:hAnsi="Book Antiqua"/>
          <w:sz w:val="22"/>
          <w:szCs w:val="22"/>
        </w:rPr>
        <w:t xml:space="preserve"> </w:t>
      </w:r>
    </w:p>
    <w:p w14:paraId="36F5AC30" w14:textId="77777777" w:rsidR="00C80678" w:rsidRDefault="00C80678" w:rsidP="00B81159">
      <w:pPr>
        <w:widowControl w:val="0"/>
        <w:autoSpaceDE w:val="0"/>
        <w:autoSpaceDN w:val="0"/>
        <w:adjustRightInd w:val="0"/>
        <w:spacing w:line="276" w:lineRule="auto"/>
        <w:rPr>
          <w:rFonts w:ascii="Book Antiqua" w:hAnsi="Book Antiqua"/>
          <w:sz w:val="22"/>
          <w:szCs w:val="22"/>
        </w:rPr>
      </w:pPr>
      <w:bookmarkStart w:id="9" w:name="_MON_1708411559"/>
      <w:bookmarkEnd w:id="9"/>
    </w:p>
    <w:p w14:paraId="6EF2D7DB" w14:textId="746B91FE" w:rsidR="00C80678" w:rsidRDefault="00C80678" w:rsidP="00CC4E2C">
      <w:pPr>
        <w:widowControl w:val="0"/>
        <w:autoSpaceDE w:val="0"/>
        <w:autoSpaceDN w:val="0"/>
        <w:adjustRightInd w:val="0"/>
        <w:spacing w:line="276" w:lineRule="auto"/>
        <w:ind w:firstLine="708"/>
        <w:jc w:val="both"/>
        <w:rPr>
          <w:rFonts w:ascii="Book Antiqua" w:hAnsi="Book Antiqua"/>
          <w:sz w:val="22"/>
          <w:szCs w:val="22"/>
        </w:rPr>
      </w:pPr>
      <w:r>
        <w:rPr>
          <w:rFonts w:ascii="Book Antiqua" w:hAnsi="Book Antiqua"/>
          <w:sz w:val="22"/>
          <w:szCs w:val="22"/>
        </w:rPr>
        <w:t>Es importante mencionar que el cronograma de trabajo contempla la asignación del recurso hasta el 02 de junio 2023, no obstante, esta Dirección previa valoración de resultados realizará la asignación para los restantes meses, con el objetivo de realizar la atención de las causas relacionadas a delitos sexuales entradas a los Tribunales Penales en el año 2018 y anteriores.</w:t>
      </w:r>
    </w:p>
    <w:p w14:paraId="11A31B8F" w14:textId="77777777" w:rsidR="00C80678" w:rsidRDefault="00C80678" w:rsidP="00B81159">
      <w:pPr>
        <w:widowControl w:val="0"/>
        <w:autoSpaceDE w:val="0"/>
        <w:autoSpaceDN w:val="0"/>
        <w:adjustRightInd w:val="0"/>
        <w:spacing w:line="276" w:lineRule="auto"/>
        <w:rPr>
          <w:rFonts w:ascii="Book Antiqua" w:hAnsi="Book Antiqua"/>
          <w:sz w:val="22"/>
          <w:szCs w:val="22"/>
        </w:rPr>
      </w:pPr>
    </w:p>
    <w:p w14:paraId="49E75DEB" w14:textId="26E4F4C4" w:rsidR="008545E7" w:rsidRPr="00C80678" w:rsidRDefault="00C80678" w:rsidP="00CC4E2C">
      <w:pPr>
        <w:widowControl w:val="0"/>
        <w:autoSpaceDE w:val="0"/>
        <w:autoSpaceDN w:val="0"/>
        <w:adjustRightInd w:val="0"/>
        <w:spacing w:line="276" w:lineRule="auto"/>
        <w:ind w:firstLine="708"/>
        <w:jc w:val="both"/>
        <w:rPr>
          <w:rFonts w:ascii="Book Antiqua" w:hAnsi="Book Antiqua"/>
          <w:sz w:val="22"/>
          <w:szCs w:val="22"/>
        </w:rPr>
      </w:pPr>
      <w:r w:rsidRPr="00C80678">
        <w:rPr>
          <w:rFonts w:ascii="Book Antiqua" w:hAnsi="Book Antiqua"/>
          <w:sz w:val="22"/>
          <w:szCs w:val="22"/>
        </w:rPr>
        <w:lastRenderedPageBreak/>
        <w:t xml:space="preserve">Por lo que previendo las posibles situaciones que puedan afectar la ejecución del plan de trabajo se solicita la autorización para la modificación por parte de esta Dirección, con el objetivo de realizar la mejor utilización de los recursos institucionales. </w:t>
      </w:r>
    </w:p>
    <w:p w14:paraId="046ACAF7" w14:textId="364AA689" w:rsidR="00556718" w:rsidRPr="00242206" w:rsidRDefault="00556718">
      <w:pPr>
        <w:rPr>
          <w:rFonts w:ascii="Book Antiqua" w:hAnsi="Book Antiqua" w:cs="Arial"/>
          <w:sz w:val="22"/>
          <w:szCs w:val="22"/>
          <w:highlight w:val="yellow"/>
        </w:rPr>
      </w:pPr>
    </w:p>
    <w:p w14:paraId="49985692" w14:textId="6B3DAF05" w:rsidR="00CE00AD" w:rsidRPr="004B37EA" w:rsidRDefault="00CE00AD" w:rsidP="00031557">
      <w:pPr>
        <w:pStyle w:val="Prrafodelista"/>
        <w:numPr>
          <w:ilvl w:val="0"/>
          <w:numId w:val="13"/>
        </w:numPr>
        <w:tabs>
          <w:tab w:val="left" w:pos="426"/>
          <w:tab w:val="left" w:pos="1134"/>
        </w:tabs>
        <w:spacing w:after="160"/>
        <w:ind w:left="0" w:firstLine="0"/>
        <w:contextualSpacing/>
        <w:jc w:val="both"/>
        <w:rPr>
          <w:rFonts w:ascii="Book Antiqua" w:hAnsi="Book Antiqua"/>
          <w:b/>
          <w:bCs/>
          <w:sz w:val="22"/>
          <w:szCs w:val="22"/>
        </w:rPr>
      </w:pPr>
      <w:r w:rsidRPr="004B37EA">
        <w:rPr>
          <w:rFonts w:ascii="Book Antiqua" w:hAnsi="Book Antiqua"/>
          <w:b/>
          <w:bCs/>
          <w:sz w:val="22"/>
          <w:szCs w:val="22"/>
        </w:rPr>
        <w:t>Gestoría Penal</w:t>
      </w:r>
    </w:p>
    <w:p w14:paraId="387046A8" w14:textId="77777777" w:rsidR="00FD655B" w:rsidRPr="004B37EA" w:rsidRDefault="00FD655B" w:rsidP="00FD655B">
      <w:pPr>
        <w:pStyle w:val="Prrafodelista"/>
        <w:tabs>
          <w:tab w:val="left" w:pos="426"/>
          <w:tab w:val="left" w:pos="1134"/>
        </w:tabs>
        <w:spacing w:after="160"/>
        <w:ind w:left="0"/>
        <w:contextualSpacing/>
        <w:jc w:val="both"/>
        <w:rPr>
          <w:rFonts w:ascii="Book Antiqua" w:hAnsi="Book Antiqua"/>
          <w:b/>
          <w:bCs/>
          <w:sz w:val="22"/>
          <w:szCs w:val="22"/>
        </w:rPr>
      </w:pPr>
    </w:p>
    <w:p w14:paraId="0F802C60" w14:textId="66D9DA50" w:rsidR="00B539DE" w:rsidRPr="00242206" w:rsidRDefault="00E65C7E" w:rsidP="00CC4E2C">
      <w:pPr>
        <w:widowControl w:val="0"/>
        <w:autoSpaceDE w:val="0"/>
        <w:autoSpaceDN w:val="0"/>
        <w:adjustRightInd w:val="0"/>
        <w:spacing w:line="276" w:lineRule="auto"/>
        <w:ind w:firstLine="708"/>
        <w:jc w:val="both"/>
        <w:rPr>
          <w:rFonts w:ascii="Book Antiqua" w:hAnsi="Book Antiqua" w:cs="Arial"/>
          <w:sz w:val="22"/>
          <w:szCs w:val="22"/>
          <w:highlight w:val="yellow"/>
        </w:rPr>
      </w:pPr>
      <w:r w:rsidRPr="004B37EA">
        <w:rPr>
          <w:rFonts w:ascii="Book Antiqua" w:hAnsi="Book Antiqua" w:cs="Arial"/>
          <w:sz w:val="22"/>
          <w:szCs w:val="22"/>
        </w:rPr>
        <w:t>A continuación</w:t>
      </w:r>
      <w:r w:rsidR="00A9599A" w:rsidRPr="004B37EA">
        <w:rPr>
          <w:rFonts w:ascii="Book Antiqua" w:hAnsi="Book Antiqua" w:cs="Arial"/>
          <w:sz w:val="22"/>
          <w:szCs w:val="22"/>
        </w:rPr>
        <w:t xml:space="preserve">, </w:t>
      </w:r>
      <w:r w:rsidRPr="004B37EA">
        <w:rPr>
          <w:rFonts w:ascii="Book Antiqua" w:hAnsi="Book Antiqua" w:cs="Arial"/>
          <w:sz w:val="22"/>
          <w:szCs w:val="22"/>
        </w:rPr>
        <w:t xml:space="preserve">se muestra la matriz de indicadores de gestión </w:t>
      </w:r>
      <w:r w:rsidR="00A921EC" w:rsidRPr="004B37EA">
        <w:rPr>
          <w:rFonts w:ascii="Book Antiqua" w:hAnsi="Book Antiqua" w:cs="Arial"/>
          <w:sz w:val="22"/>
          <w:szCs w:val="22"/>
        </w:rPr>
        <w:t xml:space="preserve">remitida por el Lic. Carlos Jiménez </w:t>
      </w:r>
      <w:r w:rsidR="00AE224D" w:rsidRPr="004B37EA">
        <w:rPr>
          <w:rFonts w:ascii="Book Antiqua" w:hAnsi="Book Antiqua" w:cs="Arial"/>
          <w:sz w:val="22"/>
          <w:szCs w:val="22"/>
        </w:rPr>
        <w:t xml:space="preserve">González, Gestor Penal, </w:t>
      </w:r>
      <w:r w:rsidR="00B539DE" w:rsidRPr="004B37EA">
        <w:rPr>
          <w:rFonts w:ascii="Book Antiqua" w:hAnsi="Book Antiqua" w:cs="Arial"/>
          <w:sz w:val="22"/>
          <w:szCs w:val="22"/>
        </w:rPr>
        <w:t>quien cuenta con un permiso con goce de salario para la atención de las labores de la gestoría penal</w:t>
      </w:r>
      <w:r w:rsidR="00172C6A" w:rsidRPr="004B37EA">
        <w:rPr>
          <w:rFonts w:ascii="Book Antiqua" w:hAnsi="Book Antiqua" w:cs="Arial"/>
          <w:sz w:val="22"/>
          <w:szCs w:val="22"/>
        </w:rPr>
        <w:t xml:space="preserve"> </w:t>
      </w:r>
      <w:r w:rsidR="00480ADA" w:rsidRPr="00354D95">
        <w:rPr>
          <w:rFonts w:ascii="Book Antiqua" w:hAnsi="Book Antiqua" w:cs="Arial"/>
          <w:sz w:val="22"/>
          <w:szCs w:val="22"/>
        </w:rPr>
        <w:t>(</w:t>
      </w:r>
      <w:r w:rsidR="00480ADA" w:rsidRPr="00354D95">
        <w:rPr>
          <w:rFonts w:ascii="Book Antiqua" w:hAnsi="Book Antiqua" w:cs="Arial"/>
          <w:i/>
          <w:iCs/>
          <w:sz w:val="22"/>
          <w:szCs w:val="22"/>
        </w:rPr>
        <w:t xml:space="preserve">ver anexo </w:t>
      </w:r>
      <w:r w:rsidR="00354D95" w:rsidRPr="00354D95">
        <w:rPr>
          <w:rFonts w:ascii="Book Antiqua" w:hAnsi="Book Antiqua" w:cs="Arial"/>
          <w:i/>
          <w:iCs/>
          <w:sz w:val="22"/>
          <w:szCs w:val="22"/>
        </w:rPr>
        <w:t>13</w:t>
      </w:r>
      <w:r w:rsidR="00480ADA" w:rsidRPr="00354D95">
        <w:rPr>
          <w:rFonts w:ascii="Book Antiqua" w:hAnsi="Book Antiqua" w:cs="Arial"/>
          <w:sz w:val="22"/>
          <w:szCs w:val="22"/>
        </w:rPr>
        <w:t>)</w:t>
      </w:r>
      <w:r w:rsidR="00B539DE" w:rsidRPr="00354D95">
        <w:rPr>
          <w:rFonts w:ascii="Book Antiqua" w:hAnsi="Book Antiqua" w:cs="Arial"/>
          <w:sz w:val="22"/>
          <w:szCs w:val="22"/>
        </w:rPr>
        <w:t>:</w:t>
      </w:r>
    </w:p>
    <w:p w14:paraId="51B1AB1B" w14:textId="5D77FA11" w:rsidR="00A62A1A" w:rsidRPr="00242206" w:rsidRDefault="001B34F2" w:rsidP="00740B13">
      <w:pPr>
        <w:pStyle w:val="Descripcin"/>
        <w:keepNext/>
        <w:contextualSpacing/>
        <w:jc w:val="center"/>
        <w:rPr>
          <w:rFonts w:ascii="Book Antiqua" w:hAnsi="Book Antiqua"/>
          <w:b/>
          <w:i w:val="0"/>
          <w:color w:val="auto"/>
          <w:sz w:val="22"/>
          <w:szCs w:val="22"/>
          <w:highlight w:val="yellow"/>
        </w:rPr>
      </w:pPr>
      <w:r w:rsidRPr="00242206">
        <w:rPr>
          <w:rFonts w:ascii="Book Antiqua" w:hAnsi="Book Antiqua"/>
          <w:b/>
          <w:i w:val="0"/>
          <w:color w:val="auto"/>
          <w:sz w:val="22"/>
          <w:szCs w:val="22"/>
          <w:highlight w:val="yellow"/>
        </w:rPr>
        <w:t xml:space="preserve"> </w:t>
      </w:r>
    </w:p>
    <w:p w14:paraId="094AF618" w14:textId="4CC371F6" w:rsidR="00497C95" w:rsidRPr="00A4769D" w:rsidRDefault="00497C95" w:rsidP="00497C95">
      <w:pPr>
        <w:pStyle w:val="Descripcin"/>
        <w:spacing w:after="0"/>
        <w:contextualSpacing/>
        <w:jc w:val="center"/>
        <w:rPr>
          <w:rFonts w:ascii="Book Antiqua" w:hAnsi="Book Antiqua"/>
          <w:b/>
          <w:bCs/>
          <w:i w:val="0"/>
          <w:iCs w:val="0"/>
          <w:color w:val="auto"/>
          <w:sz w:val="22"/>
          <w:szCs w:val="22"/>
          <w:lang w:val="es-ES_tradnl"/>
        </w:rPr>
      </w:pPr>
      <w:r w:rsidRPr="00A4769D">
        <w:rPr>
          <w:rFonts w:ascii="Book Antiqua" w:hAnsi="Book Antiqua"/>
          <w:b/>
          <w:bCs/>
          <w:i w:val="0"/>
          <w:iCs w:val="0"/>
          <w:color w:val="auto"/>
          <w:sz w:val="22"/>
          <w:szCs w:val="22"/>
          <w:lang w:val="es-ES_tradnl"/>
        </w:rPr>
        <w:t xml:space="preserve">Cuadro </w:t>
      </w:r>
      <w:r w:rsidRPr="00A4769D">
        <w:rPr>
          <w:rFonts w:ascii="Book Antiqua" w:hAnsi="Book Antiqua"/>
          <w:b/>
          <w:bCs/>
          <w:i w:val="0"/>
          <w:iCs w:val="0"/>
          <w:color w:val="auto"/>
          <w:sz w:val="22"/>
          <w:szCs w:val="22"/>
          <w:lang w:val="es-ES_tradnl"/>
        </w:rPr>
        <w:fldChar w:fldCharType="begin"/>
      </w:r>
      <w:r w:rsidRPr="00A4769D">
        <w:rPr>
          <w:rFonts w:ascii="Book Antiqua" w:hAnsi="Book Antiqua"/>
          <w:b/>
          <w:bCs/>
          <w:i w:val="0"/>
          <w:iCs w:val="0"/>
          <w:color w:val="auto"/>
          <w:sz w:val="22"/>
          <w:szCs w:val="22"/>
          <w:lang w:val="es-ES_tradnl"/>
        </w:rPr>
        <w:instrText xml:space="preserve"> SEQ Cuadro \* ARABIC </w:instrText>
      </w:r>
      <w:r w:rsidRPr="00A4769D">
        <w:rPr>
          <w:rFonts w:ascii="Book Antiqua" w:hAnsi="Book Antiqua"/>
          <w:b/>
          <w:bCs/>
          <w:i w:val="0"/>
          <w:iCs w:val="0"/>
          <w:color w:val="auto"/>
          <w:sz w:val="22"/>
          <w:szCs w:val="22"/>
          <w:lang w:val="es-ES_tradnl"/>
        </w:rPr>
        <w:fldChar w:fldCharType="separate"/>
      </w:r>
      <w:r w:rsidR="0099402C" w:rsidRPr="00A4769D">
        <w:rPr>
          <w:rFonts w:ascii="Book Antiqua" w:hAnsi="Book Antiqua"/>
          <w:b/>
          <w:bCs/>
          <w:i w:val="0"/>
          <w:iCs w:val="0"/>
          <w:noProof/>
          <w:color w:val="auto"/>
          <w:sz w:val="22"/>
          <w:szCs w:val="22"/>
          <w:lang w:val="es-ES_tradnl"/>
        </w:rPr>
        <w:t>16</w:t>
      </w:r>
      <w:r w:rsidRPr="00A4769D">
        <w:rPr>
          <w:rFonts w:ascii="Book Antiqua" w:hAnsi="Book Antiqua"/>
          <w:b/>
          <w:bCs/>
          <w:i w:val="0"/>
          <w:iCs w:val="0"/>
          <w:color w:val="auto"/>
          <w:sz w:val="22"/>
          <w:szCs w:val="22"/>
          <w:lang w:val="es-ES_tradnl"/>
        </w:rPr>
        <w:fldChar w:fldCharType="end"/>
      </w:r>
    </w:p>
    <w:p w14:paraId="195F57DA" w14:textId="67606286" w:rsidR="00B539DE" w:rsidRPr="00A4769D" w:rsidRDefault="00B539DE" w:rsidP="00DF395F">
      <w:pPr>
        <w:pStyle w:val="Descripcin"/>
        <w:spacing w:after="0"/>
        <w:jc w:val="center"/>
        <w:rPr>
          <w:rFonts w:ascii="Book Antiqua" w:hAnsi="Book Antiqua"/>
          <w:b/>
          <w:i w:val="0"/>
          <w:color w:val="auto"/>
          <w:sz w:val="22"/>
          <w:szCs w:val="22"/>
        </w:rPr>
      </w:pPr>
      <w:r w:rsidRPr="00A4769D">
        <w:rPr>
          <w:rFonts w:ascii="Book Antiqua" w:hAnsi="Book Antiqua"/>
          <w:b/>
          <w:i w:val="0"/>
          <w:color w:val="auto"/>
          <w:sz w:val="22"/>
          <w:szCs w:val="22"/>
        </w:rPr>
        <w:t>Matriz de indicadores del Gestor Penal</w:t>
      </w:r>
      <w:r w:rsidR="00A9599A" w:rsidRPr="00A4769D">
        <w:rPr>
          <w:rFonts w:ascii="Book Antiqua" w:hAnsi="Book Antiqua"/>
          <w:b/>
          <w:i w:val="0"/>
          <w:color w:val="auto"/>
          <w:sz w:val="22"/>
          <w:szCs w:val="22"/>
        </w:rPr>
        <w:t xml:space="preserve"> durante el período de </w:t>
      </w:r>
      <w:r w:rsidR="00AA5B9F" w:rsidRPr="00A4769D">
        <w:rPr>
          <w:rFonts w:ascii="Book Antiqua" w:hAnsi="Book Antiqua"/>
          <w:b/>
          <w:i w:val="0"/>
          <w:color w:val="auto"/>
          <w:sz w:val="22"/>
          <w:szCs w:val="22"/>
        </w:rPr>
        <w:t>enero</w:t>
      </w:r>
      <w:r w:rsidR="00A9599A" w:rsidRPr="00A4769D">
        <w:rPr>
          <w:rFonts w:ascii="Book Antiqua" w:hAnsi="Book Antiqua"/>
          <w:b/>
          <w:i w:val="0"/>
          <w:color w:val="auto"/>
          <w:sz w:val="22"/>
          <w:szCs w:val="22"/>
        </w:rPr>
        <w:t xml:space="preserve"> </w:t>
      </w:r>
      <w:r w:rsidR="005D4C2C">
        <w:rPr>
          <w:rFonts w:ascii="Book Antiqua" w:hAnsi="Book Antiqua"/>
          <w:b/>
          <w:i w:val="0"/>
          <w:color w:val="auto"/>
          <w:sz w:val="22"/>
          <w:szCs w:val="22"/>
        </w:rPr>
        <w:t>2022 a enero</w:t>
      </w:r>
      <w:r w:rsidR="00AD5FD9" w:rsidRPr="00A4769D">
        <w:rPr>
          <w:rFonts w:ascii="Book Antiqua" w:hAnsi="Book Antiqua"/>
          <w:b/>
          <w:i w:val="0"/>
          <w:color w:val="auto"/>
          <w:sz w:val="22"/>
          <w:szCs w:val="22"/>
        </w:rPr>
        <w:t xml:space="preserve"> </w:t>
      </w:r>
      <w:r w:rsidR="00A9599A" w:rsidRPr="00A4769D">
        <w:rPr>
          <w:rFonts w:ascii="Book Antiqua" w:hAnsi="Book Antiqua"/>
          <w:b/>
          <w:i w:val="0"/>
          <w:color w:val="auto"/>
          <w:sz w:val="22"/>
          <w:szCs w:val="22"/>
        </w:rPr>
        <w:t xml:space="preserve">del </w:t>
      </w:r>
      <w:r w:rsidR="00AA5B9F" w:rsidRPr="00A4769D">
        <w:rPr>
          <w:rFonts w:ascii="Book Antiqua" w:hAnsi="Book Antiqua"/>
          <w:b/>
          <w:i w:val="0"/>
          <w:color w:val="auto"/>
          <w:sz w:val="22"/>
          <w:szCs w:val="22"/>
        </w:rPr>
        <w:t>202</w:t>
      </w:r>
      <w:r w:rsidR="005D4C2C">
        <w:rPr>
          <w:rFonts w:ascii="Book Antiqua" w:hAnsi="Book Antiqua"/>
          <w:b/>
          <w:i w:val="0"/>
          <w:color w:val="auto"/>
          <w:sz w:val="22"/>
          <w:szCs w:val="22"/>
        </w:rPr>
        <w:t>3</w:t>
      </w:r>
    </w:p>
    <w:p w14:paraId="364260A5" w14:textId="77777777" w:rsidR="00556718" w:rsidRPr="00242206" w:rsidRDefault="00556718" w:rsidP="00556718">
      <w:pPr>
        <w:rPr>
          <w:highlight w:val="yellow"/>
        </w:rPr>
      </w:pPr>
    </w:p>
    <w:tbl>
      <w:tblPr>
        <w:tblW w:w="5725" w:type="pct"/>
        <w:tblInd w:w="-1281" w:type="dxa"/>
        <w:tblCellMar>
          <w:left w:w="70" w:type="dxa"/>
          <w:right w:w="70" w:type="dxa"/>
        </w:tblCellMar>
        <w:tblLook w:val="04A0" w:firstRow="1" w:lastRow="0" w:firstColumn="1" w:lastColumn="0" w:noHBand="0" w:noVBand="1"/>
      </w:tblPr>
      <w:tblGrid>
        <w:gridCol w:w="1967"/>
        <w:gridCol w:w="2525"/>
        <w:gridCol w:w="798"/>
        <w:gridCol w:w="497"/>
        <w:gridCol w:w="360"/>
        <w:gridCol w:w="360"/>
        <w:gridCol w:w="360"/>
        <w:gridCol w:w="360"/>
        <w:gridCol w:w="360"/>
        <w:gridCol w:w="360"/>
        <w:gridCol w:w="360"/>
        <w:gridCol w:w="368"/>
        <w:gridCol w:w="368"/>
        <w:gridCol w:w="368"/>
        <w:gridCol w:w="364"/>
        <w:gridCol w:w="335"/>
      </w:tblGrid>
      <w:tr w:rsidR="001309C4" w:rsidRPr="004B37EA" w14:paraId="7F840BF0" w14:textId="2957BE51" w:rsidTr="00C4463A">
        <w:trPr>
          <w:cantSplit/>
          <w:trHeight w:val="1575"/>
        </w:trPr>
        <w:tc>
          <w:tcPr>
            <w:tcW w:w="98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0D6673" w14:textId="77777777" w:rsidR="00C078CC" w:rsidRPr="004B37EA" w:rsidRDefault="00C078CC" w:rsidP="00C078CC">
            <w:pPr>
              <w:jc w:val="center"/>
              <w:rPr>
                <w:b/>
                <w:bCs/>
                <w:color w:val="000000"/>
                <w:sz w:val="16"/>
                <w:szCs w:val="16"/>
                <w:lang w:eastAsia="es-CR"/>
              </w:rPr>
            </w:pPr>
            <w:bookmarkStart w:id="10" w:name="_Hlk129095965"/>
            <w:r w:rsidRPr="004B37EA">
              <w:rPr>
                <w:b/>
                <w:bCs/>
                <w:color w:val="000000"/>
                <w:sz w:val="16"/>
                <w:szCs w:val="16"/>
                <w:lang w:eastAsia="es-CR"/>
              </w:rPr>
              <w:t>Nombre del indicador</w:t>
            </w:r>
          </w:p>
        </w:tc>
        <w:tc>
          <w:tcPr>
            <w:tcW w:w="1260" w:type="pct"/>
            <w:tcBorders>
              <w:top w:val="single" w:sz="4" w:space="0" w:color="auto"/>
              <w:left w:val="nil"/>
              <w:bottom w:val="single" w:sz="4" w:space="0" w:color="auto"/>
              <w:right w:val="single" w:sz="4" w:space="0" w:color="auto"/>
            </w:tcBorders>
            <w:shd w:val="clear" w:color="000000" w:fill="D9D9D9"/>
            <w:vAlign w:val="center"/>
            <w:hideMark/>
          </w:tcPr>
          <w:p w14:paraId="7C203F69" w14:textId="77777777" w:rsidR="00C078CC" w:rsidRPr="004B37EA" w:rsidRDefault="00C078CC" w:rsidP="00C078CC">
            <w:pPr>
              <w:jc w:val="center"/>
              <w:rPr>
                <w:b/>
                <w:bCs/>
                <w:color w:val="000000"/>
                <w:sz w:val="16"/>
                <w:szCs w:val="16"/>
                <w:lang w:eastAsia="es-CR"/>
              </w:rPr>
            </w:pPr>
            <w:r w:rsidRPr="004B37EA">
              <w:rPr>
                <w:b/>
                <w:bCs/>
                <w:color w:val="000000"/>
                <w:sz w:val="16"/>
                <w:szCs w:val="16"/>
                <w:lang w:eastAsia="es-CR"/>
              </w:rPr>
              <w:t>Descripción</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7C2DA63D" w14:textId="77777777" w:rsidR="00C078CC" w:rsidRPr="004B37EA" w:rsidRDefault="00C078CC" w:rsidP="00C078CC">
            <w:pPr>
              <w:jc w:val="center"/>
              <w:rPr>
                <w:b/>
                <w:bCs/>
                <w:color w:val="000000"/>
                <w:sz w:val="16"/>
                <w:szCs w:val="16"/>
                <w:lang w:eastAsia="es-CR"/>
              </w:rPr>
            </w:pPr>
            <w:r w:rsidRPr="004B37EA">
              <w:rPr>
                <w:b/>
                <w:bCs/>
                <w:color w:val="000000"/>
                <w:sz w:val="16"/>
                <w:szCs w:val="16"/>
                <w:lang w:eastAsia="es-CR"/>
              </w:rPr>
              <w:t>Valor promedio mensual</w:t>
            </w:r>
          </w:p>
        </w:tc>
        <w:tc>
          <w:tcPr>
            <w:tcW w:w="25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7E4F5F2D"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Enero (</w:t>
            </w:r>
            <w:r w:rsidRPr="004B37EA">
              <w:rPr>
                <w:b/>
                <w:bCs/>
                <w:i/>
                <w:iCs/>
                <w:color w:val="000000"/>
                <w:sz w:val="16"/>
                <w:szCs w:val="16"/>
                <w:lang w:eastAsia="es-CR"/>
              </w:rPr>
              <w:t>Vacaciones del 1| al 14 de enero</w:t>
            </w:r>
            <w:r w:rsidRPr="004B37EA">
              <w:rPr>
                <w:b/>
                <w:bCs/>
                <w:color w:val="000000"/>
                <w:sz w:val="16"/>
                <w:szCs w:val="16"/>
                <w:lang w:eastAsia="es-CR"/>
              </w:rPr>
              <w:t>).</w:t>
            </w:r>
          </w:p>
        </w:tc>
        <w:tc>
          <w:tcPr>
            <w:tcW w:w="18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46034CA4"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Febrero</w:t>
            </w:r>
          </w:p>
        </w:tc>
        <w:tc>
          <w:tcPr>
            <w:tcW w:w="18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079FFCD5"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 xml:space="preserve">Marzo </w:t>
            </w:r>
          </w:p>
        </w:tc>
        <w:tc>
          <w:tcPr>
            <w:tcW w:w="18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1FB33546"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Abril</w:t>
            </w:r>
          </w:p>
        </w:tc>
        <w:tc>
          <w:tcPr>
            <w:tcW w:w="18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390F7341"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Mayo</w:t>
            </w:r>
          </w:p>
        </w:tc>
        <w:tc>
          <w:tcPr>
            <w:tcW w:w="18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20C560A1"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Junio</w:t>
            </w:r>
          </w:p>
        </w:tc>
        <w:tc>
          <w:tcPr>
            <w:tcW w:w="18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4F18B610"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Julio</w:t>
            </w:r>
          </w:p>
        </w:tc>
        <w:tc>
          <w:tcPr>
            <w:tcW w:w="18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020D58C9"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Agosto</w:t>
            </w:r>
          </w:p>
        </w:tc>
        <w:tc>
          <w:tcPr>
            <w:tcW w:w="193"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5513C9BF"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Setiembre</w:t>
            </w:r>
          </w:p>
        </w:tc>
        <w:tc>
          <w:tcPr>
            <w:tcW w:w="193"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732F7D1A"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Octubre</w:t>
            </w:r>
          </w:p>
        </w:tc>
        <w:tc>
          <w:tcPr>
            <w:tcW w:w="193"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7FDF41AE"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Noviembre</w:t>
            </w:r>
          </w:p>
        </w:tc>
        <w:tc>
          <w:tcPr>
            <w:tcW w:w="193"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32E7BE80" w14:textId="77777777" w:rsidR="00C078CC" w:rsidRPr="004B37EA" w:rsidRDefault="00C078CC" w:rsidP="00C078CC">
            <w:pPr>
              <w:ind w:left="113" w:right="113"/>
              <w:jc w:val="center"/>
              <w:rPr>
                <w:b/>
                <w:bCs/>
                <w:color w:val="000000"/>
                <w:sz w:val="16"/>
                <w:szCs w:val="16"/>
                <w:lang w:eastAsia="es-CR"/>
              </w:rPr>
            </w:pPr>
            <w:r w:rsidRPr="004B37EA">
              <w:rPr>
                <w:b/>
                <w:bCs/>
                <w:color w:val="000000"/>
                <w:sz w:val="16"/>
                <w:szCs w:val="16"/>
                <w:lang w:eastAsia="es-CR"/>
              </w:rPr>
              <w:t>Diciembre</w:t>
            </w:r>
          </w:p>
        </w:tc>
        <w:tc>
          <w:tcPr>
            <w:tcW w:w="309" w:type="pct"/>
            <w:tcBorders>
              <w:top w:val="single" w:sz="4" w:space="0" w:color="auto"/>
              <w:left w:val="nil"/>
              <w:bottom w:val="single" w:sz="4" w:space="0" w:color="auto"/>
              <w:right w:val="single" w:sz="4" w:space="0" w:color="auto"/>
            </w:tcBorders>
            <w:shd w:val="clear" w:color="000000" w:fill="D9D9D9"/>
            <w:textDirection w:val="btLr"/>
          </w:tcPr>
          <w:p w14:paraId="262CEF1C" w14:textId="7DF355C3" w:rsidR="00C078CC" w:rsidRPr="004B37EA" w:rsidRDefault="00C078CC" w:rsidP="00C078CC">
            <w:pPr>
              <w:ind w:left="113" w:right="113"/>
              <w:jc w:val="center"/>
              <w:rPr>
                <w:b/>
                <w:bCs/>
                <w:color w:val="000000"/>
                <w:sz w:val="16"/>
                <w:szCs w:val="16"/>
                <w:lang w:eastAsia="es-CR"/>
              </w:rPr>
            </w:pPr>
            <w:r w:rsidRPr="00C078CC">
              <w:rPr>
                <w:b/>
                <w:bCs/>
                <w:color w:val="000000"/>
                <w:sz w:val="16"/>
                <w:szCs w:val="16"/>
                <w:lang w:eastAsia="es-CR"/>
              </w:rPr>
              <w:t xml:space="preserve">Enero (Vacaciones del </w:t>
            </w:r>
            <w:r>
              <w:rPr>
                <w:b/>
                <w:bCs/>
                <w:color w:val="000000"/>
                <w:sz w:val="16"/>
                <w:szCs w:val="16"/>
                <w:lang w:eastAsia="es-CR"/>
              </w:rPr>
              <w:t>1</w:t>
            </w:r>
            <w:r w:rsidRPr="00C078CC">
              <w:rPr>
                <w:b/>
                <w:bCs/>
                <w:color w:val="000000"/>
                <w:sz w:val="16"/>
                <w:szCs w:val="16"/>
                <w:lang w:eastAsia="es-CR"/>
              </w:rPr>
              <w:t xml:space="preserve"> al 14 de enero)</w:t>
            </w:r>
          </w:p>
        </w:tc>
      </w:tr>
      <w:tr w:rsidR="001309C4" w:rsidRPr="004B37EA" w14:paraId="5C92EE20" w14:textId="4E5A5672" w:rsidTr="00044D24">
        <w:trPr>
          <w:trHeight w:val="993"/>
        </w:trPr>
        <w:tc>
          <w:tcPr>
            <w:tcW w:w="984" w:type="pct"/>
            <w:tcBorders>
              <w:top w:val="nil"/>
              <w:left w:val="single" w:sz="4" w:space="0" w:color="auto"/>
              <w:bottom w:val="single" w:sz="4" w:space="0" w:color="auto"/>
              <w:right w:val="single" w:sz="4" w:space="0" w:color="auto"/>
            </w:tcBorders>
            <w:shd w:val="clear" w:color="000000" w:fill="FFFFFF"/>
            <w:vAlign w:val="center"/>
            <w:hideMark/>
          </w:tcPr>
          <w:p w14:paraId="07CAF56B" w14:textId="77777777" w:rsidR="00C078CC" w:rsidRPr="004B37EA" w:rsidRDefault="00C078CC" w:rsidP="00C078CC">
            <w:pPr>
              <w:rPr>
                <w:color w:val="000000"/>
                <w:sz w:val="16"/>
                <w:szCs w:val="16"/>
                <w:lang w:eastAsia="es-CR"/>
              </w:rPr>
            </w:pPr>
            <w:r w:rsidRPr="004B37EA">
              <w:rPr>
                <w:color w:val="000000"/>
                <w:sz w:val="16"/>
                <w:szCs w:val="16"/>
                <w:lang w:eastAsia="es-CR"/>
              </w:rPr>
              <w:t>Cantidad de reuniones con participación</w:t>
            </w:r>
          </w:p>
        </w:tc>
        <w:tc>
          <w:tcPr>
            <w:tcW w:w="1260" w:type="pct"/>
            <w:tcBorders>
              <w:top w:val="nil"/>
              <w:left w:val="nil"/>
              <w:bottom w:val="single" w:sz="4" w:space="0" w:color="auto"/>
              <w:right w:val="single" w:sz="4" w:space="0" w:color="auto"/>
            </w:tcBorders>
            <w:shd w:val="clear" w:color="000000" w:fill="FFFFFF"/>
            <w:vAlign w:val="center"/>
            <w:hideMark/>
          </w:tcPr>
          <w:p w14:paraId="1035CDD6" w14:textId="77777777" w:rsidR="00C078CC" w:rsidRPr="004B37EA" w:rsidRDefault="00C078CC" w:rsidP="00C078CC">
            <w:pPr>
              <w:jc w:val="both"/>
              <w:rPr>
                <w:color w:val="000000"/>
                <w:sz w:val="16"/>
                <w:szCs w:val="16"/>
                <w:lang w:eastAsia="es-CR"/>
              </w:rPr>
            </w:pPr>
            <w:r w:rsidRPr="004B37EA">
              <w:rPr>
                <w:color w:val="000000"/>
                <w:sz w:val="16"/>
                <w:szCs w:val="16"/>
                <w:lang w:eastAsia="es-CR"/>
              </w:rPr>
              <w:t>Considera todas las reuniones en las cuales participan las personas gestoras. Ejemplo:  reuniones de inicio, de validación, de equipo de mejora, entre otras</w:t>
            </w:r>
          </w:p>
        </w:tc>
        <w:tc>
          <w:tcPr>
            <w:tcW w:w="404" w:type="pct"/>
            <w:tcBorders>
              <w:top w:val="nil"/>
              <w:left w:val="nil"/>
              <w:bottom w:val="single" w:sz="4" w:space="0" w:color="auto"/>
              <w:right w:val="single" w:sz="4" w:space="0" w:color="auto"/>
            </w:tcBorders>
            <w:shd w:val="clear" w:color="000000" w:fill="FFFFFF"/>
            <w:vAlign w:val="center"/>
            <w:hideMark/>
          </w:tcPr>
          <w:p w14:paraId="7B26348D" w14:textId="77777777" w:rsidR="00C078CC" w:rsidRPr="004B37EA" w:rsidRDefault="00C078CC" w:rsidP="00C078CC">
            <w:pPr>
              <w:jc w:val="center"/>
              <w:rPr>
                <w:color w:val="000000"/>
                <w:sz w:val="16"/>
                <w:szCs w:val="16"/>
                <w:lang w:eastAsia="es-CR"/>
              </w:rPr>
            </w:pPr>
            <w:r w:rsidRPr="004B37EA">
              <w:rPr>
                <w:color w:val="000000"/>
                <w:sz w:val="16"/>
                <w:szCs w:val="16"/>
                <w:lang w:eastAsia="es-CR"/>
              </w:rPr>
              <w:t>5</w:t>
            </w:r>
          </w:p>
        </w:tc>
        <w:tc>
          <w:tcPr>
            <w:tcW w:w="259" w:type="pct"/>
            <w:tcBorders>
              <w:top w:val="nil"/>
              <w:left w:val="nil"/>
              <w:bottom w:val="single" w:sz="4" w:space="0" w:color="auto"/>
              <w:right w:val="single" w:sz="4" w:space="0" w:color="auto"/>
            </w:tcBorders>
            <w:shd w:val="clear" w:color="000000" w:fill="FFFFFF"/>
            <w:vAlign w:val="center"/>
            <w:hideMark/>
          </w:tcPr>
          <w:p w14:paraId="03BAECB4"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17</w:t>
            </w:r>
          </w:p>
        </w:tc>
        <w:tc>
          <w:tcPr>
            <w:tcW w:w="189" w:type="pct"/>
            <w:tcBorders>
              <w:top w:val="nil"/>
              <w:left w:val="nil"/>
              <w:bottom w:val="single" w:sz="4" w:space="0" w:color="auto"/>
              <w:right w:val="single" w:sz="4" w:space="0" w:color="auto"/>
            </w:tcBorders>
            <w:shd w:val="clear" w:color="000000" w:fill="FFFFFF"/>
            <w:vAlign w:val="center"/>
            <w:hideMark/>
          </w:tcPr>
          <w:p w14:paraId="35176306"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33</w:t>
            </w:r>
          </w:p>
        </w:tc>
        <w:tc>
          <w:tcPr>
            <w:tcW w:w="189" w:type="pct"/>
            <w:tcBorders>
              <w:top w:val="nil"/>
              <w:left w:val="nil"/>
              <w:bottom w:val="single" w:sz="4" w:space="0" w:color="auto"/>
              <w:right w:val="single" w:sz="4" w:space="0" w:color="auto"/>
            </w:tcBorders>
            <w:shd w:val="clear" w:color="000000" w:fill="FFFFFF"/>
            <w:vAlign w:val="center"/>
            <w:hideMark/>
          </w:tcPr>
          <w:p w14:paraId="5D3EA868"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37</w:t>
            </w:r>
          </w:p>
        </w:tc>
        <w:tc>
          <w:tcPr>
            <w:tcW w:w="189" w:type="pct"/>
            <w:tcBorders>
              <w:top w:val="nil"/>
              <w:left w:val="nil"/>
              <w:bottom w:val="single" w:sz="4" w:space="0" w:color="auto"/>
              <w:right w:val="single" w:sz="4" w:space="0" w:color="auto"/>
            </w:tcBorders>
            <w:shd w:val="clear" w:color="000000" w:fill="FFFFFF"/>
            <w:vAlign w:val="center"/>
            <w:hideMark/>
          </w:tcPr>
          <w:p w14:paraId="47CF85B5"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30</w:t>
            </w:r>
          </w:p>
        </w:tc>
        <w:tc>
          <w:tcPr>
            <w:tcW w:w="189" w:type="pct"/>
            <w:tcBorders>
              <w:top w:val="nil"/>
              <w:left w:val="nil"/>
              <w:bottom w:val="single" w:sz="4" w:space="0" w:color="auto"/>
              <w:right w:val="single" w:sz="4" w:space="0" w:color="auto"/>
            </w:tcBorders>
            <w:shd w:val="clear" w:color="000000" w:fill="FFFFFF"/>
            <w:vAlign w:val="center"/>
            <w:hideMark/>
          </w:tcPr>
          <w:p w14:paraId="7F49481E" w14:textId="77777777" w:rsidR="00C078CC" w:rsidRPr="004B37EA" w:rsidRDefault="00C078CC" w:rsidP="00C078CC">
            <w:pPr>
              <w:jc w:val="center"/>
              <w:rPr>
                <w:color w:val="000000"/>
                <w:sz w:val="16"/>
                <w:szCs w:val="16"/>
                <w:lang w:eastAsia="es-CR"/>
              </w:rPr>
            </w:pPr>
            <w:r w:rsidRPr="004B37EA">
              <w:rPr>
                <w:color w:val="000000"/>
                <w:sz w:val="16"/>
                <w:szCs w:val="16"/>
                <w:lang w:eastAsia="es-CR"/>
              </w:rPr>
              <w:t>26</w:t>
            </w:r>
          </w:p>
        </w:tc>
        <w:tc>
          <w:tcPr>
            <w:tcW w:w="189" w:type="pct"/>
            <w:tcBorders>
              <w:top w:val="nil"/>
              <w:left w:val="nil"/>
              <w:bottom w:val="single" w:sz="4" w:space="0" w:color="auto"/>
              <w:right w:val="single" w:sz="4" w:space="0" w:color="auto"/>
            </w:tcBorders>
            <w:shd w:val="clear" w:color="000000" w:fill="FFFFFF"/>
            <w:vAlign w:val="center"/>
            <w:hideMark/>
          </w:tcPr>
          <w:p w14:paraId="39609F29"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19</w:t>
            </w:r>
          </w:p>
        </w:tc>
        <w:tc>
          <w:tcPr>
            <w:tcW w:w="189" w:type="pct"/>
            <w:tcBorders>
              <w:top w:val="nil"/>
              <w:left w:val="nil"/>
              <w:bottom w:val="single" w:sz="4" w:space="0" w:color="auto"/>
              <w:right w:val="single" w:sz="4" w:space="0" w:color="auto"/>
            </w:tcBorders>
            <w:shd w:val="clear" w:color="000000" w:fill="FFFFFF"/>
            <w:vAlign w:val="center"/>
            <w:hideMark/>
          </w:tcPr>
          <w:p w14:paraId="4AC6AFE6"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17</w:t>
            </w:r>
          </w:p>
        </w:tc>
        <w:tc>
          <w:tcPr>
            <w:tcW w:w="189" w:type="pct"/>
            <w:tcBorders>
              <w:top w:val="nil"/>
              <w:left w:val="nil"/>
              <w:bottom w:val="single" w:sz="4" w:space="0" w:color="auto"/>
              <w:right w:val="single" w:sz="4" w:space="0" w:color="auto"/>
            </w:tcBorders>
            <w:shd w:val="clear" w:color="000000" w:fill="FFFFFF"/>
            <w:vAlign w:val="center"/>
            <w:hideMark/>
          </w:tcPr>
          <w:p w14:paraId="4356F9C0" w14:textId="77777777" w:rsidR="00C078CC" w:rsidRPr="004B37EA" w:rsidRDefault="00C078CC" w:rsidP="00C078CC">
            <w:pPr>
              <w:jc w:val="center"/>
              <w:rPr>
                <w:color w:val="000000"/>
                <w:sz w:val="16"/>
                <w:szCs w:val="16"/>
                <w:lang w:eastAsia="es-CR"/>
              </w:rPr>
            </w:pPr>
            <w:r w:rsidRPr="004B37EA">
              <w:rPr>
                <w:color w:val="000000"/>
                <w:sz w:val="16"/>
                <w:szCs w:val="16"/>
                <w:lang w:eastAsia="es-CR"/>
              </w:rPr>
              <w:t>20</w:t>
            </w:r>
          </w:p>
        </w:tc>
        <w:tc>
          <w:tcPr>
            <w:tcW w:w="193" w:type="pct"/>
            <w:tcBorders>
              <w:top w:val="nil"/>
              <w:left w:val="nil"/>
              <w:bottom w:val="single" w:sz="4" w:space="0" w:color="auto"/>
              <w:right w:val="single" w:sz="4" w:space="0" w:color="auto"/>
            </w:tcBorders>
            <w:shd w:val="clear" w:color="000000" w:fill="FFFFFF"/>
            <w:vAlign w:val="center"/>
            <w:hideMark/>
          </w:tcPr>
          <w:p w14:paraId="7AB80381" w14:textId="133FC892" w:rsidR="00C078CC" w:rsidRPr="004B37EA" w:rsidRDefault="00C078CC" w:rsidP="00C078CC">
            <w:pPr>
              <w:jc w:val="center"/>
              <w:rPr>
                <w:color w:val="000000"/>
                <w:sz w:val="16"/>
                <w:szCs w:val="16"/>
                <w:lang w:eastAsia="es-CR"/>
              </w:rPr>
            </w:pPr>
            <w:r w:rsidRPr="004B37EA">
              <w:rPr>
                <w:color w:val="000000"/>
                <w:sz w:val="16"/>
                <w:szCs w:val="16"/>
                <w:lang w:eastAsia="es-CR"/>
              </w:rPr>
              <w:t>22</w:t>
            </w:r>
          </w:p>
        </w:tc>
        <w:tc>
          <w:tcPr>
            <w:tcW w:w="193" w:type="pct"/>
            <w:tcBorders>
              <w:top w:val="nil"/>
              <w:left w:val="nil"/>
              <w:bottom w:val="single" w:sz="4" w:space="0" w:color="auto"/>
              <w:right w:val="single" w:sz="4" w:space="0" w:color="auto"/>
            </w:tcBorders>
            <w:shd w:val="clear" w:color="000000" w:fill="FFFFFF"/>
            <w:vAlign w:val="center"/>
            <w:hideMark/>
          </w:tcPr>
          <w:p w14:paraId="006B5405" w14:textId="10FE418A" w:rsidR="00C078CC" w:rsidRPr="004B37EA" w:rsidRDefault="00C078CC" w:rsidP="00C078CC">
            <w:pPr>
              <w:jc w:val="center"/>
              <w:rPr>
                <w:color w:val="000000"/>
                <w:sz w:val="16"/>
                <w:szCs w:val="16"/>
                <w:lang w:eastAsia="es-CR"/>
              </w:rPr>
            </w:pPr>
            <w:r w:rsidRPr="004B37EA">
              <w:rPr>
                <w:color w:val="000000"/>
                <w:sz w:val="16"/>
                <w:szCs w:val="16"/>
                <w:lang w:eastAsia="es-CR"/>
              </w:rPr>
              <w:t>18</w:t>
            </w:r>
          </w:p>
        </w:tc>
        <w:tc>
          <w:tcPr>
            <w:tcW w:w="193" w:type="pct"/>
            <w:tcBorders>
              <w:top w:val="nil"/>
              <w:left w:val="nil"/>
              <w:bottom w:val="single" w:sz="4" w:space="0" w:color="auto"/>
              <w:right w:val="single" w:sz="4" w:space="0" w:color="auto"/>
            </w:tcBorders>
            <w:shd w:val="clear" w:color="000000" w:fill="FFFFFF"/>
            <w:vAlign w:val="center"/>
            <w:hideMark/>
          </w:tcPr>
          <w:p w14:paraId="3082E383" w14:textId="0524FCF7" w:rsidR="00C078CC" w:rsidRPr="004B37EA" w:rsidRDefault="00C078CC" w:rsidP="00C078CC">
            <w:pPr>
              <w:jc w:val="center"/>
              <w:rPr>
                <w:color w:val="000000"/>
                <w:sz w:val="16"/>
                <w:szCs w:val="16"/>
                <w:lang w:eastAsia="es-CR"/>
              </w:rPr>
            </w:pPr>
            <w:r w:rsidRPr="004B37EA">
              <w:rPr>
                <w:color w:val="000000"/>
                <w:sz w:val="16"/>
                <w:szCs w:val="16"/>
                <w:lang w:eastAsia="es-CR"/>
              </w:rPr>
              <w:t>21</w:t>
            </w:r>
          </w:p>
        </w:tc>
        <w:tc>
          <w:tcPr>
            <w:tcW w:w="193" w:type="pct"/>
            <w:tcBorders>
              <w:top w:val="nil"/>
              <w:left w:val="nil"/>
              <w:bottom w:val="single" w:sz="4" w:space="0" w:color="auto"/>
              <w:right w:val="single" w:sz="4" w:space="0" w:color="auto"/>
            </w:tcBorders>
            <w:shd w:val="clear" w:color="000000" w:fill="FFFFFF"/>
            <w:noWrap/>
            <w:vAlign w:val="center"/>
            <w:hideMark/>
          </w:tcPr>
          <w:p w14:paraId="285EEC10" w14:textId="77093B30" w:rsidR="00C078CC" w:rsidRPr="004B37EA" w:rsidRDefault="00C078CC" w:rsidP="00C078CC">
            <w:pPr>
              <w:jc w:val="center"/>
              <w:rPr>
                <w:color w:val="000000"/>
                <w:sz w:val="16"/>
                <w:szCs w:val="16"/>
                <w:lang w:eastAsia="es-CR"/>
              </w:rPr>
            </w:pPr>
            <w:r w:rsidRPr="004B37EA">
              <w:rPr>
                <w:color w:val="000000"/>
                <w:sz w:val="16"/>
                <w:szCs w:val="16"/>
                <w:lang w:eastAsia="es-CR"/>
              </w:rPr>
              <w:t>14</w:t>
            </w:r>
          </w:p>
        </w:tc>
        <w:tc>
          <w:tcPr>
            <w:tcW w:w="309" w:type="pct"/>
            <w:tcBorders>
              <w:top w:val="nil"/>
              <w:left w:val="nil"/>
              <w:bottom w:val="single" w:sz="4" w:space="0" w:color="auto"/>
              <w:right w:val="single" w:sz="4" w:space="0" w:color="auto"/>
            </w:tcBorders>
            <w:shd w:val="clear" w:color="000000" w:fill="FFFFFF"/>
          </w:tcPr>
          <w:p w14:paraId="7AB33784" w14:textId="503BF5B3" w:rsidR="00C078CC" w:rsidRPr="004B37EA" w:rsidRDefault="00C078CC" w:rsidP="00C078CC">
            <w:pPr>
              <w:jc w:val="center"/>
              <w:rPr>
                <w:color w:val="000000"/>
                <w:sz w:val="16"/>
                <w:szCs w:val="16"/>
                <w:lang w:eastAsia="es-CR"/>
              </w:rPr>
            </w:pPr>
            <w:r w:rsidRPr="005D4C2C">
              <w:rPr>
                <w:color w:val="000000"/>
                <w:sz w:val="16"/>
                <w:szCs w:val="16"/>
                <w:lang w:eastAsia="es-CR"/>
              </w:rPr>
              <w:t>12</w:t>
            </w:r>
          </w:p>
        </w:tc>
      </w:tr>
      <w:tr w:rsidR="001309C4" w:rsidRPr="004B37EA" w14:paraId="000722CE" w14:textId="5374B185" w:rsidTr="00044D24">
        <w:trPr>
          <w:trHeight w:val="981"/>
        </w:trPr>
        <w:tc>
          <w:tcPr>
            <w:tcW w:w="984" w:type="pct"/>
            <w:tcBorders>
              <w:top w:val="nil"/>
              <w:left w:val="single" w:sz="4" w:space="0" w:color="auto"/>
              <w:bottom w:val="single" w:sz="4" w:space="0" w:color="auto"/>
              <w:right w:val="single" w:sz="4" w:space="0" w:color="auto"/>
            </w:tcBorders>
            <w:shd w:val="clear" w:color="000000" w:fill="FFFFFF"/>
            <w:vAlign w:val="center"/>
            <w:hideMark/>
          </w:tcPr>
          <w:p w14:paraId="0BC62EB0" w14:textId="77777777" w:rsidR="00C078CC" w:rsidRPr="004B37EA" w:rsidRDefault="00C078CC" w:rsidP="00C078CC">
            <w:pPr>
              <w:jc w:val="both"/>
              <w:rPr>
                <w:color w:val="000000"/>
                <w:sz w:val="16"/>
                <w:szCs w:val="16"/>
                <w:lang w:eastAsia="es-CR"/>
              </w:rPr>
            </w:pPr>
            <w:r w:rsidRPr="004B37EA">
              <w:rPr>
                <w:color w:val="000000"/>
                <w:sz w:val="16"/>
                <w:szCs w:val="16"/>
                <w:lang w:eastAsia="es-CR"/>
              </w:rPr>
              <w:t>Cantidad de criterios técnicos - asesorías emitidas  </w:t>
            </w:r>
          </w:p>
        </w:tc>
        <w:tc>
          <w:tcPr>
            <w:tcW w:w="1260" w:type="pct"/>
            <w:tcBorders>
              <w:top w:val="nil"/>
              <w:left w:val="nil"/>
              <w:bottom w:val="single" w:sz="4" w:space="0" w:color="auto"/>
              <w:right w:val="single" w:sz="4" w:space="0" w:color="auto"/>
            </w:tcBorders>
            <w:shd w:val="clear" w:color="000000" w:fill="FFFFFF"/>
            <w:vAlign w:val="center"/>
            <w:hideMark/>
          </w:tcPr>
          <w:p w14:paraId="4CF9C4B1" w14:textId="77777777" w:rsidR="00C078CC" w:rsidRPr="004B37EA" w:rsidRDefault="00C078CC" w:rsidP="00C078CC">
            <w:pPr>
              <w:jc w:val="both"/>
              <w:rPr>
                <w:color w:val="000000"/>
                <w:sz w:val="16"/>
                <w:szCs w:val="16"/>
                <w:lang w:eastAsia="es-CR"/>
              </w:rPr>
            </w:pPr>
            <w:r w:rsidRPr="004B37EA">
              <w:rPr>
                <w:color w:val="000000"/>
                <w:sz w:val="16"/>
                <w:szCs w:val="16"/>
                <w:lang w:eastAsia="es-CR"/>
              </w:rPr>
              <w:t>Contabiliza la cantidad de criterios técnicos y/o asesorías técnicas emitidas   a los diferentes autoridades judiciales y   administrativas y otros asuntos solicitados al Gestor</w:t>
            </w:r>
          </w:p>
        </w:tc>
        <w:tc>
          <w:tcPr>
            <w:tcW w:w="404" w:type="pct"/>
            <w:tcBorders>
              <w:top w:val="nil"/>
              <w:left w:val="nil"/>
              <w:bottom w:val="single" w:sz="4" w:space="0" w:color="auto"/>
              <w:right w:val="single" w:sz="4" w:space="0" w:color="auto"/>
            </w:tcBorders>
            <w:shd w:val="clear" w:color="000000" w:fill="FFFFFF"/>
            <w:vAlign w:val="center"/>
            <w:hideMark/>
          </w:tcPr>
          <w:p w14:paraId="24FBA154"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10 a 12</w:t>
            </w:r>
          </w:p>
        </w:tc>
        <w:tc>
          <w:tcPr>
            <w:tcW w:w="259" w:type="pct"/>
            <w:tcBorders>
              <w:top w:val="nil"/>
              <w:left w:val="nil"/>
              <w:bottom w:val="single" w:sz="4" w:space="0" w:color="auto"/>
              <w:right w:val="single" w:sz="4" w:space="0" w:color="auto"/>
            </w:tcBorders>
            <w:shd w:val="clear" w:color="000000" w:fill="FFFFFF"/>
            <w:vAlign w:val="center"/>
            <w:hideMark/>
          </w:tcPr>
          <w:p w14:paraId="6468E3FD"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36</w:t>
            </w:r>
          </w:p>
        </w:tc>
        <w:tc>
          <w:tcPr>
            <w:tcW w:w="189" w:type="pct"/>
            <w:tcBorders>
              <w:top w:val="nil"/>
              <w:left w:val="nil"/>
              <w:bottom w:val="single" w:sz="4" w:space="0" w:color="auto"/>
              <w:right w:val="single" w:sz="4" w:space="0" w:color="auto"/>
            </w:tcBorders>
            <w:shd w:val="clear" w:color="000000" w:fill="FFFFFF"/>
            <w:vAlign w:val="center"/>
            <w:hideMark/>
          </w:tcPr>
          <w:p w14:paraId="26FF3DE6"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39</w:t>
            </w:r>
          </w:p>
        </w:tc>
        <w:tc>
          <w:tcPr>
            <w:tcW w:w="189" w:type="pct"/>
            <w:tcBorders>
              <w:top w:val="nil"/>
              <w:left w:val="nil"/>
              <w:bottom w:val="single" w:sz="4" w:space="0" w:color="auto"/>
              <w:right w:val="single" w:sz="4" w:space="0" w:color="auto"/>
            </w:tcBorders>
            <w:shd w:val="clear" w:color="000000" w:fill="FFFFFF"/>
            <w:vAlign w:val="center"/>
            <w:hideMark/>
          </w:tcPr>
          <w:p w14:paraId="28F663FE" w14:textId="77777777" w:rsidR="00C078CC" w:rsidRPr="004B37EA" w:rsidRDefault="00C078CC" w:rsidP="00C078CC">
            <w:pPr>
              <w:jc w:val="center"/>
              <w:rPr>
                <w:color w:val="000000"/>
                <w:sz w:val="16"/>
                <w:szCs w:val="16"/>
                <w:lang w:eastAsia="es-CR"/>
              </w:rPr>
            </w:pPr>
            <w:r w:rsidRPr="004B37EA">
              <w:rPr>
                <w:color w:val="000000"/>
                <w:sz w:val="16"/>
                <w:szCs w:val="16"/>
                <w:lang w:eastAsia="es-CR"/>
              </w:rPr>
              <w:t>58</w:t>
            </w:r>
          </w:p>
        </w:tc>
        <w:tc>
          <w:tcPr>
            <w:tcW w:w="189" w:type="pct"/>
            <w:tcBorders>
              <w:top w:val="nil"/>
              <w:left w:val="nil"/>
              <w:bottom w:val="single" w:sz="4" w:space="0" w:color="auto"/>
              <w:right w:val="single" w:sz="4" w:space="0" w:color="auto"/>
            </w:tcBorders>
            <w:shd w:val="clear" w:color="000000" w:fill="FFFFFF"/>
            <w:vAlign w:val="center"/>
            <w:hideMark/>
          </w:tcPr>
          <w:p w14:paraId="0F66CD09" w14:textId="77777777" w:rsidR="00C078CC" w:rsidRPr="004B37EA" w:rsidRDefault="00C078CC" w:rsidP="00C078CC">
            <w:pPr>
              <w:jc w:val="center"/>
              <w:rPr>
                <w:color w:val="000000"/>
                <w:sz w:val="16"/>
                <w:szCs w:val="16"/>
                <w:lang w:eastAsia="es-CR"/>
              </w:rPr>
            </w:pPr>
            <w:r w:rsidRPr="004B37EA">
              <w:rPr>
                <w:color w:val="000000"/>
                <w:sz w:val="16"/>
                <w:szCs w:val="16"/>
                <w:lang w:eastAsia="es-CR"/>
              </w:rPr>
              <w:t>26</w:t>
            </w:r>
          </w:p>
        </w:tc>
        <w:tc>
          <w:tcPr>
            <w:tcW w:w="189" w:type="pct"/>
            <w:tcBorders>
              <w:top w:val="nil"/>
              <w:left w:val="nil"/>
              <w:bottom w:val="single" w:sz="4" w:space="0" w:color="auto"/>
              <w:right w:val="single" w:sz="4" w:space="0" w:color="auto"/>
            </w:tcBorders>
            <w:shd w:val="clear" w:color="000000" w:fill="FFFFFF"/>
            <w:vAlign w:val="center"/>
            <w:hideMark/>
          </w:tcPr>
          <w:p w14:paraId="75D489DD" w14:textId="77777777" w:rsidR="00C078CC" w:rsidRPr="004B37EA" w:rsidRDefault="00C078CC" w:rsidP="00C078CC">
            <w:pPr>
              <w:jc w:val="center"/>
              <w:rPr>
                <w:color w:val="000000"/>
                <w:sz w:val="16"/>
                <w:szCs w:val="16"/>
                <w:lang w:eastAsia="es-CR"/>
              </w:rPr>
            </w:pPr>
            <w:r w:rsidRPr="004B37EA">
              <w:rPr>
                <w:color w:val="000000"/>
                <w:sz w:val="16"/>
                <w:szCs w:val="16"/>
                <w:lang w:eastAsia="es-CR"/>
              </w:rPr>
              <w:t>65</w:t>
            </w:r>
          </w:p>
        </w:tc>
        <w:tc>
          <w:tcPr>
            <w:tcW w:w="189" w:type="pct"/>
            <w:tcBorders>
              <w:top w:val="nil"/>
              <w:left w:val="nil"/>
              <w:bottom w:val="single" w:sz="4" w:space="0" w:color="auto"/>
              <w:right w:val="single" w:sz="4" w:space="0" w:color="auto"/>
            </w:tcBorders>
            <w:shd w:val="clear" w:color="000000" w:fill="FFFFFF"/>
            <w:vAlign w:val="center"/>
            <w:hideMark/>
          </w:tcPr>
          <w:p w14:paraId="75B9DAF1" w14:textId="77777777" w:rsidR="00C078CC" w:rsidRPr="004B37EA" w:rsidRDefault="00C078CC" w:rsidP="00C078CC">
            <w:pPr>
              <w:jc w:val="center"/>
              <w:rPr>
                <w:color w:val="000000"/>
                <w:sz w:val="16"/>
                <w:szCs w:val="16"/>
                <w:lang w:eastAsia="es-CR"/>
              </w:rPr>
            </w:pPr>
            <w:r w:rsidRPr="004B37EA">
              <w:rPr>
                <w:color w:val="000000"/>
                <w:sz w:val="16"/>
                <w:szCs w:val="16"/>
                <w:lang w:eastAsia="es-CR"/>
              </w:rPr>
              <w:t>26</w:t>
            </w:r>
          </w:p>
        </w:tc>
        <w:tc>
          <w:tcPr>
            <w:tcW w:w="189" w:type="pct"/>
            <w:tcBorders>
              <w:top w:val="nil"/>
              <w:left w:val="nil"/>
              <w:bottom w:val="single" w:sz="4" w:space="0" w:color="auto"/>
              <w:right w:val="single" w:sz="4" w:space="0" w:color="auto"/>
            </w:tcBorders>
            <w:shd w:val="clear" w:color="000000" w:fill="FFFFFF"/>
            <w:vAlign w:val="center"/>
            <w:hideMark/>
          </w:tcPr>
          <w:p w14:paraId="761152E6" w14:textId="77777777" w:rsidR="00C078CC" w:rsidRPr="004B37EA" w:rsidRDefault="00C078CC" w:rsidP="00C078CC">
            <w:pPr>
              <w:jc w:val="center"/>
              <w:rPr>
                <w:color w:val="000000"/>
                <w:sz w:val="16"/>
                <w:szCs w:val="16"/>
                <w:lang w:eastAsia="es-CR"/>
              </w:rPr>
            </w:pPr>
            <w:r w:rsidRPr="004B37EA">
              <w:rPr>
                <w:color w:val="000000"/>
                <w:sz w:val="16"/>
                <w:szCs w:val="16"/>
                <w:lang w:eastAsia="es-CR"/>
              </w:rPr>
              <w:t>54</w:t>
            </w:r>
          </w:p>
        </w:tc>
        <w:tc>
          <w:tcPr>
            <w:tcW w:w="189" w:type="pct"/>
            <w:tcBorders>
              <w:top w:val="nil"/>
              <w:left w:val="nil"/>
              <w:bottom w:val="single" w:sz="4" w:space="0" w:color="auto"/>
              <w:right w:val="single" w:sz="4" w:space="0" w:color="auto"/>
            </w:tcBorders>
            <w:shd w:val="clear" w:color="000000" w:fill="FFFFFF"/>
            <w:vAlign w:val="center"/>
            <w:hideMark/>
          </w:tcPr>
          <w:p w14:paraId="11A62B6E"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37</w:t>
            </w:r>
          </w:p>
        </w:tc>
        <w:tc>
          <w:tcPr>
            <w:tcW w:w="193" w:type="pct"/>
            <w:tcBorders>
              <w:top w:val="nil"/>
              <w:left w:val="nil"/>
              <w:bottom w:val="single" w:sz="4" w:space="0" w:color="auto"/>
              <w:right w:val="single" w:sz="4" w:space="0" w:color="auto"/>
            </w:tcBorders>
            <w:shd w:val="clear" w:color="000000" w:fill="FFFFFF"/>
            <w:vAlign w:val="center"/>
            <w:hideMark/>
          </w:tcPr>
          <w:p w14:paraId="2EDCE7C4" w14:textId="383087C4" w:rsidR="00C078CC" w:rsidRPr="004B37EA" w:rsidRDefault="00C078CC" w:rsidP="00C078CC">
            <w:pPr>
              <w:jc w:val="center"/>
              <w:rPr>
                <w:color w:val="000000"/>
                <w:sz w:val="16"/>
                <w:szCs w:val="16"/>
                <w:lang w:eastAsia="es-CR"/>
              </w:rPr>
            </w:pPr>
            <w:r w:rsidRPr="004B37EA">
              <w:rPr>
                <w:color w:val="000000"/>
                <w:sz w:val="16"/>
                <w:szCs w:val="16"/>
                <w:lang w:eastAsia="es-CR"/>
              </w:rPr>
              <w:t>40</w:t>
            </w:r>
          </w:p>
        </w:tc>
        <w:tc>
          <w:tcPr>
            <w:tcW w:w="193" w:type="pct"/>
            <w:tcBorders>
              <w:top w:val="nil"/>
              <w:left w:val="nil"/>
              <w:bottom w:val="single" w:sz="4" w:space="0" w:color="auto"/>
              <w:right w:val="single" w:sz="4" w:space="0" w:color="auto"/>
            </w:tcBorders>
            <w:shd w:val="clear" w:color="000000" w:fill="FFFFFF"/>
            <w:vAlign w:val="center"/>
            <w:hideMark/>
          </w:tcPr>
          <w:p w14:paraId="6BB404A5" w14:textId="38D53043" w:rsidR="00C078CC" w:rsidRPr="004B37EA" w:rsidRDefault="00C078CC" w:rsidP="00C078CC">
            <w:pPr>
              <w:jc w:val="center"/>
              <w:rPr>
                <w:color w:val="000000"/>
                <w:sz w:val="16"/>
                <w:szCs w:val="16"/>
                <w:lang w:eastAsia="es-CR"/>
              </w:rPr>
            </w:pPr>
            <w:r w:rsidRPr="004B37EA">
              <w:rPr>
                <w:color w:val="000000"/>
                <w:sz w:val="16"/>
                <w:szCs w:val="16"/>
                <w:lang w:eastAsia="es-CR"/>
              </w:rPr>
              <w:t>59</w:t>
            </w:r>
          </w:p>
        </w:tc>
        <w:tc>
          <w:tcPr>
            <w:tcW w:w="193" w:type="pct"/>
            <w:tcBorders>
              <w:top w:val="nil"/>
              <w:left w:val="nil"/>
              <w:bottom w:val="single" w:sz="4" w:space="0" w:color="auto"/>
              <w:right w:val="single" w:sz="4" w:space="0" w:color="auto"/>
            </w:tcBorders>
            <w:shd w:val="clear" w:color="000000" w:fill="FFFFFF"/>
            <w:vAlign w:val="center"/>
            <w:hideMark/>
          </w:tcPr>
          <w:p w14:paraId="742321DA" w14:textId="65A94DCF" w:rsidR="00C078CC" w:rsidRPr="004B37EA" w:rsidRDefault="00C078CC" w:rsidP="00C078CC">
            <w:pPr>
              <w:jc w:val="center"/>
              <w:rPr>
                <w:color w:val="000000"/>
                <w:sz w:val="16"/>
                <w:szCs w:val="16"/>
                <w:lang w:eastAsia="es-CR"/>
              </w:rPr>
            </w:pPr>
            <w:r w:rsidRPr="004B37EA">
              <w:rPr>
                <w:color w:val="000000"/>
                <w:sz w:val="16"/>
                <w:szCs w:val="16"/>
                <w:lang w:eastAsia="es-CR"/>
              </w:rPr>
              <w:t>48</w:t>
            </w:r>
          </w:p>
        </w:tc>
        <w:tc>
          <w:tcPr>
            <w:tcW w:w="193" w:type="pct"/>
            <w:tcBorders>
              <w:top w:val="nil"/>
              <w:left w:val="nil"/>
              <w:bottom w:val="single" w:sz="4" w:space="0" w:color="auto"/>
              <w:right w:val="single" w:sz="4" w:space="0" w:color="auto"/>
            </w:tcBorders>
            <w:shd w:val="clear" w:color="000000" w:fill="FFFFFF"/>
            <w:noWrap/>
            <w:vAlign w:val="center"/>
            <w:hideMark/>
          </w:tcPr>
          <w:p w14:paraId="02D6A867" w14:textId="2B1AE561" w:rsidR="00C078CC" w:rsidRPr="004B37EA" w:rsidRDefault="00C078CC" w:rsidP="00C078CC">
            <w:pPr>
              <w:jc w:val="center"/>
              <w:rPr>
                <w:color w:val="000000"/>
                <w:sz w:val="16"/>
                <w:szCs w:val="16"/>
                <w:lang w:eastAsia="es-CR"/>
              </w:rPr>
            </w:pPr>
            <w:r w:rsidRPr="004B37EA">
              <w:rPr>
                <w:color w:val="000000"/>
                <w:sz w:val="16"/>
                <w:szCs w:val="16"/>
                <w:lang w:eastAsia="es-CR"/>
              </w:rPr>
              <w:t>23</w:t>
            </w:r>
          </w:p>
        </w:tc>
        <w:tc>
          <w:tcPr>
            <w:tcW w:w="309" w:type="pct"/>
            <w:tcBorders>
              <w:top w:val="nil"/>
              <w:left w:val="nil"/>
              <w:bottom w:val="single" w:sz="4" w:space="0" w:color="auto"/>
              <w:right w:val="single" w:sz="4" w:space="0" w:color="auto"/>
            </w:tcBorders>
            <w:shd w:val="clear" w:color="000000" w:fill="FFFFFF"/>
          </w:tcPr>
          <w:p w14:paraId="3ECB1335" w14:textId="274DA63A" w:rsidR="00C078CC" w:rsidRPr="004B37EA" w:rsidRDefault="00C078CC" w:rsidP="00C078CC">
            <w:pPr>
              <w:jc w:val="center"/>
              <w:rPr>
                <w:color w:val="000000"/>
                <w:sz w:val="16"/>
                <w:szCs w:val="16"/>
                <w:lang w:eastAsia="es-CR"/>
              </w:rPr>
            </w:pPr>
            <w:r w:rsidRPr="005D4C2C">
              <w:rPr>
                <w:color w:val="000000"/>
                <w:sz w:val="16"/>
                <w:szCs w:val="16"/>
                <w:lang w:eastAsia="es-CR"/>
              </w:rPr>
              <w:t>47</w:t>
            </w:r>
          </w:p>
        </w:tc>
      </w:tr>
      <w:tr w:rsidR="001309C4" w:rsidRPr="004B37EA" w14:paraId="25BE2F8D" w14:textId="1AF90962" w:rsidTr="00044D24">
        <w:trPr>
          <w:trHeight w:val="701"/>
        </w:trPr>
        <w:tc>
          <w:tcPr>
            <w:tcW w:w="984" w:type="pct"/>
            <w:tcBorders>
              <w:top w:val="nil"/>
              <w:left w:val="single" w:sz="4" w:space="0" w:color="auto"/>
              <w:bottom w:val="single" w:sz="4" w:space="0" w:color="auto"/>
              <w:right w:val="single" w:sz="4" w:space="0" w:color="auto"/>
            </w:tcBorders>
            <w:shd w:val="clear" w:color="000000" w:fill="FFFFFF"/>
            <w:vAlign w:val="center"/>
            <w:hideMark/>
          </w:tcPr>
          <w:p w14:paraId="2CCEF2D6" w14:textId="77777777" w:rsidR="00C078CC" w:rsidRPr="004B37EA" w:rsidRDefault="00C078CC" w:rsidP="00C078CC">
            <w:pPr>
              <w:rPr>
                <w:color w:val="000000"/>
                <w:sz w:val="16"/>
                <w:szCs w:val="16"/>
                <w:lang w:eastAsia="es-CR"/>
              </w:rPr>
            </w:pPr>
            <w:r w:rsidRPr="004B37EA">
              <w:rPr>
                <w:color w:val="000000"/>
                <w:sz w:val="16"/>
                <w:szCs w:val="16"/>
                <w:lang w:eastAsia="es-CR"/>
              </w:rPr>
              <w:t>Cantidad de proyectos de acuerdos de la Comisión de la Jurisdicción Penal revisados</w:t>
            </w:r>
          </w:p>
        </w:tc>
        <w:tc>
          <w:tcPr>
            <w:tcW w:w="1260" w:type="pct"/>
            <w:tcBorders>
              <w:top w:val="nil"/>
              <w:left w:val="nil"/>
              <w:bottom w:val="single" w:sz="4" w:space="0" w:color="auto"/>
              <w:right w:val="single" w:sz="4" w:space="0" w:color="auto"/>
            </w:tcBorders>
            <w:shd w:val="clear" w:color="000000" w:fill="FFFFFF"/>
            <w:vAlign w:val="center"/>
            <w:hideMark/>
          </w:tcPr>
          <w:p w14:paraId="1A46B67C" w14:textId="77777777" w:rsidR="00C078CC" w:rsidRPr="004B37EA" w:rsidRDefault="00C078CC" w:rsidP="00C078CC">
            <w:pPr>
              <w:jc w:val="both"/>
              <w:rPr>
                <w:color w:val="000000"/>
                <w:sz w:val="16"/>
                <w:szCs w:val="16"/>
                <w:lang w:eastAsia="es-CR"/>
              </w:rPr>
            </w:pPr>
            <w:r w:rsidRPr="004B37EA">
              <w:rPr>
                <w:color w:val="000000"/>
                <w:sz w:val="16"/>
                <w:szCs w:val="16"/>
                <w:lang w:eastAsia="es-CR"/>
              </w:rPr>
              <w:t>Contabiliza la cantidad de proyectos de acuerdos de la Comisión de la Jurisdicción que fueron revisados</w:t>
            </w:r>
          </w:p>
        </w:tc>
        <w:tc>
          <w:tcPr>
            <w:tcW w:w="404" w:type="pct"/>
            <w:tcBorders>
              <w:top w:val="nil"/>
              <w:left w:val="nil"/>
              <w:bottom w:val="single" w:sz="4" w:space="0" w:color="auto"/>
              <w:right w:val="single" w:sz="4" w:space="0" w:color="auto"/>
            </w:tcBorders>
            <w:shd w:val="clear" w:color="000000" w:fill="FFFFFF"/>
            <w:vAlign w:val="center"/>
            <w:hideMark/>
          </w:tcPr>
          <w:p w14:paraId="25D36523"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15</w:t>
            </w:r>
          </w:p>
        </w:tc>
        <w:tc>
          <w:tcPr>
            <w:tcW w:w="259" w:type="pct"/>
            <w:tcBorders>
              <w:top w:val="nil"/>
              <w:left w:val="nil"/>
              <w:bottom w:val="single" w:sz="4" w:space="0" w:color="auto"/>
              <w:right w:val="single" w:sz="4" w:space="0" w:color="auto"/>
            </w:tcBorders>
            <w:shd w:val="clear" w:color="000000" w:fill="FFFFFF"/>
            <w:vAlign w:val="center"/>
            <w:hideMark/>
          </w:tcPr>
          <w:p w14:paraId="39DBC6BF"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10</w:t>
            </w:r>
          </w:p>
        </w:tc>
        <w:tc>
          <w:tcPr>
            <w:tcW w:w="189" w:type="pct"/>
            <w:tcBorders>
              <w:top w:val="nil"/>
              <w:left w:val="nil"/>
              <w:bottom w:val="single" w:sz="4" w:space="0" w:color="auto"/>
              <w:right w:val="single" w:sz="4" w:space="0" w:color="auto"/>
            </w:tcBorders>
            <w:shd w:val="clear" w:color="000000" w:fill="FFFFFF"/>
            <w:vAlign w:val="center"/>
            <w:hideMark/>
          </w:tcPr>
          <w:p w14:paraId="3F64531C" w14:textId="77777777" w:rsidR="00C078CC" w:rsidRPr="004B37EA" w:rsidRDefault="00C078CC" w:rsidP="00C078CC">
            <w:pPr>
              <w:jc w:val="center"/>
              <w:rPr>
                <w:color w:val="000000"/>
                <w:sz w:val="16"/>
                <w:szCs w:val="16"/>
                <w:lang w:eastAsia="es-CR"/>
              </w:rPr>
            </w:pPr>
            <w:r w:rsidRPr="004B37EA">
              <w:rPr>
                <w:color w:val="000000"/>
                <w:sz w:val="16"/>
                <w:szCs w:val="16"/>
                <w:lang w:eastAsia="es-CR"/>
              </w:rPr>
              <w:t>5</w:t>
            </w:r>
          </w:p>
        </w:tc>
        <w:tc>
          <w:tcPr>
            <w:tcW w:w="189" w:type="pct"/>
            <w:tcBorders>
              <w:top w:val="nil"/>
              <w:left w:val="nil"/>
              <w:bottom w:val="single" w:sz="4" w:space="0" w:color="auto"/>
              <w:right w:val="single" w:sz="4" w:space="0" w:color="auto"/>
            </w:tcBorders>
            <w:shd w:val="clear" w:color="000000" w:fill="FFFFFF"/>
            <w:vAlign w:val="center"/>
            <w:hideMark/>
          </w:tcPr>
          <w:p w14:paraId="06D52082" w14:textId="77777777" w:rsidR="00C078CC" w:rsidRPr="004B37EA" w:rsidRDefault="00C078CC" w:rsidP="00C078CC">
            <w:pPr>
              <w:jc w:val="center"/>
              <w:rPr>
                <w:color w:val="000000"/>
                <w:sz w:val="16"/>
                <w:szCs w:val="16"/>
                <w:lang w:eastAsia="es-CR"/>
              </w:rPr>
            </w:pPr>
            <w:r w:rsidRPr="004B37EA">
              <w:rPr>
                <w:color w:val="000000"/>
                <w:sz w:val="16"/>
                <w:szCs w:val="16"/>
                <w:lang w:eastAsia="es-CR"/>
              </w:rPr>
              <w:t>7</w:t>
            </w:r>
          </w:p>
        </w:tc>
        <w:tc>
          <w:tcPr>
            <w:tcW w:w="189" w:type="pct"/>
            <w:tcBorders>
              <w:top w:val="nil"/>
              <w:left w:val="nil"/>
              <w:bottom w:val="single" w:sz="4" w:space="0" w:color="auto"/>
              <w:right w:val="single" w:sz="4" w:space="0" w:color="auto"/>
            </w:tcBorders>
            <w:shd w:val="clear" w:color="000000" w:fill="FFFFFF"/>
            <w:vAlign w:val="center"/>
            <w:hideMark/>
          </w:tcPr>
          <w:p w14:paraId="394CCBB5"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w:t>
            </w:r>
          </w:p>
        </w:tc>
        <w:tc>
          <w:tcPr>
            <w:tcW w:w="189" w:type="pct"/>
            <w:tcBorders>
              <w:top w:val="nil"/>
              <w:left w:val="nil"/>
              <w:bottom w:val="single" w:sz="4" w:space="0" w:color="auto"/>
              <w:right w:val="single" w:sz="4" w:space="0" w:color="auto"/>
            </w:tcBorders>
            <w:shd w:val="clear" w:color="000000" w:fill="FFFFFF"/>
            <w:vAlign w:val="center"/>
            <w:hideMark/>
          </w:tcPr>
          <w:p w14:paraId="522FA63C" w14:textId="77777777" w:rsidR="00C078CC" w:rsidRPr="004B37EA" w:rsidRDefault="00C078CC" w:rsidP="00C078CC">
            <w:pPr>
              <w:jc w:val="center"/>
              <w:rPr>
                <w:color w:val="000000"/>
                <w:sz w:val="16"/>
                <w:szCs w:val="16"/>
                <w:lang w:eastAsia="es-CR"/>
              </w:rPr>
            </w:pPr>
            <w:r w:rsidRPr="004B37EA">
              <w:rPr>
                <w:color w:val="000000"/>
                <w:sz w:val="16"/>
                <w:szCs w:val="16"/>
                <w:lang w:eastAsia="es-CR"/>
              </w:rPr>
              <w:t>9</w:t>
            </w:r>
          </w:p>
        </w:tc>
        <w:tc>
          <w:tcPr>
            <w:tcW w:w="189" w:type="pct"/>
            <w:tcBorders>
              <w:top w:val="nil"/>
              <w:left w:val="nil"/>
              <w:bottom w:val="single" w:sz="4" w:space="0" w:color="auto"/>
              <w:right w:val="single" w:sz="4" w:space="0" w:color="auto"/>
            </w:tcBorders>
            <w:shd w:val="clear" w:color="000000" w:fill="FFFFFF"/>
            <w:vAlign w:val="center"/>
            <w:hideMark/>
          </w:tcPr>
          <w:p w14:paraId="09093094" w14:textId="77777777" w:rsidR="00C078CC" w:rsidRPr="004B37EA" w:rsidRDefault="00C078CC" w:rsidP="00C078CC">
            <w:pPr>
              <w:jc w:val="center"/>
              <w:rPr>
                <w:color w:val="000000"/>
                <w:sz w:val="16"/>
                <w:szCs w:val="16"/>
                <w:lang w:eastAsia="es-CR"/>
              </w:rPr>
            </w:pPr>
            <w:r w:rsidRPr="004B37EA">
              <w:rPr>
                <w:color w:val="000000"/>
                <w:sz w:val="16"/>
                <w:szCs w:val="16"/>
                <w:lang w:eastAsia="es-CR"/>
              </w:rPr>
              <w:t>6</w:t>
            </w:r>
          </w:p>
        </w:tc>
        <w:tc>
          <w:tcPr>
            <w:tcW w:w="189" w:type="pct"/>
            <w:tcBorders>
              <w:top w:val="nil"/>
              <w:left w:val="nil"/>
              <w:bottom w:val="single" w:sz="4" w:space="0" w:color="auto"/>
              <w:right w:val="single" w:sz="4" w:space="0" w:color="auto"/>
            </w:tcBorders>
            <w:shd w:val="clear" w:color="000000" w:fill="FFFFFF"/>
            <w:noWrap/>
            <w:vAlign w:val="center"/>
            <w:hideMark/>
          </w:tcPr>
          <w:p w14:paraId="40995D01" w14:textId="77777777" w:rsidR="00C078CC" w:rsidRPr="004B37EA" w:rsidRDefault="00C078CC" w:rsidP="00C078CC">
            <w:pPr>
              <w:jc w:val="center"/>
              <w:rPr>
                <w:color w:val="201F1E"/>
                <w:sz w:val="16"/>
                <w:szCs w:val="16"/>
                <w:lang w:eastAsia="es-CR"/>
              </w:rPr>
            </w:pPr>
            <w:r w:rsidRPr="004B37EA">
              <w:rPr>
                <w:color w:val="201F1E"/>
                <w:sz w:val="16"/>
                <w:szCs w:val="16"/>
                <w:lang w:eastAsia="es-CR"/>
              </w:rPr>
              <w:t>5</w:t>
            </w:r>
          </w:p>
        </w:tc>
        <w:tc>
          <w:tcPr>
            <w:tcW w:w="189" w:type="pct"/>
            <w:tcBorders>
              <w:top w:val="nil"/>
              <w:left w:val="nil"/>
              <w:bottom w:val="single" w:sz="4" w:space="0" w:color="auto"/>
              <w:right w:val="single" w:sz="4" w:space="0" w:color="auto"/>
            </w:tcBorders>
            <w:shd w:val="clear" w:color="000000" w:fill="FFFFFF"/>
            <w:noWrap/>
            <w:vAlign w:val="center"/>
            <w:hideMark/>
          </w:tcPr>
          <w:p w14:paraId="5691D4E4" w14:textId="77777777" w:rsidR="00C078CC" w:rsidRPr="004B37EA" w:rsidRDefault="00C078CC" w:rsidP="00C078CC">
            <w:pPr>
              <w:jc w:val="center"/>
              <w:rPr>
                <w:color w:val="000000"/>
                <w:sz w:val="16"/>
                <w:szCs w:val="16"/>
                <w:lang w:eastAsia="es-CR"/>
              </w:rPr>
            </w:pPr>
            <w:r w:rsidRPr="004B37EA">
              <w:rPr>
                <w:color w:val="000000"/>
                <w:sz w:val="16"/>
                <w:szCs w:val="16"/>
                <w:lang w:eastAsia="es-CR"/>
              </w:rPr>
              <w:t>7</w:t>
            </w:r>
          </w:p>
        </w:tc>
        <w:tc>
          <w:tcPr>
            <w:tcW w:w="193" w:type="pct"/>
            <w:tcBorders>
              <w:top w:val="nil"/>
              <w:left w:val="nil"/>
              <w:bottom w:val="single" w:sz="4" w:space="0" w:color="auto"/>
              <w:right w:val="single" w:sz="4" w:space="0" w:color="auto"/>
            </w:tcBorders>
            <w:shd w:val="clear" w:color="000000" w:fill="FFFFFF"/>
            <w:noWrap/>
            <w:vAlign w:val="center"/>
            <w:hideMark/>
          </w:tcPr>
          <w:p w14:paraId="33A10D64" w14:textId="41DE7249" w:rsidR="00C078CC" w:rsidRPr="004B37EA" w:rsidRDefault="00C078CC" w:rsidP="00C078CC">
            <w:pPr>
              <w:jc w:val="center"/>
              <w:rPr>
                <w:color w:val="000000"/>
                <w:sz w:val="16"/>
                <w:szCs w:val="16"/>
                <w:lang w:eastAsia="es-CR"/>
              </w:rPr>
            </w:pPr>
            <w:r w:rsidRPr="004B37EA">
              <w:rPr>
                <w:color w:val="000000"/>
                <w:sz w:val="16"/>
                <w:szCs w:val="16"/>
                <w:lang w:eastAsia="es-CR"/>
              </w:rPr>
              <w:t>13</w:t>
            </w:r>
          </w:p>
        </w:tc>
        <w:tc>
          <w:tcPr>
            <w:tcW w:w="193" w:type="pct"/>
            <w:tcBorders>
              <w:top w:val="nil"/>
              <w:left w:val="nil"/>
              <w:bottom w:val="single" w:sz="4" w:space="0" w:color="auto"/>
              <w:right w:val="single" w:sz="4" w:space="0" w:color="auto"/>
            </w:tcBorders>
            <w:shd w:val="clear" w:color="000000" w:fill="FFFFFF"/>
            <w:noWrap/>
            <w:vAlign w:val="center"/>
            <w:hideMark/>
          </w:tcPr>
          <w:p w14:paraId="448B71A5" w14:textId="0DD32F44" w:rsidR="00C078CC" w:rsidRPr="004B37EA" w:rsidRDefault="00C078CC" w:rsidP="00C078CC">
            <w:pPr>
              <w:jc w:val="center"/>
              <w:rPr>
                <w:color w:val="000000"/>
                <w:sz w:val="16"/>
                <w:szCs w:val="16"/>
                <w:lang w:eastAsia="es-CR"/>
              </w:rPr>
            </w:pPr>
            <w:r w:rsidRPr="004B37EA">
              <w:rPr>
                <w:color w:val="000000"/>
                <w:sz w:val="16"/>
                <w:szCs w:val="16"/>
                <w:lang w:eastAsia="es-CR"/>
              </w:rPr>
              <w:t>10</w:t>
            </w:r>
          </w:p>
        </w:tc>
        <w:tc>
          <w:tcPr>
            <w:tcW w:w="193" w:type="pct"/>
            <w:tcBorders>
              <w:top w:val="nil"/>
              <w:left w:val="nil"/>
              <w:bottom w:val="single" w:sz="4" w:space="0" w:color="auto"/>
              <w:right w:val="single" w:sz="4" w:space="0" w:color="auto"/>
            </w:tcBorders>
            <w:shd w:val="clear" w:color="000000" w:fill="FFFFFF"/>
            <w:noWrap/>
            <w:vAlign w:val="center"/>
            <w:hideMark/>
          </w:tcPr>
          <w:p w14:paraId="3493A940" w14:textId="79C907E2" w:rsidR="00C078CC" w:rsidRPr="004B37EA" w:rsidRDefault="00C078CC" w:rsidP="00C078CC">
            <w:pPr>
              <w:jc w:val="center"/>
              <w:rPr>
                <w:color w:val="201F1E"/>
                <w:sz w:val="16"/>
                <w:szCs w:val="16"/>
                <w:lang w:eastAsia="es-CR"/>
              </w:rPr>
            </w:pPr>
            <w:r w:rsidRPr="004B37EA">
              <w:rPr>
                <w:color w:val="201F1E"/>
                <w:sz w:val="16"/>
                <w:szCs w:val="16"/>
                <w:lang w:eastAsia="es-CR"/>
              </w:rPr>
              <w:t>9</w:t>
            </w:r>
          </w:p>
        </w:tc>
        <w:tc>
          <w:tcPr>
            <w:tcW w:w="193" w:type="pct"/>
            <w:tcBorders>
              <w:top w:val="nil"/>
              <w:left w:val="nil"/>
              <w:bottom w:val="single" w:sz="4" w:space="0" w:color="auto"/>
              <w:right w:val="single" w:sz="4" w:space="0" w:color="auto"/>
            </w:tcBorders>
            <w:shd w:val="clear" w:color="000000" w:fill="FFFFFF"/>
            <w:noWrap/>
            <w:vAlign w:val="center"/>
            <w:hideMark/>
          </w:tcPr>
          <w:p w14:paraId="1FD0BBB7" w14:textId="3040748B" w:rsidR="00C078CC" w:rsidRPr="004B37EA" w:rsidRDefault="00C078CC" w:rsidP="00C078CC">
            <w:pPr>
              <w:jc w:val="center"/>
              <w:rPr>
                <w:color w:val="000000"/>
                <w:sz w:val="16"/>
                <w:szCs w:val="16"/>
                <w:lang w:eastAsia="es-CR"/>
              </w:rPr>
            </w:pPr>
            <w:r w:rsidRPr="004B37EA">
              <w:rPr>
                <w:color w:val="000000"/>
                <w:sz w:val="16"/>
                <w:szCs w:val="16"/>
                <w:lang w:eastAsia="es-CR"/>
              </w:rPr>
              <w:t>6</w:t>
            </w:r>
          </w:p>
        </w:tc>
        <w:tc>
          <w:tcPr>
            <w:tcW w:w="309" w:type="pct"/>
            <w:tcBorders>
              <w:top w:val="nil"/>
              <w:left w:val="nil"/>
              <w:bottom w:val="single" w:sz="4" w:space="0" w:color="auto"/>
              <w:right w:val="single" w:sz="4" w:space="0" w:color="auto"/>
            </w:tcBorders>
            <w:shd w:val="clear" w:color="000000" w:fill="FFFFFF"/>
          </w:tcPr>
          <w:p w14:paraId="5EE9BBDB" w14:textId="68EEBC82" w:rsidR="00C078CC" w:rsidRPr="004B37EA" w:rsidRDefault="00C078CC" w:rsidP="00C078CC">
            <w:pPr>
              <w:jc w:val="center"/>
              <w:rPr>
                <w:color w:val="000000"/>
                <w:sz w:val="16"/>
                <w:szCs w:val="16"/>
                <w:lang w:eastAsia="es-CR"/>
              </w:rPr>
            </w:pPr>
            <w:r w:rsidRPr="005D4C2C">
              <w:rPr>
                <w:color w:val="000000"/>
                <w:sz w:val="16"/>
                <w:szCs w:val="16"/>
                <w:lang w:eastAsia="es-CR"/>
              </w:rPr>
              <w:t>10</w:t>
            </w:r>
          </w:p>
        </w:tc>
      </w:tr>
      <w:tr w:rsidR="001309C4" w:rsidRPr="004B37EA" w14:paraId="13EB2613" w14:textId="1B3BD986" w:rsidTr="00044D24">
        <w:trPr>
          <w:trHeight w:val="1009"/>
        </w:trPr>
        <w:tc>
          <w:tcPr>
            <w:tcW w:w="984" w:type="pct"/>
            <w:tcBorders>
              <w:top w:val="nil"/>
              <w:left w:val="single" w:sz="4" w:space="0" w:color="auto"/>
              <w:bottom w:val="single" w:sz="4" w:space="0" w:color="auto"/>
              <w:right w:val="single" w:sz="4" w:space="0" w:color="auto"/>
            </w:tcBorders>
            <w:shd w:val="clear" w:color="000000" w:fill="FFFFFF"/>
            <w:vAlign w:val="center"/>
            <w:hideMark/>
          </w:tcPr>
          <w:p w14:paraId="0C33066C" w14:textId="77777777" w:rsidR="00C078CC" w:rsidRPr="004B37EA" w:rsidRDefault="00C078CC" w:rsidP="00C078CC">
            <w:pPr>
              <w:rPr>
                <w:color w:val="000000"/>
                <w:sz w:val="16"/>
                <w:szCs w:val="16"/>
                <w:lang w:eastAsia="es-CR"/>
              </w:rPr>
            </w:pPr>
            <w:r w:rsidRPr="004B37EA">
              <w:rPr>
                <w:color w:val="000000"/>
                <w:sz w:val="16"/>
                <w:szCs w:val="16"/>
                <w:lang w:eastAsia="es-CR"/>
              </w:rPr>
              <w:t>Cantidad de participaciones en comisión y/o equipos específicos de trabajo </w:t>
            </w:r>
          </w:p>
        </w:tc>
        <w:tc>
          <w:tcPr>
            <w:tcW w:w="1260" w:type="pct"/>
            <w:tcBorders>
              <w:top w:val="nil"/>
              <w:left w:val="nil"/>
              <w:bottom w:val="single" w:sz="4" w:space="0" w:color="auto"/>
              <w:right w:val="single" w:sz="4" w:space="0" w:color="auto"/>
            </w:tcBorders>
            <w:shd w:val="clear" w:color="000000" w:fill="FFFFFF"/>
            <w:vAlign w:val="center"/>
            <w:hideMark/>
          </w:tcPr>
          <w:p w14:paraId="1C8A1AAE" w14:textId="77777777" w:rsidR="00C078CC" w:rsidRPr="004B37EA" w:rsidRDefault="00C078CC" w:rsidP="00C078CC">
            <w:pPr>
              <w:jc w:val="both"/>
              <w:rPr>
                <w:color w:val="000000"/>
                <w:sz w:val="16"/>
                <w:szCs w:val="16"/>
                <w:lang w:eastAsia="es-CR"/>
              </w:rPr>
            </w:pPr>
            <w:r w:rsidRPr="004B37EA">
              <w:rPr>
                <w:color w:val="000000"/>
                <w:sz w:val="16"/>
                <w:szCs w:val="16"/>
                <w:lang w:eastAsia="es-CR"/>
              </w:rPr>
              <w:t>Contabiliza la cantidad de participaciones en reuniones de las diferentes comisiones y equipos de trabajo especiales (asignados como representantes de la jurisdicción penal) </w:t>
            </w:r>
          </w:p>
        </w:tc>
        <w:tc>
          <w:tcPr>
            <w:tcW w:w="404" w:type="pct"/>
            <w:tcBorders>
              <w:top w:val="nil"/>
              <w:left w:val="nil"/>
              <w:bottom w:val="single" w:sz="4" w:space="0" w:color="auto"/>
              <w:right w:val="single" w:sz="4" w:space="0" w:color="auto"/>
            </w:tcBorders>
            <w:shd w:val="clear" w:color="000000" w:fill="FFFFFF"/>
            <w:vAlign w:val="center"/>
            <w:hideMark/>
          </w:tcPr>
          <w:p w14:paraId="792E3696" w14:textId="33C3D3AF" w:rsidR="00C078CC" w:rsidRPr="004B37EA" w:rsidRDefault="00C078CC" w:rsidP="00C078CC">
            <w:pPr>
              <w:jc w:val="center"/>
              <w:rPr>
                <w:color w:val="000000"/>
                <w:sz w:val="16"/>
                <w:szCs w:val="16"/>
                <w:lang w:eastAsia="es-CR"/>
              </w:rPr>
            </w:pPr>
            <w:r w:rsidRPr="004B37EA">
              <w:rPr>
                <w:color w:val="000000"/>
                <w:sz w:val="16"/>
                <w:szCs w:val="16"/>
                <w:lang w:eastAsia="es-CR"/>
              </w:rPr>
              <w:t>2 a 3</w:t>
            </w:r>
          </w:p>
        </w:tc>
        <w:tc>
          <w:tcPr>
            <w:tcW w:w="259" w:type="pct"/>
            <w:tcBorders>
              <w:top w:val="nil"/>
              <w:left w:val="nil"/>
              <w:bottom w:val="single" w:sz="4" w:space="0" w:color="auto"/>
              <w:right w:val="single" w:sz="4" w:space="0" w:color="auto"/>
            </w:tcBorders>
            <w:shd w:val="clear" w:color="000000" w:fill="FFFFFF"/>
            <w:vAlign w:val="center"/>
            <w:hideMark/>
          </w:tcPr>
          <w:p w14:paraId="7CF10D3A" w14:textId="77777777" w:rsidR="00C078CC" w:rsidRPr="004B37EA" w:rsidRDefault="00C078CC" w:rsidP="00C078CC">
            <w:pPr>
              <w:jc w:val="center"/>
              <w:rPr>
                <w:color w:val="000000"/>
                <w:sz w:val="16"/>
                <w:szCs w:val="16"/>
                <w:lang w:eastAsia="es-CR"/>
              </w:rPr>
            </w:pPr>
            <w:r w:rsidRPr="004B37EA">
              <w:rPr>
                <w:color w:val="000000"/>
                <w:sz w:val="16"/>
                <w:szCs w:val="16"/>
                <w:lang w:eastAsia="es-CR"/>
              </w:rPr>
              <w:t>2</w:t>
            </w:r>
          </w:p>
        </w:tc>
        <w:tc>
          <w:tcPr>
            <w:tcW w:w="189" w:type="pct"/>
            <w:tcBorders>
              <w:top w:val="nil"/>
              <w:left w:val="nil"/>
              <w:bottom w:val="single" w:sz="4" w:space="0" w:color="auto"/>
              <w:right w:val="single" w:sz="4" w:space="0" w:color="auto"/>
            </w:tcBorders>
            <w:shd w:val="clear" w:color="000000" w:fill="FFFFFF"/>
            <w:vAlign w:val="center"/>
            <w:hideMark/>
          </w:tcPr>
          <w:p w14:paraId="46956A46"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w:t>
            </w:r>
          </w:p>
        </w:tc>
        <w:tc>
          <w:tcPr>
            <w:tcW w:w="189" w:type="pct"/>
            <w:tcBorders>
              <w:top w:val="nil"/>
              <w:left w:val="nil"/>
              <w:bottom w:val="single" w:sz="4" w:space="0" w:color="auto"/>
              <w:right w:val="single" w:sz="4" w:space="0" w:color="auto"/>
            </w:tcBorders>
            <w:shd w:val="clear" w:color="000000" w:fill="FFFFFF"/>
            <w:vAlign w:val="center"/>
            <w:hideMark/>
          </w:tcPr>
          <w:p w14:paraId="6D1AD12D" w14:textId="77777777" w:rsidR="00C078CC" w:rsidRPr="004B37EA" w:rsidRDefault="00C078CC" w:rsidP="00C078CC">
            <w:pPr>
              <w:jc w:val="center"/>
              <w:rPr>
                <w:color w:val="000000"/>
                <w:sz w:val="16"/>
                <w:szCs w:val="16"/>
                <w:lang w:eastAsia="es-CR"/>
              </w:rPr>
            </w:pPr>
            <w:r w:rsidRPr="004B37EA">
              <w:rPr>
                <w:color w:val="000000"/>
                <w:sz w:val="16"/>
                <w:szCs w:val="16"/>
                <w:lang w:eastAsia="es-CR"/>
              </w:rPr>
              <w:t>38</w:t>
            </w:r>
          </w:p>
        </w:tc>
        <w:tc>
          <w:tcPr>
            <w:tcW w:w="189" w:type="pct"/>
            <w:tcBorders>
              <w:top w:val="nil"/>
              <w:left w:val="nil"/>
              <w:bottom w:val="single" w:sz="4" w:space="0" w:color="auto"/>
              <w:right w:val="single" w:sz="4" w:space="0" w:color="auto"/>
            </w:tcBorders>
            <w:shd w:val="clear" w:color="000000" w:fill="FFFFFF"/>
            <w:vAlign w:val="center"/>
            <w:hideMark/>
          </w:tcPr>
          <w:p w14:paraId="38D78BB5" w14:textId="7A9CBC95" w:rsidR="00C078CC" w:rsidRPr="004B37EA" w:rsidRDefault="00C078CC" w:rsidP="00C078CC">
            <w:pPr>
              <w:jc w:val="center"/>
              <w:rPr>
                <w:color w:val="000000"/>
                <w:sz w:val="16"/>
                <w:szCs w:val="16"/>
                <w:lang w:eastAsia="es-CR"/>
              </w:rPr>
            </w:pPr>
          </w:p>
        </w:tc>
        <w:tc>
          <w:tcPr>
            <w:tcW w:w="189" w:type="pct"/>
            <w:tcBorders>
              <w:top w:val="nil"/>
              <w:left w:val="nil"/>
              <w:bottom w:val="single" w:sz="4" w:space="0" w:color="auto"/>
              <w:right w:val="single" w:sz="4" w:space="0" w:color="auto"/>
            </w:tcBorders>
            <w:shd w:val="clear" w:color="000000" w:fill="FFFFFF"/>
            <w:vAlign w:val="center"/>
            <w:hideMark/>
          </w:tcPr>
          <w:p w14:paraId="40176902"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17</w:t>
            </w:r>
          </w:p>
        </w:tc>
        <w:tc>
          <w:tcPr>
            <w:tcW w:w="189" w:type="pct"/>
            <w:tcBorders>
              <w:top w:val="nil"/>
              <w:left w:val="nil"/>
              <w:bottom w:val="single" w:sz="4" w:space="0" w:color="auto"/>
              <w:right w:val="single" w:sz="4" w:space="0" w:color="auto"/>
            </w:tcBorders>
            <w:shd w:val="clear" w:color="000000" w:fill="FFFFFF"/>
            <w:vAlign w:val="center"/>
            <w:hideMark/>
          </w:tcPr>
          <w:p w14:paraId="5D244BCA"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w:t>
            </w:r>
          </w:p>
        </w:tc>
        <w:tc>
          <w:tcPr>
            <w:tcW w:w="189" w:type="pct"/>
            <w:tcBorders>
              <w:top w:val="nil"/>
              <w:left w:val="nil"/>
              <w:bottom w:val="single" w:sz="4" w:space="0" w:color="auto"/>
              <w:right w:val="single" w:sz="4" w:space="0" w:color="auto"/>
            </w:tcBorders>
            <w:shd w:val="clear" w:color="000000" w:fill="FFFFFF"/>
            <w:vAlign w:val="center"/>
            <w:hideMark/>
          </w:tcPr>
          <w:p w14:paraId="547C6AF5"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15</w:t>
            </w:r>
          </w:p>
        </w:tc>
        <w:tc>
          <w:tcPr>
            <w:tcW w:w="189" w:type="pct"/>
            <w:tcBorders>
              <w:top w:val="nil"/>
              <w:left w:val="nil"/>
              <w:bottom w:val="single" w:sz="4" w:space="0" w:color="auto"/>
              <w:right w:val="single" w:sz="4" w:space="0" w:color="auto"/>
            </w:tcBorders>
            <w:shd w:val="clear" w:color="auto" w:fill="auto"/>
            <w:noWrap/>
            <w:vAlign w:val="center"/>
            <w:hideMark/>
          </w:tcPr>
          <w:p w14:paraId="44202C65" w14:textId="77777777" w:rsidR="00C078CC" w:rsidRPr="004B37EA" w:rsidRDefault="00C078CC" w:rsidP="00C078CC">
            <w:pPr>
              <w:jc w:val="center"/>
              <w:rPr>
                <w:color w:val="000000"/>
                <w:sz w:val="16"/>
                <w:szCs w:val="16"/>
                <w:lang w:eastAsia="es-CR"/>
              </w:rPr>
            </w:pPr>
            <w:r w:rsidRPr="004B37EA">
              <w:rPr>
                <w:color w:val="000000"/>
                <w:sz w:val="16"/>
                <w:szCs w:val="16"/>
                <w:lang w:eastAsia="es-CR"/>
              </w:rPr>
              <w:t>11</w:t>
            </w:r>
          </w:p>
        </w:tc>
        <w:tc>
          <w:tcPr>
            <w:tcW w:w="193" w:type="pct"/>
            <w:tcBorders>
              <w:top w:val="nil"/>
              <w:left w:val="nil"/>
              <w:bottom w:val="single" w:sz="4" w:space="0" w:color="auto"/>
              <w:right w:val="single" w:sz="4" w:space="0" w:color="auto"/>
            </w:tcBorders>
            <w:shd w:val="clear" w:color="auto" w:fill="auto"/>
            <w:noWrap/>
            <w:vAlign w:val="center"/>
            <w:hideMark/>
          </w:tcPr>
          <w:p w14:paraId="2153EE0B" w14:textId="69FBA26D" w:rsidR="00C078CC" w:rsidRPr="004B37EA" w:rsidRDefault="00C078CC" w:rsidP="00C078CC">
            <w:pPr>
              <w:jc w:val="center"/>
              <w:rPr>
                <w:color w:val="000000"/>
                <w:sz w:val="16"/>
                <w:szCs w:val="16"/>
                <w:lang w:eastAsia="es-CR"/>
              </w:rPr>
            </w:pPr>
            <w:r w:rsidRPr="004B37EA">
              <w:rPr>
                <w:color w:val="000000"/>
                <w:sz w:val="16"/>
                <w:szCs w:val="16"/>
                <w:lang w:eastAsia="es-CR"/>
              </w:rPr>
              <w:t>12</w:t>
            </w:r>
          </w:p>
        </w:tc>
        <w:tc>
          <w:tcPr>
            <w:tcW w:w="193" w:type="pct"/>
            <w:tcBorders>
              <w:top w:val="nil"/>
              <w:left w:val="nil"/>
              <w:bottom w:val="single" w:sz="4" w:space="0" w:color="auto"/>
              <w:right w:val="single" w:sz="4" w:space="0" w:color="auto"/>
            </w:tcBorders>
            <w:shd w:val="clear" w:color="auto" w:fill="auto"/>
            <w:noWrap/>
            <w:vAlign w:val="center"/>
            <w:hideMark/>
          </w:tcPr>
          <w:p w14:paraId="2BDFDD2F" w14:textId="75932B00" w:rsidR="00C078CC" w:rsidRPr="004B37EA" w:rsidRDefault="00C078CC" w:rsidP="00C078CC">
            <w:pPr>
              <w:jc w:val="center"/>
              <w:rPr>
                <w:color w:val="000000"/>
                <w:sz w:val="16"/>
                <w:szCs w:val="16"/>
                <w:lang w:eastAsia="es-CR"/>
              </w:rPr>
            </w:pPr>
            <w:r w:rsidRPr="004B37EA">
              <w:rPr>
                <w:color w:val="000000"/>
                <w:sz w:val="16"/>
                <w:szCs w:val="16"/>
                <w:lang w:eastAsia="es-CR"/>
              </w:rPr>
              <w:t>13</w:t>
            </w:r>
          </w:p>
        </w:tc>
        <w:tc>
          <w:tcPr>
            <w:tcW w:w="193" w:type="pct"/>
            <w:tcBorders>
              <w:top w:val="nil"/>
              <w:left w:val="nil"/>
              <w:bottom w:val="single" w:sz="4" w:space="0" w:color="auto"/>
              <w:right w:val="single" w:sz="4" w:space="0" w:color="auto"/>
            </w:tcBorders>
            <w:shd w:val="clear" w:color="auto" w:fill="auto"/>
            <w:noWrap/>
            <w:vAlign w:val="center"/>
            <w:hideMark/>
          </w:tcPr>
          <w:p w14:paraId="46352EF6" w14:textId="29E5A56C" w:rsidR="00C078CC" w:rsidRPr="004B37EA" w:rsidRDefault="00C078CC" w:rsidP="00C078CC">
            <w:pPr>
              <w:jc w:val="center"/>
              <w:rPr>
                <w:color w:val="000000"/>
                <w:sz w:val="16"/>
                <w:szCs w:val="16"/>
                <w:lang w:eastAsia="es-CR"/>
              </w:rPr>
            </w:pPr>
            <w:r w:rsidRPr="004B37EA">
              <w:rPr>
                <w:color w:val="000000"/>
                <w:sz w:val="16"/>
                <w:szCs w:val="16"/>
                <w:lang w:eastAsia="es-CR"/>
              </w:rPr>
              <w:t>6</w:t>
            </w:r>
          </w:p>
        </w:tc>
        <w:tc>
          <w:tcPr>
            <w:tcW w:w="193" w:type="pct"/>
            <w:tcBorders>
              <w:top w:val="nil"/>
              <w:left w:val="nil"/>
              <w:bottom w:val="single" w:sz="4" w:space="0" w:color="auto"/>
              <w:right w:val="single" w:sz="4" w:space="0" w:color="auto"/>
            </w:tcBorders>
            <w:shd w:val="clear" w:color="auto" w:fill="auto"/>
            <w:noWrap/>
            <w:vAlign w:val="center"/>
            <w:hideMark/>
          </w:tcPr>
          <w:p w14:paraId="015779E0" w14:textId="6A07F4FA" w:rsidR="00C078CC" w:rsidRPr="004B37EA" w:rsidRDefault="00C078CC" w:rsidP="00C078CC">
            <w:pPr>
              <w:jc w:val="center"/>
              <w:rPr>
                <w:color w:val="000000"/>
                <w:sz w:val="16"/>
                <w:szCs w:val="16"/>
                <w:lang w:eastAsia="es-CR"/>
              </w:rPr>
            </w:pPr>
            <w:r w:rsidRPr="004B37EA">
              <w:rPr>
                <w:color w:val="000000"/>
                <w:sz w:val="16"/>
                <w:szCs w:val="16"/>
                <w:lang w:eastAsia="es-CR"/>
              </w:rPr>
              <w:t>5</w:t>
            </w:r>
          </w:p>
        </w:tc>
        <w:tc>
          <w:tcPr>
            <w:tcW w:w="309" w:type="pct"/>
            <w:tcBorders>
              <w:top w:val="nil"/>
              <w:left w:val="nil"/>
              <w:bottom w:val="single" w:sz="4" w:space="0" w:color="auto"/>
              <w:right w:val="single" w:sz="4" w:space="0" w:color="auto"/>
            </w:tcBorders>
          </w:tcPr>
          <w:p w14:paraId="6214AC70" w14:textId="29C2C555" w:rsidR="00C078CC" w:rsidRPr="004B37EA" w:rsidRDefault="00C078CC" w:rsidP="00C078CC">
            <w:pPr>
              <w:jc w:val="center"/>
              <w:rPr>
                <w:color w:val="000000"/>
                <w:sz w:val="16"/>
                <w:szCs w:val="16"/>
                <w:lang w:eastAsia="es-CR"/>
              </w:rPr>
            </w:pPr>
            <w:r w:rsidRPr="005D4C2C">
              <w:rPr>
                <w:color w:val="000000"/>
                <w:sz w:val="16"/>
                <w:szCs w:val="16"/>
                <w:lang w:eastAsia="es-CR"/>
              </w:rPr>
              <w:t>14</w:t>
            </w:r>
          </w:p>
        </w:tc>
      </w:tr>
    </w:tbl>
    <w:bookmarkEnd w:id="10"/>
    <w:p w14:paraId="632F6E27" w14:textId="0BF8E4BA" w:rsidR="00570994" w:rsidRPr="00C078CC" w:rsidRDefault="003818D4" w:rsidP="00C078CC">
      <w:pPr>
        <w:widowControl w:val="0"/>
        <w:autoSpaceDE w:val="0"/>
        <w:autoSpaceDN w:val="0"/>
        <w:adjustRightInd w:val="0"/>
        <w:ind w:left="-993"/>
        <w:jc w:val="both"/>
        <w:rPr>
          <w:rFonts w:ascii="Book Antiqua" w:hAnsi="Book Antiqua" w:cs="Arial"/>
        </w:rPr>
      </w:pPr>
      <w:r w:rsidRPr="00C078CC">
        <w:rPr>
          <w:rFonts w:ascii="Book Antiqua" w:hAnsi="Book Antiqua" w:cs="Arial"/>
          <w:b/>
          <w:bCs/>
        </w:rPr>
        <w:t>Fuente:</w:t>
      </w:r>
      <w:r w:rsidRPr="00C078CC">
        <w:rPr>
          <w:rFonts w:ascii="Book Antiqua" w:hAnsi="Book Antiqua" w:cs="Arial"/>
        </w:rPr>
        <w:t xml:space="preserve"> Elaboración propia a partir de la información remitida por don Carlos Jiménez Gonzále</w:t>
      </w:r>
      <w:r w:rsidR="00393DE3" w:rsidRPr="00C078CC">
        <w:rPr>
          <w:rFonts w:ascii="Book Antiqua" w:hAnsi="Book Antiqua" w:cs="Arial"/>
        </w:rPr>
        <w:t>z.</w:t>
      </w:r>
    </w:p>
    <w:p w14:paraId="0962241C" w14:textId="77777777" w:rsidR="0051417C" w:rsidRPr="00242206" w:rsidRDefault="0051417C" w:rsidP="005106AF">
      <w:pPr>
        <w:widowControl w:val="0"/>
        <w:autoSpaceDE w:val="0"/>
        <w:autoSpaceDN w:val="0"/>
        <w:adjustRightInd w:val="0"/>
        <w:spacing w:line="276" w:lineRule="auto"/>
        <w:jc w:val="both"/>
        <w:rPr>
          <w:rFonts w:ascii="Book Antiqua" w:hAnsi="Book Antiqua" w:cs="Book Antiqua"/>
          <w:sz w:val="22"/>
          <w:szCs w:val="22"/>
          <w:highlight w:val="yellow"/>
        </w:rPr>
      </w:pPr>
    </w:p>
    <w:p w14:paraId="5AEE9648" w14:textId="21787EB4" w:rsidR="00D413E0" w:rsidRPr="00A36E99" w:rsidRDefault="003B55FF" w:rsidP="00CC4E2C">
      <w:pPr>
        <w:widowControl w:val="0"/>
        <w:autoSpaceDE w:val="0"/>
        <w:autoSpaceDN w:val="0"/>
        <w:adjustRightInd w:val="0"/>
        <w:spacing w:line="276" w:lineRule="auto"/>
        <w:ind w:firstLine="708"/>
        <w:jc w:val="both"/>
        <w:rPr>
          <w:rFonts w:ascii="Book Antiqua" w:hAnsi="Book Antiqua" w:cs="Book Antiqua"/>
          <w:sz w:val="22"/>
          <w:szCs w:val="22"/>
        </w:rPr>
      </w:pPr>
      <w:r w:rsidRPr="00A36E99">
        <w:rPr>
          <w:rFonts w:ascii="Book Antiqua" w:hAnsi="Book Antiqua" w:cs="Book Antiqua"/>
          <w:sz w:val="22"/>
          <w:szCs w:val="22"/>
        </w:rPr>
        <w:t>Según la información mostrada anterior</w:t>
      </w:r>
      <w:r w:rsidR="00DA3D58" w:rsidRPr="00A36E99">
        <w:rPr>
          <w:rFonts w:ascii="Book Antiqua" w:hAnsi="Book Antiqua" w:cs="Book Antiqua"/>
          <w:sz w:val="22"/>
          <w:szCs w:val="22"/>
        </w:rPr>
        <w:t xml:space="preserve">mente, se determina </w:t>
      </w:r>
      <w:r w:rsidR="001F7DD5" w:rsidRPr="00A36E99">
        <w:rPr>
          <w:rFonts w:ascii="Book Antiqua" w:hAnsi="Book Antiqua" w:cs="Book Antiqua"/>
          <w:sz w:val="22"/>
          <w:szCs w:val="22"/>
        </w:rPr>
        <w:t>que,</w:t>
      </w:r>
      <w:r w:rsidR="00DA3D58" w:rsidRPr="00A36E99">
        <w:rPr>
          <w:rFonts w:ascii="Book Antiqua" w:hAnsi="Book Antiqua" w:cs="Book Antiqua"/>
          <w:sz w:val="22"/>
          <w:szCs w:val="22"/>
        </w:rPr>
        <w:t xml:space="preserve"> </w:t>
      </w:r>
      <w:r w:rsidR="00AB6906" w:rsidRPr="00A36E99">
        <w:rPr>
          <w:rFonts w:ascii="Book Antiqua" w:hAnsi="Book Antiqua" w:cs="Book Antiqua"/>
          <w:sz w:val="22"/>
          <w:szCs w:val="22"/>
        </w:rPr>
        <w:t>durante el período analizado, la persona destacada en el puesto de Gestor Penal</w:t>
      </w:r>
      <w:r w:rsidR="0049299C" w:rsidRPr="00A36E99">
        <w:rPr>
          <w:rFonts w:ascii="Book Antiqua" w:hAnsi="Book Antiqua" w:cs="Book Antiqua"/>
          <w:sz w:val="22"/>
          <w:szCs w:val="22"/>
        </w:rPr>
        <w:t>,</w:t>
      </w:r>
      <w:r w:rsidR="00AB6906" w:rsidRPr="00A36E99">
        <w:rPr>
          <w:rFonts w:ascii="Book Antiqua" w:hAnsi="Book Antiqua" w:cs="Book Antiqua"/>
          <w:sz w:val="22"/>
          <w:szCs w:val="22"/>
        </w:rPr>
        <w:t xml:space="preserve"> superó los </w:t>
      </w:r>
      <w:r w:rsidR="001F7DD5" w:rsidRPr="00A36E99">
        <w:rPr>
          <w:rFonts w:ascii="Book Antiqua" w:hAnsi="Book Antiqua" w:cs="Book Antiqua"/>
          <w:sz w:val="22"/>
          <w:szCs w:val="22"/>
        </w:rPr>
        <w:t>parámetros establecidos</w:t>
      </w:r>
      <w:r w:rsidR="004F734C" w:rsidRPr="00A36E99">
        <w:rPr>
          <w:rFonts w:ascii="Book Antiqua" w:hAnsi="Book Antiqua" w:cs="Book Antiqua"/>
          <w:sz w:val="22"/>
          <w:szCs w:val="22"/>
        </w:rPr>
        <w:t xml:space="preserve"> de los indicadores relacionados con la cantidad de reuniones</w:t>
      </w:r>
      <w:r w:rsidR="00AD5FD9" w:rsidRPr="00A36E99">
        <w:rPr>
          <w:rFonts w:ascii="Book Antiqua" w:hAnsi="Book Antiqua" w:cs="Book Antiqua"/>
          <w:sz w:val="22"/>
          <w:szCs w:val="22"/>
        </w:rPr>
        <w:t>,</w:t>
      </w:r>
      <w:r w:rsidR="004F734C" w:rsidRPr="00A36E99">
        <w:rPr>
          <w:rFonts w:ascii="Book Antiqua" w:hAnsi="Book Antiqua" w:cs="Book Antiqua"/>
          <w:sz w:val="22"/>
          <w:szCs w:val="22"/>
        </w:rPr>
        <w:t xml:space="preserve"> criterios técnicos</w:t>
      </w:r>
      <w:r w:rsidR="00AD5FD9" w:rsidRPr="00A36E99">
        <w:rPr>
          <w:rFonts w:ascii="Book Antiqua" w:hAnsi="Book Antiqua" w:cs="Book Antiqua"/>
          <w:sz w:val="22"/>
          <w:szCs w:val="22"/>
        </w:rPr>
        <w:t xml:space="preserve"> participación en comisiones</w:t>
      </w:r>
      <w:r w:rsidR="004F734C" w:rsidRPr="00A36E99">
        <w:rPr>
          <w:rFonts w:ascii="Book Antiqua" w:hAnsi="Book Antiqua" w:cs="Book Antiqua"/>
          <w:sz w:val="22"/>
          <w:szCs w:val="22"/>
        </w:rPr>
        <w:t xml:space="preserve">; mientras que en la cantidad de proyectos revisados </w:t>
      </w:r>
      <w:r w:rsidR="00396B5E" w:rsidRPr="00A36E99">
        <w:rPr>
          <w:rFonts w:ascii="Book Antiqua" w:hAnsi="Book Antiqua" w:cs="Book Antiqua"/>
          <w:sz w:val="22"/>
          <w:szCs w:val="22"/>
        </w:rPr>
        <w:t xml:space="preserve">no fue posible atender la cantidad mensual establecida de 15, pero es importante destacar que, este último indicador depende de la cantidad de proyectos que la Comisión le envié a la persona </w:t>
      </w:r>
      <w:r w:rsidR="00396B5E" w:rsidRPr="00A36E99">
        <w:rPr>
          <w:rFonts w:ascii="Book Antiqua" w:hAnsi="Book Antiqua" w:cs="Book Antiqua"/>
          <w:sz w:val="22"/>
          <w:szCs w:val="22"/>
        </w:rPr>
        <w:lastRenderedPageBreak/>
        <w:t xml:space="preserve">gestora a revisar, por lo que se considera que </w:t>
      </w:r>
      <w:r w:rsidR="00900C22" w:rsidRPr="00A36E99">
        <w:rPr>
          <w:rFonts w:ascii="Book Antiqua" w:hAnsi="Book Antiqua" w:cs="Book Antiqua"/>
          <w:sz w:val="22"/>
          <w:szCs w:val="22"/>
        </w:rPr>
        <w:t>el trabajo realizado por don Carlos Jimenez, cumple con las expectativas establecidas en la matriz de indicadores.</w:t>
      </w:r>
    </w:p>
    <w:p w14:paraId="62944EE9" w14:textId="77777777" w:rsidR="002D40F9" w:rsidRPr="00242206" w:rsidRDefault="002D40F9" w:rsidP="00B81159">
      <w:pPr>
        <w:widowControl w:val="0"/>
        <w:autoSpaceDE w:val="0"/>
        <w:autoSpaceDN w:val="0"/>
        <w:adjustRightInd w:val="0"/>
        <w:spacing w:line="276" w:lineRule="auto"/>
        <w:jc w:val="both"/>
        <w:rPr>
          <w:rFonts w:ascii="Book Antiqua" w:hAnsi="Book Antiqua" w:cs="Book Antiqua"/>
          <w:sz w:val="22"/>
          <w:szCs w:val="22"/>
          <w:highlight w:val="yellow"/>
        </w:rPr>
      </w:pPr>
    </w:p>
    <w:p w14:paraId="58C7AD33" w14:textId="7D8C6829" w:rsidR="008131CE" w:rsidRPr="005B73F5" w:rsidRDefault="008131CE" w:rsidP="00CC4E2C">
      <w:pPr>
        <w:widowControl w:val="0"/>
        <w:autoSpaceDE w:val="0"/>
        <w:autoSpaceDN w:val="0"/>
        <w:adjustRightInd w:val="0"/>
        <w:spacing w:line="276" w:lineRule="auto"/>
        <w:ind w:firstLine="708"/>
        <w:jc w:val="both"/>
        <w:rPr>
          <w:rFonts w:ascii="Book Antiqua" w:hAnsi="Book Antiqua" w:cs="Book Antiqua"/>
          <w:sz w:val="22"/>
          <w:szCs w:val="22"/>
        </w:rPr>
      </w:pPr>
      <w:r w:rsidRPr="005B73F5">
        <w:rPr>
          <w:rFonts w:ascii="Book Antiqua" w:hAnsi="Book Antiqua" w:cs="Book Antiqua"/>
          <w:sz w:val="22"/>
          <w:szCs w:val="22"/>
        </w:rPr>
        <w:t>Se considera necesario destacar que la Gestoría Penal</w:t>
      </w:r>
      <w:r w:rsidR="0049299C" w:rsidRPr="005B73F5">
        <w:rPr>
          <w:rFonts w:ascii="Book Antiqua" w:hAnsi="Book Antiqua" w:cs="Book Antiqua"/>
          <w:sz w:val="22"/>
          <w:szCs w:val="22"/>
        </w:rPr>
        <w:t>,</w:t>
      </w:r>
      <w:r w:rsidRPr="005B73F5">
        <w:rPr>
          <w:rFonts w:ascii="Book Antiqua" w:hAnsi="Book Antiqua" w:cs="Book Antiqua"/>
          <w:sz w:val="22"/>
          <w:szCs w:val="22"/>
        </w:rPr>
        <w:t xml:space="preserve"> cuenta además con una plaza </w:t>
      </w:r>
      <w:r w:rsidR="001801C7" w:rsidRPr="005B73F5">
        <w:rPr>
          <w:rFonts w:ascii="Book Antiqua" w:hAnsi="Book Antiqua" w:cs="Book Antiqua"/>
          <w:sz w:val="22"/>
          <w:szCs w:val="22"/>
        </w:rPr>
        <w:t xml:space="preserve">de Jueza o </w:t>
      </w:r>
      <w:r w:rsidR="00944523" w:rsidRPr="005B73F5">
        <w:rPr>
          <w:rFonts w:ascii="Book Antiqua" w:hAnsi="Book Antiqua" w:cs="Book Antiqua"/>
          <w:sz w:val="22"/>
          <w:szCs w:val="22"/>
        </w:rPr>
        <w:t>Juez</w:t>
      </w:r>
      <w:r w:rsidRPr="005B73F5">
        <w:rPr>
          <w:rFonts w:ascii="Book Antiqua" w:hAnsi="Book Antiqua" w:cs="Book Antiqua"/>
          <w:sz w:val="22"/>
          <w:szCs w:val="22"/>
        </w:rPr>
        <w:t xml:space="preserve"> del Centro de Apoyo</w:t>
      </w:r>
      <w:r w:rsidR="004E5081" w:rsidRPr="005B73F5">
        <w:rPr>
          <w:rFonts w:ascii="Book Antiqua" w:hAnsi="Book Antiqua" w:cs="Book Antiqua"/>
          <w:sz w:val="22"/>
          <w:szCs w:val="22"/>
        </w:rPr>
        <w:t>, Coordinación y Mejoramiento de la Función Jurisdiccional (CACMFJ)</w:t>
      </w:r>
      <w:r w:rsidR="009941C2" w:rsidRPr="005B73F5">
        <w:rPr>
          <w:rFonts w:ascii="Book Antiqua" w:hAnsi="Book Antiqua" w:cs="Book Antiqua"/>
          <w:sz w:val="22"/>
          <w:szCs w:val="22"/>
        </w:rPr>
        <w:t xml:space="preserve">, </w:t>
      </w:r>
      <w:r w:rsidR="0049299C" w:rsidRPr="005B73F5">
        <w:rPr>
          <w:rFonts w:ascii="Book Antiqua" w:hAnsi="Book Antiqua" w:cs="Book Antiqua"/>
          <w:sz w:val="22"/>
          <w:szCs w:val="22"/>
        </w:rPr>
        <w:t>donde</w:t>
      </w:r>
      <w:r w:rsidR="009941C2" w:rsidRPr="005B73F5">
        <w:rPr>
          <w:rFonts w:ascii="Book Antiqua" w:hAnsi="Book Antiqua" w:cs="Book Antiqua"/>
          <w:sz w:val="22"/>
          <w:szCs w:val="22"/>
        </w:rPr>
        <w:t xml:space="preserve"> actualmente se encuentra nombrada la Licda. Nuria Villalobos</w:t>
      </w:r>
      <w:r w:rsidR="00E470EF" w:rsidRPr="005B73F5">
        <w:rPr>
          <w:rFonts w:ascii="Book Antiqua" w:hAnsi="Book Antiqua" w:cs="Book Antiqua"/>
          <w:sz w:val="22"/>
          <w:szCs w:val="22"/>
        </w:rPr>
        <w:t xml:space="preserve"> Solano</w:t>
      </w:r>
      <w:r w:rsidR="0027301F" w:rsidRPr="005B73F5">
        <w:rPr>
          <w:rFonts w:ascii="Book Antiqua" w:hAnsi="Book Antiqua" w:cs="Book Antiqua"/>
          <w:sz w:val="22"/>
          <w:szCs w:val="22"/>
        </w:rPr>
        <w:t xml:space="preserve"> (</w:t>
      </w:r>
      <w:r w:rsidR="0027301F" w:rsidRPr="005B73F5">
        <w:rPr>
          <w:rFonts w:ascii="Book Antiqua" w:hAnsi="Book Antiqua" w:cs="Book Antiqua"/>
          <w:i/>
          <w:iCs/>
          <w:sz w:val="22"/>
          <w:szCs w:val="22"/>
        </w:rPr>
        <w:t xml:space="preserve">ver anexo </w:t>
      </w:r>
      <w:r w:rsidR="004467AB" w:rsidRPr="005B73F5">
        <w:rPr>
          <w:rFonts w:ascii="Book Antiqua" w:hAnsi="Book Antiqua" w:cs="Book Antiqua"/>
          <w:i/>
          <w:iCs/>
          <w:sz w:val="22"/>
          <w:szCs w:val="22"/>
        </w:rPr>
        <w:t>1</w:t>
      </w:r>
      <w:r w:rsidR="005B73F5" w:rsidRPr="005B73F5">
        <w:rPr>
          <w:rFonts w:ascii="Book Antiqua" w:hAnsi="Book Antiqua" w:cs="Book Antiqua"/>
          <w:i/>
          <w:iCs/>
          <w:sz w:val="22"/>
          <w:szCs w:val="22"/>
        </w:rPr>
        <w:t>4</w:t>
      </w:r>
      <w:r w:rsidR="0027301F" w:rsidRPr="005B73F5">
        <w:rPr>
          <w:rFonts w:ascii="Book Antiqua" w:hAnsi="Book Antiqua" w:cs="Book Antiqua"/>
          <w:sz w:val="22"/>
          <w:szCs w:val="22"/>
        </w:rPr>
        <w:t>)</w:t>
      </w:r>
      <w:r w:rsidR="00E470EF" w:rsidRPr="005B73F5">
        <w:rPr>
          <w:rFonts w:ascii="Book Antiqua" w:hAnsi="Book Antiqua" w:cs="Book Antiqua"/>
          <w:sz w:val="22"/>
          <w:szCs w:val="22"/>
        </w:rPr>
        <w:t>, y continuación se muestran sus indicadores:</w:t>
      </w:r>
    </w:p>
    <w:p w14:paraId="123EAB93" w14:textId="77777777" w:rsidR="00DB70A2" w:rsidRPr="00242206" w:rsidRDefault="00DB70A2" w:rsidP="00DF395F">
      <w:pPr>
        <w:pStyle w:val="Descripcin"/>
        <w:spacing w:after="0"/>
        <w:rPr>
          <w:rFonts w:ascii="Book Antiqua" w:hAnsi="Book Antiqua"/>
          <w:b/>
          <w:i w:val="0"/>
          <w:color w:val="auto"/>
          <w:sz w:val="22"/>
          <w:szCs w:val="22"/>
          <w:highlight w:val="yellow"/>
        </w:rPr>
      </w:pPr>
    </w:p>
    <w:p w14:paraId="5AF3C3E9" w14:textId="24DE1CD1" w:rsidR="00497C95" w:rsidRPr="009364F3" w:rsidRDefault="00497C95" w:rsidP="00497C95">
      <w:pPr>
        <w:pStyle w:val="Descripcin"/>
        <w:spacing w:after="0"/>
        <w:contextualSpacing/>
        <w:jc w:val="center"/>
        <w:rPr>
          <w:rFonts w:ascii="Book Antiqua" w:hAnsi="Book Antiqua"/>
          <w:b/>
          <w:bCs/>
          <w:i w:val="0"/>
          <w:iCs w:val="0"/>
          <w:color w:val="auto"/>
          <w:sz w:val="22"/>
          <w:szCs w:val="22"/>
          <w:lang w:val="es-ES_tradnl"/>
        </w:rPr>
      </w:pPr>
      <w:r w:rsidRPr="009364F3">
        <w:rPr>
          <w:rFonts w:ascii="Book Antiqua" w:hAnsi="Book Antiqua"/>
          <w:b/>
          <w:bCs/>
          <w:i w:val="0"/>
          <w:iCs w:val="0"/>
          <w:color w:val="auto"/>
          <w:sz w:val="22"/>
          <w:szCs w:val="22"/>
          <w:lang w:val="es-ES_tradnl"/>
        </w:rPr>
        <w:t xml:space="preserve">Cuadro </w:t>
      </w:r>
      <w:r w:rsidRPr="009364F3">
        <w:rPr>
          <w:rFonts w:ascii="Book Antiqua" w:hAnsi="Book Antiqua"/>
          <w:b/>
          <w:bCs/>
          <w:i w:val="0"/>
          <w:iCs w:val="0"/>
          <w:color w:val="auto"/>
          <w:sz w:val="22"/>
          <w:szCs w:val="22"/>
          <w:lang w:val="es-ES_tradnl"/>
        </w:rPr>
        <w:fldChar w:fldCharType="begin"/>
      </w:r>
      <w:r w:rsidRPr="009364F3">
        <w:rPr>
          <w:rFonts w:ascii="Book Antiqua" w:hAnsi="Book Antiqua"/>
          <w:b/>
          <w:bCs/>
          <w:i w:val="0"/>
          <w:iCs w:val="0"/>
          <w:color w:val="auto"/>
          <w:sz w:val="22"/>
          <w:szCs w:val="22"/>
          <w:lang w:val="es-ES_tradnl"/>
        </w:rPr>
        <w:instrText xml:space="preserve"> SEQ Cuadro \* ARABIC </w:instrText>
      </w:r>
      <w:r w:rsidRPr="009364F3">
        <w:rPr>
          <w:rFonts w:ascii="Book Antiqua" w:hAnsi="Book Antiqua"/>
          <w:b/>
          <w:bCs/>
          <w:i w:val="0"/>
          <w:iCs w:val="0"/>
          <w:color w:val="auto"/>
          <w:sz w:val="22"/>
          <w:szCs w:val="22"/>
          <w:lang w:val="es-ES_tradnl"/>
        </w:rPr>
        <w:fldChar w:fldCharType="separate"/>
      </w:r>
      <w:r w:rsidR="0099402C" w:rsidRPr="009364F3">
        <w:rPr>
          <w:rFonts w:ascii="Book Antiqua" w:hAnsi="Book Antiqua"/>
          <w:b/>
          <w:bCs/>
          <w:i w:val="0"/>
          <w:iCs w:val="0"/>
          <w:noProof/>
          <w:color w:val="auto"/>
          <w:sz w:val="22"/>
          <w:szCs w:val="22"/>
          <w:lang w:val="es-ES_tradnl"/>
        </w:rPr>
        <w:t>17</w:t>
      </w:r>
      <w:r w:rsidRPr="009364F3">
        <w:rPr>
          <w:rFonts w:ascii="Book Antiqua" w:hAnsi="Book Antiqua"/>
          <w:b/>
          <w:bCs/>
          <w:i w:val="0"/>
          <w:iCs w:val="0"/>
          <w:color w:val="auto"/>
          <w:sz w:val="22"/>
          <w:szCs w:val="22"/>
          <w:lang w:val="es-ES_tradnl"/>
        </w:rPr>
        <w:fldChar w:fldCharType="end"/>
      </w:r>
    </w:p>
    <w:p w14:paraId="7A27A218" w14:textId="57A4F62E" w:rsidR="001B573B" w:rsidRPr="009364F3" w:rsidRDefault="001B573B" w:rsidP="00740B13">
      <w:pPr>
        <w:pStyle w:val="Descripcin"/>
        <w:spacing w:after="0"/>
        <w:rPr>
          <w:rFonts w:ascii="Book Antiqua" w:hAnsi="Book Antiqua"/>
          <w:b/>
          <w:i w:val="0"/>
          <w:color w:val="auto"/>
          <w:sz w:val="22"/>
          <w:szCs w:val="22"/>
        </w:rPr>
      </w:pPr>
      <w:r w:rsidRPr="009364F3">
        <w:rPr>
          <w:rFonts w:ascii="Book Antiqua" w:hAnsi="Book Antiqua"/>
          <w:b/>
          <w:i w:val="0"/>
          <w:color w:val="auto"/>
          <w:sz w:val="22"/>
          <w:szCs w:val="22"/>
        </w:rPr>
        <w:t xml:space="preserve">Matriz de indicadores del Gestor Penal durante el período de </w:t>
      </w:r>
      <w:r w:rsidR="00AA5B9F" w:rsidRPr="009364F3">
        <w:rPr>
          <w:rFonts w:ascii="Book Antiqua" w:hAnsi="Book Antiqua"/>
          <w:b/>
          <w:i w:val="0"/>
          <w:color w:val="auto"/>
          <w:sz w:val="22"/>
          <w:szCs w:val="22"/>
        </w:rPr>
        <w:t>enero</w:t>
      </w:r>
      <w:r w:rsidR="00491A69" w:rsidRPr="009364F3">
        <w:rPr>
          <w:rFonts w:ascii="Book Antiqua" w:hAnsi="Book Antiqua"/>
          <w:b/>
          <w:i w:val="0"/>
          <w:color w:val="auto"/>
          <w:sz w:val="22"/>
          <w:szCs w:val="22"/>
        </w:rPr>
        <w:t xml:space="preserve"> 2022</w:t>
      </w:r>
      <w:r w:rsidR="00AA5B9F" w:rsidRPr="009364F3">
        <w:rPr>
          <w:rFonts w:ascii="Book Antiqua" w:hAnsi="Book Antiqua"/>
          <w:b/>
          <w:i w:val="0"/>
          <w:color w:val="auto"/>
          <w:sz w:val="22"/>
          <w:szCs w:val="22"/>
        </w:rPr>
        <w:t xml:space="preserve"> a </w:t>
      </w:r>
      <w:r w:rsidR="003B7DA3" w:rsidRPr="009364F3">
        <w:rPr>
          <w:rFonts w:ascii="Book Antiqua" w:hAnsi="Book Antiqua"/>
          <w:b/>
          <w:i w:val="0"/>
          <w:color w:val="auto"/>
          <w:sz w:val="22"/>
          <w:szCs w:val="22"/>
        </w:rPr>
        <w:t>e</w:t>
      </w:r>
      <w:r w:rsidR="00491A69" w:rsidRPr="009364F3">
        <w:rPr>
          <w:rFonts w:ascii="Book Antiqua" w:hAnsi="Book Antiqua"/>
          <w:b/>
          <w:i w:val="0"/>
          <w:color w:val="auto"/>
          <w:sz w:val="22"/>
          <w:szCs w:val="22"/>
        </w:rPr>
        <w:t>nero</w:t>
      </w:r>
      <w:r w:rsidR="00900C22" w:rsidRPr="009364F3">
        <w:rPr>
          <w:rFonts w:ascii="Book Antiqua" w:hAnsi="Book Antiqua"/>
          <w:b/>
          <w:i w:val="0"/>
          <w:color w:val="auto"/>
          <w:sz w:val="22"/>
          <w:szCs w:val="22"/>
        </w:rPr>
        <w:t xml:space="preserve"> </w:t>
      </w:r>
      <w:r w:rsidRPr="009364F3">
        <w:rPr>
          <w:rFonts w:ascii="Book Antiqua" w:hAnsi="Book Antiqua"/>
          <w:b/>
          <w:i w:val="0"/>
          <w:color w:val="auto"/>
          <w:sz w:val="22"/>
          <w:szCs w:val="22"/>
        </w:rPr>
        <w:t>202</w:t>
      </w:r>
      <w:r w:rsidR="00491A69" w:rsidRPr="009364F3">
        <w:rPr>
          <w:rFonts w:ascii="Book Antiqua" w:hAnsi="Book Antiqua"/>
          <w:b/>
          <w:i w:val="0"/>
          <w:color w:val="auto"/>
          <w:sz w:val="22"/>
          <w:szCs w:val="22"/>
        </w:rPr>
        <w:t>3</w:t>
      </w:r>
      <w:r w:rsidRPr="009364F3">
        <w:rPr>
          <w:rFonts w:ascii="Book Antiqua" w:hAnsi="Book Antiqua"/>
          <w:b/>
          <w:i w:val="0"/>
          <w:color w:val="auto"/>
          <w:sz w:val="22"/>
          <w:szCs w:val="22"/>
        </w:rPr>
        <w:t xml:space="preserve"> </w:t>
      </w:r>
    </w:p>
    <w:tbl>
      <w:tblPr>
        <w:tblW w:w="6018" w:type="pct"/>
        <w:jc w:val="center"/>
        <w:tblCellMar>
          <w:left w:w="70" w:type="dxa"/>
          <w:right w:w="70" w:type="dxa"/>
        </w:tblCellMar>
        <w:tblLook w:val="04A0" w:firstRow="1" w:lastRow="0" w:firstColumn="1" w:lastColumn="0" w:noHBand="0" w:noVBand="1"/>
      </w:tblPr>
      <w:tblGrid>
        <w:gridCol w:w="1551"/>
        <w:gridCol w:w="3311"/>
        <w:gridCol w:w="994"/>
        <w:gridCol w:w="356"/>
        <w:gridCol w:w="356"/>
        <w:gridCol w:w="360"/>
        <w:gridCol w:w="359"/>
        <w:gridCol w:w="353"/>
        <w:gridCol w:w="344"/>
        <w:gridCol w:w="361"/>
        <w:gridCol w:w="391"/>
        <w:gridCol w:w="344"/>
        <w:gridCol w:w="344"/>
        <w:gridCol w:w="497"/>
        <w:gridCol w:w="344"/>
        <w:gridCol w:w="363"/>
      </w:tblGrid>
      <w:tr w:rsidR="003C43C2" w:rsidRPr="00491A69" w14:paraId="54A6346B" w14:textId="543F7F69" w:rsidTr="003C43C2">
        <w:trPr>
          <w:cantSplit/>
          <w:trHeight w:val="1318"/>
          <w:jc w:val="center"/>
        </w:trPr>
        <w:tc>
          <w:tcPr>
            <w:tcW w:w="72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AA8D98" w14:textId="77777777" w:rsidR="005C4DD5" w:rsidRPr="00491A69" w:rsidRDefault="005C4DD5" w:rsidP="005C4DD5">
            <w:pPr>
              <w:jc w:val="center"/>
              <w:rPr>
                <w:rFonts w:ascii="Book Antiqua" w:hAnsi="Book Antiqua" w:cs="Arial"/>
                <w:b/>
                <w:color w:val="000000"/>
                <w:sz w:val="16"/>
                <w:szCs w:val="16"/>
                <w:lang w:eastAsia="es-CR"/>
              </w:rPr>
            </w:pPr>
            <w:r w:rsidRPr="00491A69">
              <w:rPr>
                <w:rFonts w:ascii="Book Antiqua" w:hAnsi="Book Antiqua" w:cs="Arial"/>
                <w:b/>
                <w:color w:val="000000"/>
                <w:sz w:val="16"/>
                <w:szCs w:val="16"/>
                <w:lang w:eastAsia="es-CR"/>
              </w:rPr>
              <w:t>Nombre del indicador</w:t>
            </w:r>
          </w:p>
        </w:tc>
        <w:tc>
          <w:tcPr>
            <w:tcW w:w="1556" w:type="pct"/>
            <w:tcBorders>
              <w:top w:val="single" w:sz="4" w:space="0" w:color="auto"/>
              <w:left w:val="nil"/>
              <w:bottom w:val="single" w:sz="4" w:space="0" w:color="auto"/>
              <w:right w:val="single" w:sz="4" w:space="0" w:color="auto"/>
            </w:tcBorders>
            <w:shd w:val="clear" w:color="000000" w:fill="D9D9D9"/>
            <w:vAlign w:val="center"/>
            <w:hideMark/>
          </w:tcPr>
          <w:p w14:paraId="0B06ECF1" w14:textId="77777777" w:rsidR="005C4DD5" w:rsidRPr="00491A69" w:rsidRDefault="005C4DD5" w:rsidP="005C4DD5">
            <w:pPr>
              <w:jc w:val="center"/>
              <w:rPr>
                <w:rFonts w:ascii="Book Antiqua" w:hAnsi="Book Antiqua" w:cs="Arial"/>
                <w:b/>
                <w:color w:val="000000"/>
                <w:sz w:val="16"/>
                <w:szCs w:val="16"/>
                <w:lang w:eastAsia="es-CR"/>
              </w:rPr>
            </w:pPr>
            <w:r w:rsidRPr="00491A69">
              <w:rPr>
                <w:rFonts w:ascii="Book Antiqua" w:hAnsi="Book Antiqua" w:cs="Arial"/>
                <w:b/>
                <w:color w:val="000000"/>
                <w:sz w:val="16"/>
                <w:szCs w:val="16"/>
                <w:lang w:eastAsia="es-CR"/>
              </w:rPr>
              <w:t>Descripción</w:t>
            </w:r>
          </w:p>
        </w:tc>
        <w:tc>
          <w:tcPr>
            <w:tcW w:w="467" w:type="pct"/>
            <w:tcBorders>
              <w:top w:val="single" w:sz="4" w:space="0" w:color="auto"/>
              <w:left w:val="nil"/>
              <w:bottom w:val="single" w:sz="4" w:space="0" w:color="auto"/>
              <w:right w:val="single" w:sz="4" w:space="0" w:color="auto"/>
            </w:tcBorders>
            <w:shd w:val="clear" w:color="000000" w:fill="D9D9D9"/>
            <w:vAlign w:val="center"/>
            <w:hideMark/>
          </w:tcPr>
          <w:p w14:paraId="23BCA288" w14:textId="77777777" w:rsidR="005C4DD5" w:rsidRPr="00491A69" w:rsidRDefault="005C4DD5" w:rsidP="005C4DD5">
            <w:pPr>
              <w:jc w:val="center"/>
              <w:rPr>
                <w:rFonts w:ascii="Book Antiqua" w:hAnsi="Book Antiqua" w:cs="Arial"/>
                <w:b/>
                <w:color w:val="000000"/>
                <w:sz w:val="16"/>
                <w:szCs w:val="16"/>
                <w:lang w:eastAsia="es-CR"/>
              </w:rPr>
            </w:pPr>
            <w:r w:rsidRPr="00491A69">
              <w:rPr>
                <w:rFonts w:ascii="Book Antiqua" w:hAnsi="Book Antiqua" w:cs="Arial"/>
                <w:b/>
                <w:color w:val="000000"/>
                <w:sz w:val="16"/>
                <w:szCs w:val="16"/>
                <w:lang w:eastAsia="es-CR"/>
              </w:rPr>
              <w:t>Valor promedio mensual</w:t>
            </w:r>
          </w:p>
        </w:tc>
        <w:tc>
          <w:tcPr>
            <w:tcW w:w="167"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16B4121A" w14:textId="4F03D9AA"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 xml:space="preserve">Enero (a) </w:t>
            </w:r>
          </w:p>
        </w:tc>
        <w:tc>
          <w:tcPr>
            <w:tcW w:w="167"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152728FE" w14:textId="76ED115D"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Febrero (b)</w:t>
            </w:r>
          </w:p>
        </w:tc>
        <w:tc>
          <w:tcPr>
            <w:tcW w:w="16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1A5C5EEF" w14:textId="77777777"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Marzo</w:t>
            </w:r>
          </w:p>
        </w:tc>
        <w:tc>
          <w:tcPr>
            <w:tcW w:w="169"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64B2B550" w14:textId="0FA301F6"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Abril</w:t>
            </w:r>
            <w:r>
              <w:rPr>
                <w:rFonts w:ascii="Book Antiqua" w:hAnsi="Book Antiqua" w:cs="Arial"/>
                <w:b/>
                <w:sz w:val="16"/>
                <w:szCs w:val="16"/>
                <w:lang w:eastAsia="es-CR"/>
              </w:rPr>
              <w:t xml:space="preserve"> ( c)</w:t>
            </w:r>
          </w:p>
        </w:tc>
        <w:tc>
          <w:tcPr>
            <w:tcW w:w="166"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36E2AAA2" w14:textId="5A5D75A7"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Mayo</w:t>
            </w:r>
            <w:r>
              <w:rPr>
                <w:rFonts w:ascii="Book Antiqua" w:hAnsi="Book Antiqua" w:cs="Arial"/>
                <w:b/>
                <w:sz w:val="16"/>
                <w:szCs w:val="16"/>
                <w:lang w:eastAsia="es-CR"/>
              </w:rPr>
              <w:t xml:space="preserve"> (d)</w:t>
            </w:r>
            <w:r w:rsidRPr="00491A69">
              <w:rPr>
                <w:rFonts w:ascii="Book Antiqua" w:hAnsi="Book Antiqua" w:cs="Arial"/>
                <w:b/>
                <w:sz w:val="16"/>
                <w:szCs w:val="16"/>
                <w:lang w:eastAsia="es-CR"/>
              </w:rPr>
              <w:t xml:space="preserve"> </w:t>
            </w:r>
          </w:p>
        </w:tc>
        <w:tc>
          <w:tcPr>
            <w:tcW w:w="162"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30B8EA42" w14:textId="1F0085B3"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 xml:space="preserve">Junio </w:t>
            </w:r>
            <w:r>
              <w:rPr>
                <w:rFonts w:ascii="Book Antiqua" w:hAnsi="Book Antiqua" w:cs="Arial"/>
                <w:b/>
                <w:sz w:val="16"/>
                <w:szCs w:val="16"/>
                <w:lang w:eastAsia="es-CR"/>
              </w:rPr>
              <w:t>(e)</w:t>
            </w:r>
            <w:r w:rsidRPr="00491A69">
              <w:rPr>
                <w:rFonts w:ascii="Book Antiqua" w:hAnsi="Book Antiqua" w:cs="Arial"/>
                <w:b/>
                <w:sz w:val="16"/>
                <w:szCs w:val="16"/>
                <w:lang w:eastAsia="es-CR"/>
              </w:rPr>
              <w:t xml:space="preserve"> </w:t>
            </w:r>
          </w:p>
        </w:tc>
        <w:tc>
          <w:tcPr>
            <w:tcW w:w="170"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40FFC4E9" w14:textId="462977D4"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Julio</w:t>
            </w:r>
            <w:r>
              <w:rPr>
                <w:rFonts w:ascii="Book Antiqua" w:hAnsi="Book Antiqua" w:cs="Arial"/>
                <w:b/>
                <w:sz w:val="16"/>
                <w:szCs w:val="16"/>
                <w:lang w:eastAsia="es-CR"/>
              </w:rPr>
              <w:t xml:space="preserve"> (f)</w:t>
            </w:r>
            <w:r w:rsidRPr="00491A69">
              <w:rPr>
                <w:rFonts w:ascii="Book Antiqua" w:hAnsi="Book Antiqua" w:cs="Arial"/>
                <w:b/>
                <w:sz w:val="16"/>
                <w:szCs w:val="16"/>
                <w:lang w:eastAsia="es-CR"/>
              </w:rPr>
              <w:t xml:space="preserve"> </w:t>
            </w:r>
          </w:p>
        </w:tc>
        <w:tc>
          <w:tcPr>
            <w:tcW w:w="184"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16C49599" w14:textId="5B72AAAA"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Agosto</w:t>
            </w:r>
            <w:r>
              <w:rPr>
                <w:rFonts w:ascii="Book Antiqua" w:hAnsi="Book Antiqua" w:cs="Arial"/>
                <w:b/>
                <w:sz w:val="16"/>
                <w:szCs w:val="16"/>
                <w:lang w:eastAsia="es-CR"/>
              </w:rPr>
              <w:t xml:space="preserve"> (g)</w:t>
            </w:r>
          </w:p>
          <w:p w14:paraId="2F31FDCE" w14:textId="65D0F001" w:rsidR="005C4DD5" w:rsidRPr="00491A69" w:rsidRDefault="005C4DD5" w:rsidP="005C4DD5">
            <w:pPr>
              <w:ind w:left="113" w:right="113"/>
              <w:jc w:val="center"/>
              <w:rPr>
                <w:rFonts w:ascii="Book Antiqua" w:hAnsi="Book Antiqua" w:cs="Arial"/>
                <w:b/>
                <w:sz w:val="16"/>
                <w:szCs w:val="16"/>
                <w:lang w:eastAsia="es-CR"/>
              </w:rPr>
            </w:pPr>
          </w:p>
        </w:tc>
        <w:tc>
          <w:tcPr>
            <w:tcW w:w="162"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2BE2958A" w14:textId="766E7FAF"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 xml:space="preserve">Setiembre (h) </w:t>
            </w:r>
          </w:p>
        </w:tc>
        <w:tc>
          <w:tcPr>
            <w:tcW w:w="162" w:type="pct"/>
            <w:tcBorders>
              <w:top w:val="single" w:sz="4" w:space="0" w:color="auto"/>
              <w:left w:val="nil"/>
              <w:bottom w:val="single" w:sz="4" w:space="0" w:color="auto"/>
              <w:right w:val="single" w:sz="4" w:space="0" w:color="auto"/>
            </w:tcBorders>
            <w:shd w:val="clear" w:color="000000" w:fill="D9D9D9"/>
            <w:textDirection w:val="btLr"/>
            <w:vAlign w:val="center"/>
            <w:hideMark/>
          </w:tcPr>
          <w:p w14:paraId="2E8F9079" w14:textId="77777777"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Octubre</w:t>
            </w:r>
          </w:p>
        </w:tc>
        <w:tc>
          <w:tcPr>
            <w:tcW w:w="234" w:type="pct"/>
            <w:tcBorders>
              <w:top w:val="single" w:sz="4" w:space="0" w:color="auto"/>
              <w:bottom w:val="single" w:sz="4" w:space="0" w:color="auto"/>
              <w:right w:val="single" w:sz="4" w:space="0" w:color="auto"/>
            </w:tcBorders>
            <w:shd w:val="clear" w:color="auto" w:fill="DBDBDB" w:themeFill="accent3" w:themeFillTint="66"/>
            <w:textDirection w:val="btLr"/>
            <w:vAlign w:val="center"/>
          </w:tcPr>
          <w:p w14:paraId="7D60438F" w14:textId="116D20EC"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Noviembre</w:t>
            </w:r>
          </w:p>
        </w:tc>
        <w:tc>
          <w:tcPr>
            <w:tcW w:w="162" w:type="pct"/>
            <w:tcBorders>
              <w:top w:val="single" w:sz="4" w:space="0" w:color="auto"/>
              <w:left w:val="single" w:sz="4" w:space="0" w:color="auto"/>
              <w:bottom w:val="single" w:sz="4" w:space="0" w:color="auto"/>
              <w:right w:val="single" w:sz="4" w:space="0" w:color="auto"/>
            </w:tcBorders>
            <w:shd w:val="clear" w:color="auto" w:fill="DBDBDB" w:themeFill="accent3" w:themeFillTint="66"/>
            <w:textDirection w:val="btLr"/>
            <w:vAlign w:val="center"/>
          </w:tcPr>
          <w:p w14:paraId="710CC1A1" w14:textId="38CC3720" w:rsidR="005C4DD5" w:rsidRPr="00491A69" w:rsidRDefault="005C4DD5" w:rsidP="005C4DD5">
            <w:pPr>
              <w:ind w:left="113" w:right="113"/>
              <w:jc w:val="center"/>
              <w:rPr>
                <w:rFonts w:ascii="Book Antiqua" w:hAnsi="Book Antiqua" w:cs="Arial"/>
                <w:b/>
                <w:sz w:val="16"/>
                <w:szCs w:val="16"/>
                <w:lang w:eastAsia="es-CR"/>
              </w:rPr>
            </w:pPr>
            <w:r w:rsidRPr="00491A69">
              <w:rPr>
                <w:rFonts w:ascii="Book Antiqua" w:hAnsi="Book Antiqua" w:cs="Arial"/>
                <w:b/>
                <w:sz w:val="16"/>
                <w:szCs w:val="16"/>
                <w:lang w:eastAsia="es-CR"/>
              </w:rPr>
              <w:t xml:space="preserve">Diciembre </w:t>
            </w:r>
            <w:r>
              <w:rPr>
                <w:rFonts w:ascii="Book Antiqua" w:hAnsi="Book Antiqua" w:cs="Arial"/>
                <w:b/>
                <w:sz w:val="16"/>
                <w:szCs w:val="16"/>
                <w:lang w:eastAsia="es-CR"/>
              </w:rPr>
              <w:t>(i)</w:t>
            </w:r>
            <w:r w:rsidRPr="00491A69">
              <w:rPr>
                <w:rFonts w:ascii="Book Antiqua" w:hAnsi="Book Antiqua" w:cs="Arial"/>
                <w:b/>
                <w:sz w:val="16"/>
                <w:szCs w:val="16"/>
                <w:lang w:eastAsia="es-CR"/>
              </w:rPr>
              <w:t xml:space="preserve"> </w:t>
            </w:r>
          </w:p>
        </w:tc>
        <w:tc>
          <w:tcPr>
            <w:tcW w:w="171" w:type="pct"/>
            <w:tcBorders>
              <w:top w:val="single" w:sz="4" w:space="0" w:color="auto"/>
              <w:bottom w:val="single" w:sz="4" w:space="0" w:color="auto"/>
              <w:right w:val="single" w:sz="4" w:space="0" w:color="auto"/>
            </w:tcBorders>
            <w:shd w:val="clear" w:color="auto" w:fill="DBDBDB" w:themeFill="accent3" w:themeFillTint="66"/>
            <w:textDirection w:val="btLr"/>
            <w:vAlign w:val="center"/>
          </w:tcPr>
          <w:p w14:paraId="2307C63F" w14:textId="198FAB10" w:rsidR="005C4DD5" w:rsidRPr="003C43C2" w:rsidRDefault="005C4DD5" w:rsidP="003C43C2">
            <w:pPr>
              <w:ind w:left="113" w:right="113"/>
              <w:jc w:val="center"/>
              <w:rPr>
                <w:rFonts w:ascii="Book Antiqua" w:hAnsi="Book Antiqua" w:cs="Arial"/>
                <w:b/>
                <w:sz w:val="16"/>
                <w:szCs w:val="16"/>
                <w:lang w:eastAsia="es-CR"/>
              </w:rPr>
            </w:pPr>
            <w:proofErr w:type="gramStart"/>
            <w:r w:rsidRPr="003C43C2">
              <w:rPr>
                <w:rFonts w:ascii="Book Antiqua" w:hAnsi="Book Antiqua" w:cs="Arial"/>
                <w:b/>
                <w:sz w:val="16"/>
                <w:szCs w:val="16"/>
                <w:lang w:eastAsia="es-CR"/>
              </w:rPr>
              <w:t xml:space="preserve">Enero  </w:t>
            </w:r>
            <w:r w:rsidR="003C43C2" w:rsidRPr="003C43C2">
              <w:rPr>
                <w:rFonts w:ascii="Book Antiqua" w:hAnsi="Book Antiqua" w:cs="Arial"/>
                <w:b/>
                <w:sz w:val="16"/>
                <w:szCs w:val="16"/>
                <w:lang w:eastAsia="es-CR"/>
              </w:rPr>
              <w:t>2023</w:t>
            </w:r>
            <w:proofErr w:type="gramEnd"/>
          </w:p>
        </w:tc>
      </w:tr>
      <w:tr w:rsidR="003C43C2" w:rsidRPr="00491A69" w14:paraId="477D3169" w14:textId="392A0D62" w:rsidTr="003C43C2">
        <w:trPr>
          <w:trHeight w:val="1000"/>
          <w:jc w:val="center"/>
        </w:trPr>
        <w:tc>
          <w:tcPr>
            <w:tcW w:w="729" w:type="pct"/>
            <w:tcBorders>
              <w:top w:val="nil"/>
              <w:left w:val="single" w:sz="4" w:space="0" w:color="auto"/>
              <w:bottom w:val="single" w:sz="4" w:space="0" w:color="auto"/>
              <w:right w:val="single" w:sz="4" w:space="0" w:color="auto"/>
            </w:tcBorders>
            <w:shd w:val="clear" w:color="000000" w:fill="FFFFFF"/>
            <w:vAlign w:val="center"/>
            <w:hideMark/>
          </w:tcPr>
          <w:p w14:paraId="0735CB22" w14:textId="77777777" w:rsidR="005C4DD5" w:rsidRPr="00491A69" w:rsidRDefault="005C4DD5" w:rsidP="005C4DD5">
            <w:pP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Cantidad de reuniones con participación</w:t>
            </w:r>
          </w:p>
        </w:tc>
        <w:tc>
          <w:tcPr>
            <w:tcW w:w="1556" w:type="pct"/>
            <w:tcBorders>
              <w:top w:val="nil"/>
              <w:left w:val="nil"/>
              <w:bottom w:val="single" w:sz="4" w:space="0" w:color="auto"/>
              <w:right w:val="single" w:sz="4" w:space="0" w:color="auto"/>
            </w:tcBorders>
            <w:shd w:val="clear" w:color="000000" w:fill="FFFFFF"/>
            <w:vAlign w:val="center"/>
            <w:hideMark/>
          </w:tcPr>
          <w:p w14:paraId="35BE9E29" w14:textId="77777777" w:rsidR="005C4DD5" w:rsidRPr="00491A69" w:rsidRDefault="005C4DD5" w:rsidP="005C4DD5">
            <w:pPr>
              <w:jc w:val="both"/>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Considera todas las reuniones en las cuales participan las personas gestoras. Ejemplo:  reuniones de inicio, de validación, de equipo de mejora, entre otras</w:t>
            </w:r>
          </w:p>
        </w:tc>
        <w:tc>
          <w:tcPr>
            <w:tcW w:w="467" w:type="pct"/>
            <w:tcBorders>
              <w:top w:val="nil"/>
              <w:left w:val="nil"/>
              <w:bottom w:val="single" w:sz="4" w:space="0" w:color="auto"/>
              <w:right w:val="single" w:sz="4" w:space="0" w:color="auto"/>
            </w:tcBorders>
            <w:shd w:val="clear" w:color="000000" w:fill="F4B084"/>
            <w:vAlign w:val="center"/>
            <w:hideMark/>
          </w:tcPr>
          <w:p w14:paraId="6CC65752"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5</w:t>
            </w:r>
          </w:p>
        </w:tc>
        <w:tc>
          <w:tcPr>
            <w:tcW w:w="167" w:type="pct"/>
            <w:tcBorders>
              <w:top w:val="nil"/>
              <w:left w:val="nil"/>
              <w:bottom w:val="single" w:sz="4" w:space="0" w:color="auto"/>
              <w:right w:val="single" w:sz="4" w:space="0" w:color="auto"/>
            </w:tcBorders>
            <w:shd w:val="clear" w:color="000000" w:fill="FFFFFF"/>
            <w:vAlign w:val="center"/>
            <w:hideMark/>
          </w:tcPr>
          <w:p w14:paraId="1010C91F"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20</w:t>
            </w:r>
          </w:p>
        </w:tc>
        <w:tc>
          <w:tcPr>
            <w:tcW w:w="167" w:type="pct"/>
            <w:tcBorders>
              <w:top w:val="nil"/>
              <w:left w:val="nil"/>
              <w:bottom w:val="single" w:sz="4" w:space="0" w:color="auto"/>
              <w:right w:val="single" w:sz="4" w:space="0" w:color="auto"/>
            </w:tcBorders>
            <w:shd w:val="clear" w:color="000000" w:fill="FFFFFF"/>
            <w:vAlign w:val="center"/>
            <w:hideMark/>
          </w:tcPr>
          <w:p w14:paraId="6F006620"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21</w:t>
            </w:r>
          </w:p>
        </w:tc>
        <w:tc>
          <w:tcPr>
            <w:tcW w:w="169" w:type="pct"/>
            <w:tcBorders>
              <w:top w:val="nil"/>
              <w:left w:val="nil"/>
              <w:bottom w:val="single" w:sz="4" w:space="0" w:color="auto"/>
              <w:right w:val="single" w:sz="4" w:space="0" w:color="auto"/>
            </w:tcBorders>
            <w:shd w:val="clear" w:color="000000" w:fill="FFFFFF"/>
            <w:vAlign w:val="center"/>
            <w:hideMark/>
          </w:tcPr>
          <w:p w14:paraId="7D5ADED8"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33</w:t>
            </w:r>
          </w:p>
        </w:tc>
        <w:tc>
          <w:tcPr>
            <w:tcW w:w="169" w:type="pct"/>
            <w:tcBorders>
              <w:top w:val="nil"/>
              <w:left w:val="nil"/>
              <w:bottom w:val="single" w:sz="4" w:space="0" w:color="auto"/>
              <w:right w:val="single" w:sz="4" w:space="0" w:color="auto"/>
            </w:tcBorders>
            <w:shd w:val="clear" w:color="000000" w:fill="FFFFFF"/>
            <w:vAlign w:val="center"/>
            <w:hideMark/>
          </w:tcPr>
          <w:p w14:paraId="2224032D"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29</w:t>
            </w:r>
          </w:p>
        </w:tc>
        <w:tc>
          <w:tcPr>
            <w:tcW w:w="166" w:type="pct"/>
            <w:tcBorders>
              <w:top w:val="nil"/>
              <w:left w:val="nil"/>
              <w:bottom w:val="single" w:sz="4" w:space="0" w:color="auto"/>
              <w:right w:val="single" w:sz="4" w:space="0" w:color="auto"/>
            </w:tcBorders>
            <w:shd w:val="clear" w:color="000000" w:fill="FFFFFF"/>
            <w:vAlign w:val="center"/>
            <w:hideMark/>
          </w:tcPr>
          <w:p w14:paraId="5A9A8ED1"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30</w:t>
            </w:r>
          </w:p>
        </w:tc>
        <w:tc>
          <w:tcPr>
            <w:tcW w:w="162" w:type="pct"/>
            <w:tcBorders>
              <w:top w:val="nil"/>
              <w:left w:val="nil"/>
              <w:bottom w:val="single" w:sz="4" w:space="0" w:color="auto"/>
              <w:right w:val="single" w:sz="4" w:space="0" w:color="auto"/>
            </w:tcBorders>
            <w:shd w:val="clear" w:color="000000" w:fill="FFFFFF"/>
            <w:vAlign w:val="center"/>
            <w:hideMark/>
          </w:tcPr>
          <w:p w14:paraId="7665CDFA"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29</w:t>
            </w:r>
          </w:p>
        </w:tc>
        <w:tc>
          <w:tcPr>
            <w:tcW w:w="170" w:type="pct"/>
            <w:tcBorders>
              <w:top w:val="nil"/>
              <w:left w:val="nil"/>
              <w:bottom w:val="single" w:sz="4" w:space="0" w:color="auto"/>
              <w:right w:val="single" w:sz="4" w:space="0" w:color="auto"/>
            </w:tcBorders>
            <w:shd w:val="clear" w:color="000000" w:fill="FFFFFF"/>
            <w:vAlign w:val="center"/>
            <w:hideMark/>
          </w:tcPr>
          <w:p w14:paraId="3A9BD8CC"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12</w:t>
            </w:r>
          </w:p>
        </w:tc>
        <w:tc>
          <w:tcPr>
            <w:tcW w:w="184" w:type="pct"/>
            <w:tcBorders>
              <w:top w:val="nil"/>
              <w:left w:val="nil"/>
              <w:bottom w:val="single" w:sz="4" w:space="0" w:color="auto"/>
              <w:right w:val="single" w:sz="4" w:space="0" w:color="auto"/>
            </w:tcBorders>
            <w:shd w:val="clear" w:color="000000" w:fill="FFFFFF"/>
            <w:vAlign w:val="center"/>
            <w:hideMark/>
          </w:tcPr>
          <w:p w14:paraId="07D8D005"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26</w:t>
            </w:r>
          </w:p>
        </w:tc>
        <w:tc>
          <w:tcPr>
            <w:tcW w:w="162" w:type="pct"/>
            <w:tcBorders>
              <w:top w:val="nil"/>
              <w:left w:val="nil"/>
              <w:bottom w:val="single" w:sz="4" w:space="0" w:color="auto"/>
              <w:right w:val="single" w:sz="4" w:space="0" w:color="auto"/>
            </w:tcBorders>
            <w:shd w:val="clear" w:color="000000" w:fill="FFFFFF"/>
            <w:vAlign w:val="center"/>
            <w:hideMark/>
          </w:tcPr>
          <w:p w14:paraId="23B1155A"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24</w:t>
            </w:r>
          </w:p>
        </w:tc>
        <w:tc>
          <w:tcPr>
            <w:tcW w:w="162" w:type="pct"/>
            <w:tcBorders>
              <w:top w:val="nil"/>
              <w:left w:val="nil"/>
              <w:bottom w:val="single" w:sz="4" w:space="0" w:color="auto"/>
              <w:right w:val="single" w:sz="4" w:space="0" w:color="auto"/>
            </w:tcBorders>
            <w:shd w:val="clear" w:color="000000" w:fill="FFFFFF"/>
            <w:vAlign w:val="center"/>
            <w:hideMark/>
          </w:tcPr>
          <w:p w14:paraId="5B8CE6C0"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26</w:t>
            </w:r>
          </w:p>
        </w:tc>
        <w:tc>
          <w:tcPr>
            <w:tcW w:w="234" w:type="pct"/>
            <w:tcBorders>
              <w:top w:val="single" w:sz="4" w:space="0" w:color="auto"/>
              <w:bottom w:val="single" w:sz="4" w:space="0" w:color="auto"/>
              <w:right w:val="single" w:sz="4" w:space="0" w:color="auto"/>
            </w:tcBorders>
            <w:vAlign w:val="center"/>
          </w:tcPr>
          <w:p w14:paraId="2632D416" w14:textId="0556892B"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26</w:t>
            </w:r>
          </w:p>
        </w:tc>
        <w:tc>
          <w:tcPr>
            <w:tcW w:w="162" w:type="pct"/>
            <w:tcBorders>
              <w:top w:val="single" w:sz="4" w:space="0" w:color="auto"/>
              <w:left w:val="single" w:sz="4" w:space="0" w:color="auto"/>
              <w:bottom w:val="single" w:sz="4" w:space="0" w:color="auto"/>
              <w:right w:val="single" w:sz="4" w:space="0" w:color="auto"/>
            </w:tcBorders>
            <w:vAlign w:val="center"/>
          </w:tcPr>
          <w:p w14:paraId="06FF25B7" w14:textId="63D8E620"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17</w:t>
            </w:r>
          </w:p>
        </w:tc>
        <w:tc>
          <w:tcPr>
            <w:tcW w:w="171" w:type="pct"/>
            <w:tcBorders>
              <w:top w:val="single" w:sz="4" w:space="0" w:color="auto"/>
              <w:bottom w:val="single" w:sz="4" w:space="0" w:color="auto"/>
              <w:right w:val="single" w:sz="4" w:space="0" w:color="auto"/>
            </w:tcBorders>
            <w:vAlign w:val="center"/>
          </w:tcPr>
          <w:p w14:paraId="1D502C90" w14:textId="27CA607D" w:rsidR="005C4DD5" w:rsidRPr="003C43C2" w:rsidRDefault="005C4DD5" w:rsidP="003C43C2">
            <w:pPr>
              <w:jc w:val="center"/>
              <w:rPr>
                <w:rFonts w:ascii="Book Antiqua" w:hAnsi="Book Antiqua" w:cs="Arial"/>
                <w:color w:val="000000"/>
                <w:sz w:val="16"/>
                <w:szCs w:val="16"/>
                <w:lang w:eastAsia="es-CR"/>
              </w:rPr>
            </w:pPr>
            <w:r w:rsidRPr="003C43C2">
              <w:rPr>
                <w:rFonts w:ascii="Book Antiqua" w:hAnsi="Book Antiqua" w:cs="Arial"/>
                <w:color w:val="000000"/>
                <w:sz w:val="16"/>
                <w:szCs w:val="16"/>
                <w:lang w:eastAsia="es-CR"/>
              </w:rPr>
              <w:t>31</w:t>
            </w:r>
          </w:p>
        </w:tc>
      </w:tr>
      <w:tr w:rsidR="003C43C2" w:rsidRPr="00491A69" w14:paraId="6CF32130" w14:textId="19E45C87" w:rsidTr="003C43C2">
        <w:trPr>
          <w:trHeight w:val="750"/>
          <w:jc w:val="center"/>
        </w:trPr>
        <w:tc>
          <w:tcPr>
            <w:tcW w:w="729" w:type="pct"/>
            <w:tcBorders>
              <w:top w:val="nil"/>
              <w:left w:val="single" w:sz="4" w:space="0" w:color="auto"/>
              <w:bottom w:val="single" w:sz="4" w:space="0" w:color="auto"/>
              <w:right w:val="single" w:sz="4" w:space="0" w:color="auto"/>
            </w:tcBorders>
            <w:shd w:val="clear" w:color="000000" w:fill="FFFFFF"/>
            <w:vAlign w:val="center"/>
            <w:hideMark/>
          </w:tcPr>
          <w:p w14:paraId="28DD64EF" w14:textId="77777777" w:rsidR="005C4DD5" w:rsidRPr="00491A69" w:rsidRDefault="005C4DD5" w:rsidP="005C4DD5">
            <w:pPr>
              <w:jc w:val="both"/>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Cantidad de criterios técnicos - asesorías emitidas  </w:t>
            </w:r>
          </w:p>
        </w:tc>
        <w:tc>
          <w:tcPr>
            <w:tcW w:w="1556" w:type="pct"/>
            <w:tcBorders>
              <w:top w:val="nil"/>
              <w:left w:val="nil"/>
              <w:bottom w:val="single" w:sz="4" w:space="0" w:color="auto"/>
              <w:right w:val="single" w:sz="4" w:space="0" w:color="auto"/>
            </w:tcBorders>
            <w:shd w:val="clear" w:color="000000" w:fill="FFFFFF"/>
            <w:vAlign w:val="center"/>
            <w:hideMark/>
          </w:tcPr>
          <w:p w14:paraId="5075EBDB" w14:textId="77777777" w:rsidR="005C4DD5" w:rsidRPr="00491A69" w:rsidRDefault="005C4DD5" w:rsidP="005C4DD5">
            <w:pPr>
              <w:jc w:val="both"/>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Contabiliza la cantidad de criterios técnicos y/o asesorías técnicas emitidas   a los diferentes autoridades judiciales y   administrativas</w:t>
            </w:r>
          </w:p>
        </w:tc>
        <w:tc>
          <w:tcPr>
            <w:tcW w:w="467" w:type="pct"/>
            <w:tcBorders>
              <w:top w:val="nil"/>
              <w:left w:val="nil"/>
              <w:bottom w:val="single" w:sz="4" w:space="0" w:color="auto"/>
              <w:right w:val="single" w:sz="4" w:space="0" w:color="auto"/>
            </w:tcBorders>
            <w:shd w:val="clear" w:color="000000" w:fill="F4B084"/>
            <w:vAlign w:val="center"/>
            <w:hideMark/>
          </w:tcPr>
          <w:p w14:paraId="56E611E4"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10 a 12</w:t>
            </w:r>
          </w:p>
        </w:tc>
        <w:tc>
          <w:tcPr>
            <w:tcW w:w="167" w:type="pct"/>
            <w:tcBorders>
              <w:top w:val="nil"/>
              <w:left w:val="nil"/>
              <w:bottom w:val="single" w:sz="4" w:space="0" w:color="auto"/>
              <w:right w:val="single" w:sz="4" w:space="0" w:color="auto"/>
            </w:tcBorders>
            <w:shd w:val="clear" w:color="000000" w:fill="FFFFFF"/>
            <w:vAlign w:val="center"/>
            <w:hideMark/>
          </w:tcPr>
          <w:p w14:paraId="53492FCB"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51</w:t>
            </w:r>
          </w:p>
        </w:tc>
        <w:tc>
          <w:tcPr>
            <w:tcW w:w="167" w:type="pct"/>
            <w:tcBorders>
              <w:top w:val="nil"/>
              <w:left w:val="nil"/>
              <w:bottom w:val="single" w:sz="4" w:space="0" w:color="auto"/>
              <w:right w:val="single" w:sz="4" w:space="0" w:color="auto"/>
            </w:tcBorders>
            <w:shd w:val="clear" w:color="000000" w:fill="FFFFFF"/>
            <w:vAlign w:val="center"/>
            <w:hideMark/>
          </w:tcPr>
          <w:p w14:paraId="39BB6207"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41</w:t>
            </w:r>
          </w:p>
        </w:tc>
        <w:tc>
          <w:tcPr>
            <w:tcW w:w="169" w:type="pct"/>
            <w:tcBorders>
              <w:top w:val="nil"/>
              <w:left w:val="nil"/>
              <w:bottom w:val="single" w:sz="4" w:space="0" w:color="auto"/>
              <w:right w:val="single" w:sz="4" w:space="0" w:color="auto"/>
            </w:tcBorders>
            <w:shd w:val="clear" w:color="000000" w:fill="FFFFFF"/>
            <w:vAlign w:val="center"/>
            <w:hideMark/>
          </w:tcPr>
          <w:p w14:paraId="64AC73DE"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33</w:t>
            </w:r>
          </w:p>
        </w:tc>
        <w:tc>
          <w:tcPr>
            <w:tcW w:w="169" w:type="pct"/>
            <w:tcBorders>
              <w:top w:val="nil"/>
              <w:left w:val="nil"/>
              <w:bottom w:val="single" w:sz="4" w:space="0" w:color="auto"/>
              <w:right w:val="single" w:sz="4" w:space="0" w:color="auto"/>
            </w:tcBorders>
            <w:shd w:val="clear" w:color="000000" w:fill="FFFFFF"/>
            <w:vAlign w:val="center"/>
            <w:hideMark/>
          </w:tcPr>
          <w:p w14:paraId="46E5F6DF"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20</w:t>
            </w:r>
          </w:p>
        </w:tc>
        <w:tc>
          <w:tcPr>
            <w:tcW w:w="166" w:type="pct"/>
            <w:tcBorders>
              <w:top w:val="nil"/>
              <w:left w:val="nil"/>
              <w:bottom w:val="single" w:sz="4" w:space="0" w:color="auto"/>
              <w:right w:val="single" w:sz="4" w:space="0" w:color="auto"/>
            </w:tcBorders>
            <w:shd w:val="clear" w:color="000000" w:fill="FFFFFF"/>
            <w:vAlign w:val="center"/>
            <w:hideMark/>
          </w:tcPr>
          <w:p w14:paraId="7F3CA013"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35</w:t>
            </w:r>
          </w:p>
        </w:tc>
        <w:tc>
          <w:tcPr>
            <w:tcW w:w="162" w:type="pct"/>
            <w:tcBorders>
              <w:top w:val="nil"/>
              <w:left w:val="nil"/>
              <w:bottom w:val="single" w:sz="4" w:space="0" w:color="auto"/>
              <w:right w:val="single" w:sz="4" w:space="0" w:color="auto"/>
            </w:tcBorders>
            <w:shd w:val="clear" w:color="000000" w:fill="FFFFFF"/>
            <w:vAlign w:val="center"/>
            <w:hideMark/>
          </w:tcPr>
          <w:p w14:paraId="53D5FBA7"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37</w:t>
            </w:r>
          </w:p>
        </w:tc>
        <w:tc>
          <w:tcPr>
            <w:tcW w:w="170" w:type="pct"/>
            <w:tcBorders>
              <w:top w:val="nil"/>
              <w:left w:val="nil"/>
              <w:bottom w:val="single" w:sz="4" w:space="0" w:color="auto"/>
              <w:right w:val="single" w:sz="4" w:space="0" w:color="auto"/>
            </w:tcBorders>
            <w:shd w:val="clear" w:color="000000" w:fill="FFFFFF"/>
            <w:vAlign w:val="center"/>
            <w:hideMark/>
          </w:tcPr>
          <w:p w14:paraId="53240E28"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13</w:t>
            </w:r>
          </w:p>
        </w:tc>
        <w:tc>
          <w:tcPr>
            <w:tcW w:w="184" w:type="pct"/>
            <w:tcBorders>
              <w:top w:val="nil"/>
              <w:left w:val="nil"/>
              <w:bottom w:val="single" w:sz="4" w:space="0" w:color="auto"/>
              <w:right w:val="single" w:sz="4" w:space="0" w:color="auto"/>
            </w:tcBorders>
            <w:shd w:val="clear" w:color="000000" w:fill="FFFFFF"/>
            <w:vAlign w:val="center"/>
            <w:hideMark/>
          </w:tcPr>
          <w:p w14:paraId="2940023A"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30</w:t>
            </w:r>
          </w:p>
        </w:tc>
        <w:tc>
          <w:tcPr>
            <w:tcW w:w="162" w:type="pct"/>
            <w:tcBorders>
              <w:top w:val="nil"/>
              <w:left w:val="nil"/>
              <w:bottom w:val="single" w:sz="4" w:space="0" w:color="auto"/>
              <w:right w:val="single" w:sz="4" w:space="0" w:color="auto"/>
            </w:tcBorders>
            <w:shd w:val="clear" w:color="000000" w:fill="FFFFFF"/>
            <w:vAlign w:val="center"/>
            <w:hideMark/>
          </w:tcPr>
          <w:p w14:paraId="17A241EA"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23</w:t>
            </w:r>
          </w:p>
        </w:tc>
        <w:tc>
          <w:tcPr>
            <w:tcW w:w="162" w:type="pct"/>
            <w:tcBorders>
              <w:top w:val="nil"/>
              <w:left w:val="nil"/>
              <w:bottom w:val="single" w:sz="4" w:space="0" w:color="auto"/>
              <w:right w:val="single" w:sz="4" w:space="0" w:color="auto"/>
            </w:tcBorders>
            <w:shd w:val="clear" w:color="000000" w:fill="FFFFFF"/>
            <w:vAlign w:val="center"/>
            <w:hideMark/>
          </w:tcPr>
          <w:p w14:paraId="46C7757D"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36</w:t>
            </w:r>
          </w:p>
        </w:tc>
        <w:tc>
          <w:tcPr>
            <w:tcW w:w="234" w:type="pct"/>
            <w:tcBorders>
              <w:top w:val="single" w:sz="4" w:space="0" w:color="auto"/>
              <w:bottom w:val="single" w:sz="4" w:space="0" w:color="auto"/>
              <w:right w:val="single" w:sz="4" w:space="0" w:color="auto"/>
            </w:tcBorders>
            <w:vAlign w:val="center"/>
          </w:tcPr>
          <w:p w14:paraId="310BE34C" w14:textId="32EEE58D"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43</w:t>
            </w:r>
          </w:p>
        </w:tc>
        <w:tc>
          <w:tcPr>
            <w:tcW w:w="162" w:type="pct"/>
            <w:tcBorders>
              <w:top w:val="single" w:sz="4" w:space="0" w:color="auto"/>
              <w:left w:val="single" w:sz="4" w:space="0" w:color="auto"/>
              <w:bottom w:val="single" w:sz="4" w:space="0" w:color="auto"/>
              <w:right w:val="single" w:sz="4" w:space="0" w:color="auto"/>
            </w:tcBorders>
            <w:vAlign w:val="center"/>
          </w:tcPr>
          <w:p w14:paraId="301BBB58" w14:textId="11E9301C"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21</w:t>
            </w:r>
          </w:p>
        </w:tc>
        <w:tc>
          <w:tcPr>
            <w:tcW w:w="171" w:type="pct"/>
            <w:tcBorders>
              <w:top w:val="single" w:sz="4" w:space="0" w:color="auto"/>
              <w:bottom w:val="single" w:sz="4" w:space="0" w:color="auto"/>
              <w:right w:val="single" w:sz="4" w:space="0" w:color="auto"/>
            </w:tcBorders>
            <w:vAlign w:val="center"/>
          </w:tcPr>
          <w:p w14:paraId="68BE5499" w14:textId="68C05C34" w:rsidR="005C4DD5" w:rsidRPr="003C43C2" w:rsidRDefault="005C4DD5" w:rsidP="003C43C2">
            <w:pPr>
              <w:jc w:val="center"/>
              <w:rPr>
                <w:rFonts w:ascii="Book Antiqua" w:hAnsi="Book Antiqua" w:cs="Arial"/>
                <w:color w:val="000000"/>
                <w:sz w:val="16"/>
                <w:szCs w:val="16"/>
                <w:lang w:eastAsia="es-CR"/>
              </w:rPr>
            </w:pPr>
            <w:r w:rsidRPr="003C43C2">
              <w:rPr>
                <w:rFonts w:ascii="Book Antiqua" w:hAnsi="Book Antiqua" w:cs="Arial"/>
                <w:color w:val="000000"/>
                <w:sz w:val="16"/>
                <w:szCs w:val="16"/>
                <w:lang w:eastAsia="es-CR"/>
              </w:rPr>
              <w:t>31</w:t>
            </w:r>
          </w:p>
        </w:tc>
      </w:tr>
      <w:tr w:rsidR="003C43C2" w:rsidRPr="00491A69" w14:paraId="34612EA9" w14:textId="369E22F0" w:rsidTr="003C43C2">
        <w:trPr>
          <w:trHeight w:val="1680"/>
          <w:jc w:val="center"/>
        </w:trPr>
        <w:tc>
          <w:tcPr>
            <w:tcW w:w="729" w:type="pct"/>
            <w:tcBorders>
              <w:top w:val="nil"/>
              <w:left w:val="single" w:sz="4" w:space="0" w:color="auto"/>
              <w:bottom w:val="single" w:sz="4" w:space="0" w:color="auto"/>
              <w:right w:val="single" w:sz="4" w:space="0" w:color="auto"/>
            </w:tcBorders>
            <w:shd w:val="clear" w:color="000000" w:fill="FFFFFF"/>
            <w:vAlign w:val="center"/>
            <w:hideMark/>
          </w:tcPr>
          <w:p w14:paraId="464D140A" w14:textId="77777777" w:rsidR="005C4DD5" w:rsidRPr="00491A69" w:rsidRDefault="005C4DD5" w:rsidP="005C4DD5">
            <w:pPr>
              <w:jc w:val="both"/>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Cantidad de proyectos de acuerdos de la Comisión de la Jurisdicción Penal revisados</w:t>
            </w:r>
          </w:p>
        </w:tc>
        <w:tc>
          <w:tcPr>
            <w:tcW w:w="1556" w:type="pct"/>
            <w:tcBorders>
              <w:top w:val="nil"/>
              <w:left w:val="nil"/>
              <w:bottom w:val="single" w:sz="4" w:space="0" w:color="auto"/>
              <w:right w:val="single" w:sz="4" w:space="0" w:color="auto"/>
            </w:tcBorders>
            <w:shd w:val="clear" w:color="000000" w:fill="FFFFFF"/>
            <w:vAlign w:val="center"/>
            <w:hideMark/>
          </w:tcPr>
          <w:p w14:paraId="1606A92A" w14:textId="77777777" w:rsidR="005C4DD5" w:rsidRPr="00491A69" w:rsidRDefault="005C4DD5" w:rsidP="005C4DD5">
            <w:pPr>
              <w:jc w:val="both"/>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Contabiliza la cantidad de proyectos de acuerdos de la Comisión de la Jurisdicción que fueron revisados</w:t>
            </w:r>
          </w:p>
        </w:tc>
        <w:tc>
          <w:tcPr>
            <w:tcW w:w="467" w:type="pct"/>
            <w:tcBorders>
              <w:top w:val="nil"/>
              <w:left w:val="nil"/>
              <w:bottom w:val="single" w:sz="4" w:space="0" w:color="auto"/>
              <w:right w:val="single" w:sz="4" w:space="0" w:color="auto"/>
            </w:tcBorders>
            <w:shd w:val="clear" w:color="000000" w:fill="F4B084"/>
            <w:vAlign w:val="center"/>
            <w:hideMark/>
          </w:tcPr>
          <w:p w14:paraId="18946875"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15</w:t>
            </w:r>
          </w:p>
        </w:tc>
        <w:tc>
          <w:tcPr>
            <w:tcW w:w="167" w:type="pct"/>
            <w:tcBorders>
              <w:top w:val="nil"/>
              <w:left w:val="nil"/>
              <w:bottom w:val="single" w:sz="4" w:space="0" w:color="auto"/>
              <w:right w:val="single" w:sz="4" w:space="0" w:color="auto"/>
            </w:tcBorders>
            <w:shd w:val="clear" w:color="000000" w:fill="FFFFFF"/>
            <w:vAlign w:val="center"/>
            <w:hideMark/>
          </w:tcPr>
          <w:p w14:paraId="10780CD3"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18</w:t>
            </w:r>
          </w:p>
        </w:tc>
        <w:tc>
          <w:tcPr>
            <w:tcW w:w="167" w:type="pct"/>
            <w:tcBorders>
              <w:top w:val="nil"/>
              <w:left w:val="nil"/>
              <w:bottom w:val="single" w:sz="4" w:space="0" w:color="auto"/>
              <w:right w:val="single" w:sz="4" w:space="0" w:color="auto"/>
            </w:tcBorders>
            <w:shd w:val="clear" w:color="000000" w:fill="FFFFFF"/>
            <w:vAlign w:val="center"/>
            <w:hideMark/>
          </w:tcPr>
          <w:p w14:paraId="6890B698"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10</w:t>
            </w:r>
          </w:p>
        </w:tc>
        <w:tc>
          <w:tcPr>
            <w:tcW w:w="169" w:type="pct"/>
            <w:tcBorders>
              <w:top w:val="nil"/>
              <w:left w:val="nil"/>
              <w:bottom w:val="single" w:sz="4" w:space="0" w:color="auto"/>
              <w:right w:val="single" w:sz="4" w:space="0" w:color="auto"/>
            </w:tcBorders>
            <w:shd w:val="clear" w:color="000000" w:fill="FFFFFF"/>
            <w:vAlign w:val="center"/>
            <w:hideMark/>
          </w:tcPr>
          <w:p w14:paraId="12B9CB0D"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11</w:t>
            </w:r>
          </w:p>
        </w:tc>
        <w:tc>
          <w:tcPr>
            <w:tcW w:w="169" w:type="pct"/>
            <w:tcBorders>
              <w:top w:val="nil"/>
              <w:left w:val="nil"/>
              <w:bottom w:val="single" w:sz="4" w:space="0" w:color="auto"/>
              <w:right w:val="single" w:sz="4" w:space="0" w:color="auto"/>
            </w:tcBorders>
            <w:shd w:val="clear" w:color="000000" w:fill="FFFFFF"/>
            <w:vAlign w:val="center"/>
            <w:hideMark/>
          </w:tcPr>
          <w:p w14:paraId="7CAF5F6D"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10</w:t>
            </w:r>
          </w:p>
        </w:tc>
        <w:tc>
          <w:tcPr>
            <w:tcW w:w="166" w:type="pct"/>
            <w:tcBorders>
              <w:top w:val="nil"/>
              <w:left w:val="nil"/>
              <w:bottom w:val="single" w:sz="4" w:space="0" w:color="auto"/>
              <w:right w:val="single" w:sz="4" w:space="0" w:color="auto"/>
            </w:tcBorders>
            <w:shd w:val="clear" w:color="000000" w:fill="FFFFFF"/>
            <w:vAlign w:val="center"/>
            <w:hideMark/>
          </w:tcPr>
          <w:p w14:paraId="6EECD128"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11</w:t>
            </w:r>
          </w:p>
        </w:tc>
        <w:tc>
          <w:tcPr>
            <w:tcW w:w="162" w:type="pct"/>
            <w:tcBorders>
              <w:top w:val="nil"/>
              <w:left w:val="nil"/>
              <w:bottom w:val="single" w:sz="4" w:space="0" w:color="auto"/>
              <w:right w:val="single" w:sz="4" w:space="0" w:color="auto"/>
            </w:tcBorders>
            <w:shd w:val="clear" w:color="000000" w:fill="FFFFFF"/>
            <w:vAlign w:val="center"/>
            <w:hideMark/>
          </w:tcPr>
          <w:p w14:paraId="0E20CF6A"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12</w:t>
            </w:r>
          </w:p>
        </w:tc>
        <w:tc>
          <w:tcPr>
            <w:tcW w:w="170" w:type="pct"/>
            <w:tcBorders>
              <w:top w:val="nil"/>
              <w:left w:val="nil"/>
              <w:bottom w:val="single" w:sz="4" w:space="0" w:color="auto"/>
              <w:right w:val="single" w:sz="4" w:space="0" w:color="auto"/>
            </w:tcBorders>
            <w:shd w:val="clear" w:color="000000" w:fill="FFFFFF"/>
            <w:noWrap/>
            <w:vAlign w:val="center"/>
            <w:hideMark/>
          </w:tcPr>
          <w:p w14:paraId="1BC1CDEE" w14:textId="77777777" w:rsidR="005C4DD5" w:rsidRPr="00491A69" w:rsidRDefault="005C4DD5" w:rsidP="005C4DD5">
            <w:pPr>
              <w:jc w:val="center"/>
              <w:rPr>
                <w:rFonts w:ascii="Book Antiqua" w:hAnsi="Book Antiqua" w:cs="Arial"/>
                <w:color w:val="201F1E"/>
                <w:sz w:val="16"/>
                <w:szCs w:val="16"/>
                <w:lang w:eastAsia="es-CR"/>
              </w:rPr>
            </w:pPr>
            <w:r w:rsidRPr="00491A69">
              <w:rPr>
                <w:rFonts w:ascii="Book Antiqua" w:hAnsi="Book Antiqua" w:cs="Arial"/>
                <w:color w:val="201F1E"/>
                <w:sz w:val="16"/>
                <w:szCs w:val="16"/>
                <w:lang w:eastAsia="es-CR"/>
              </w:rPr>
              <w:t>8</w:t>
            </w:r>
          </w:p>
        </w:tc>
        <w:tc>
          <w:tcPr>
            <w:tcW w:w="184" w:type="pct"/>
            <w:tcBorders>
              <w:top w:val="nil"/>
              <w:left w:val="nil"/>
              <w:bottom w:val="single" w:sz="4" w:space="0" w:color="auto"/>
              <w:right w:val="single" w:sz="4" w:space="0" w:color="auto"/>
            </w:tcBorders>
            <w:shd w:val="clear" w:color="000000" w:fill="FFFFFF"/>
            <w:noWrap/>
            <w:vAlign w:val="center"/>
            <w:hideMark/>
          </w:tcPr>
          <w:p w14:paraId="7505F4AE" w14:textId="77777777" w:rsidR="005C4DD5" w:rsidRPr="00491A69" w:rsidRDefault="005C4DD5" w:rsidP="005C4DD5">
            <w:pPr>
              <w:jc w:val="center"/>
              <w:rPr>
                <w:rFonts w:ascii="Book Antiqua" w:hAnsi="Book Antiqua" w:cs="Arial"/>
                <w:color w:val="201F1E"/>
                <w:sz w:val="16"/>
                <w:szCs w:val="16"/>
                <w:lang w:eastAsia="es-CR"/>
              </w:rPr>
            </w:pPr>
            <w:r w:rsidRPr="00491A69">
              <w:rPr>
                <w:rFonts w:ascii="Book Antiqua" w:hAnsi="Book Antiqua" w:cs="Arial"/>
                <w:color w:val="201F1E"/>
                <w:sz w:val="16"/>
                <w:szCs w:val="16"/>
                <w:lang w:eastAsia="es-CR"/>
              </w:rPr>
              <w:t>12</w:t>
            </w:r>
          </w:p>
        </w:tc>
        <w:tc>
          <w:tcPr>
            <w:tcW w:w="162" w:type="pct"/>
            <w:tcBorders>
              <w:top w:val="nil"/>
              <w:left w:val="nil"/>
              <w:bottom w:val="single" w:sz="4" w:space="0" w:color="auto"/>
              <w:right w:val="single" w:sz="4" w:space="0" w:color="auto"/>
            </w:tcBorders>
            <w:shd w:val="clear" w:color="000000" w:fill="FFFFFF"/>
            <w:noWrap/>
            <w:vAlign w:val="center"/>
            <w:hideMark/>
          </w:tcPr>
          <w:p w14:paraId="0088B385" w14:textId="77777777" w:rsidR="005C4DD5" w:rsidRPr="00491A69" w:rsidRDefault="005C4DD5" w:rsidP="005C4DD5">
            <w:pPr>
              <w:jc w:val="center"/>
              <w:rPr>
                <w:rFonts w:ascii="Book Antiqua" w:hAnsi="Book Antiqua" w:cs="Arial"/>
                <w:color w:val="201F1E"/>
                <w:sz w:val="16"/>
                <w:szCs w:val="16"/>
                <w:lang w:eastAsia="es-CR"/>
              </w:rPr>
            </w:pPr>
            <w:r w:rsidRPr="00491A69">
              <w:rPr>
                <w:rFonts w:ascii="Book Antiqua" w:hAnsi="Book Antiqua" w:cs="Arial"/>
                <w:color w:val="201F1E"/>
                <w:sz w:val="16"/>
                <w:szCs w:val="16"/>
                <w:lang w:eastAsia="es-CR"/>
              </w:rPr>
              <w:t>19</w:t>
            </w:r>
          </w:p>
        </w:tc>
        <w:tc>
          <w:tcPr>
            <w:tcW w:w="162" w:type="pct"/>
            <w:tcBorders>
              <w:top w:val="nil"/>
              <w:left w:val="nil"/>
              <w:bottom w:val="single" w:sz="4" w:space="0" w:color="auto"/>
              <w:right w:val="single" w:sz="4" w:space="0" w:color="auto"/>
            </w:tcBorders>
            <w:shd w:val="clear" w:color="000000" w:fill="FFFFFF"/>
            <w:noWrap/>
            <w:vAlign w:val="center"/>
            <w:hideMark/>
          </w:tcPr>
          <w:p w14:paraId="175BB5FB" w14:textId="77777777" w:rsidR="005C4DD5" w:rsidRPr="00491A69" w:rsidRDefault="005C4DD5" w:rsidP="005C4DD5">
            <w:pPr>
              <w:jc w:val="center"/>
              <w:rPr>
                <w:rFonts w:ascii="Book Antiqua" w:hAnsi="Book Antiqua" w:cs="Arial"/>
                <w:color w:val="201F1E"/>
                <w:sz w:val="16"/>
                <w:szCs w:val="16"/>
                <w:lang w:eastAsia="es-CR"/>
              </w:rPr>
            </w:pPr>
            <w:r w:rsidRPr="00491A69">
              <w:rPr>
                <w:rFonts w:ascii="Book Antiqua" w:hAnsi="Book Antiqua" w:cs="Arial"/>
                <w:color w:val="201F1E"/>
                <w:sz w:val="16"/>
                <w:szCs w:val="16"/>
                <w:lang w:eastAsia="es-CR"/>
              </w:rPr>
              <w:t>16</w:t>
            </w:r>
          </w:p>
        </w:tc>
        <w:tc>
          <w:tcPr>
            <w:tcW w:w="234" w:type="pct"/>
            <w:tcBorders>
              <w:top w:val="single" w:sz="4" w:space="0" w:color="auto"/>
              <w:bottom w:val="single" w:sz="4" w:space="0" w:color="auto"/>
              <w:right w:val="single" w:sz="4" w:space="0" w:color="auto"/>
            </w:tcBorders>
            <w:vAlign w:val="center"/>
          </w:tcPr>
          <w:p w14:paraId="7E3A4B87" w14:textId="005925D7"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11</w:t>
            </w:r>
          </w:p>
        </w:tc>
        <w:tc>
          <w:tcPr>
            <w:tcW w:w="162" w:type="pct"/>
            <w:tcBorders>
              <w:top w:val="single" w:sz="4" w:space="0" w:color="auto"/>
              <w:left w:val="single" w:sz="4" w:space="0" w:color="auto"/>
              <w:bottom w:val="single" w:sz="4" w:space="0" w:color="auto"/>
              <w:right w:val="single" w:sz="4" w:space="0" w:color="auto"/>
            </w:tcBorders>
            <w:vAlign w:val="center"/>
          </w:tcPr>
          <w:p w14:paraId="1D7082DD" w14:textId="770D5C81"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6</w:t>
            </w:r>
          </w:p>
        </w:tc>
        <w:tc>
          <w:tcPr>
            <w:tcW w:w="171" w:type="pct"/>
            <w:tcBorders>
              <w:top w:val="single" w:sz="4" w:space="0" w:color="auto"/>
              <w:bottom w:val="single" w:sz="4" w:space="0" w:color="auto"/>
              <w:right w:val="single" w:sz="4" w:space="0" w:color="auto"/>
            </w:tcBorders>
            <w:vAlign w:val="center"/>
          </w:tcPr>
          <w:p w14:paraId="6BAF282D" w14:textId="39A54221" w:rsidR="005C4DD5" w:rsidRPr="003C43C2" w:rsidRDefault="005C4DD5" w:rsidP="003C43C2">
            <w:pPr>
              <w:jc w:val="center"/>
              <w:rPr>
                <w:rFonts w:ascii="Book Antiqua" w:hAnsi="Book Antiqua" w:cs="Arial"/>
                <w:color w:val="000000"/>
                <w:sz w:val="16"/>
                <w:szCs w:val="16"/>
                <w:lang w:eastAsia="es-CR"/>
              </w:rPr>
            </w:pPr>
            <w:r w:rsidRPr="003C43C2">
              <w:rPr>
                <w:rFonts w:ascii="Book Antiqua" w:hAnsi="Book Antiqua" w:cs="Arial"/>
                <w:color w:val="000000"/>
                <w:sz w:val="16"/>
                <w:szCs w:val="16"/>
                <w:lang w:eastAsia="es-CR"/>
              </w:rPr>
              <w:t>14</w:t>
            </w:r>
          </w:p>
        </w:tc>
      </w:tr>
      <w:tr w:rsidR="003C43C2" w:rsidRPr="00242206" w14:paraId="52A3912E" w14:textId="13E6C887" w:rsidTr="003C43C2">
        <w:trPr>
          <w:trHeight w:val="576"/>
          <w:jc w:val="center"/>
        </w:trPr>
        <w:tc>
          <w:tcPr>
            <w:tcW w:w="729" w:type="pct"/>
            <w:tcBorders>
              <w:top w:val="nil"/>
              <w:left w:val="single" w:sz="4" w:space="0" w:color="auto"/>
              <w:bottom w:val="single" w:sz="4" w:space="0" w:color="auto"/>
              <w:right w:val="single" w:sz="4" w:space="0" w:color="auto"/>
            </w:tcBorders>
            <w:shd w:val="clear" w:color="000000" w:fill="FFFFFF"/>
            <w:vAlign w:val="center"/>
            <w:hideMark/>
          </w:tcPr>
          <w:p w14:paraId="0F47CB86" w14:textId="77777777" w:rsidR="005C4DD5" w:rsidRPr="00491A69" w:rsidRDefault="005C4DD5" w:rsidP="005C4DD5">
            <w:pPr>
              <w:jc w:val="both"/>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Cantidad de participaciones en comisión y/o equipos específicos de trabajo </w:t>
            </w:r>
          </w:p>
        </w:tc>
        <w:tc>
          <w:tcPr>
            <w:tcW w:w="1556" w:type="pct"/>
            <w:tcBorders>
              <w:top w:val="nil"/>
              <w:left w:val="nil"/>
              <w:bottom w:val="single" w:sz="4" w:space="0" w:color="auto"/>
              <w:right w:val="single" w:sz="4" w:space="0" w:color="auto"/>
            </w:tcBorders>
            <w:shd w:val="clear" w:color="000000" w:fill="FFFFFF"/>
            <w:vAlign w:val="center"/>
            <w:hideMark/>
          </w:tcPr>
          <w:p w14:paraId="50577F66" w14:textId="77777777" w:rsidR="005C4DD5" w:rsidRPr="00491A69" w:rsidRDefault="005C4DD5" w:rsidP="005C4DD5">
            <w:pPr>
              <w:jc w:val="both"/>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Contabiliza la cantidad de participaciones en reuniones de las diferentes comisiones y equipos de trabajo especiales (asignados como representantes de la jurisdicción penal) </w:t>
            </w:r>
          </w:p>
        </w:tc>
        <w:tc>
          <w:tcPr>
            <w:tcW w:w="467" w:type="pct"/>
            <w:tcBorders>
              <w:top w:val="nil"/>
              <w:left w:val="nil"/>
              <w:bottom w:val="single" w:sz="4" w:space="0" w:color="auto"/>
              <w:right w:val="single" w:sz="4" w:space="0" w:color="auto"/>
            </w:tcBorders>
            <w:shd w:val="clear" w:color="000000" w:fill="F4B084"/>
            <w:vAlign w:val="center"/>
            <w:hideMark/>
          </w:tcPr>
          <w:p w14:paraId="47BF5897"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 a 3 </w:t>
            </w:r>
          </w:p>
        </w:tc>
        <w:tc>
          <w:tcPr>
            <w:tcW w:w="167" w:type="pct"/>
            <w:tcBorders>
              <w:top w:val="nil"/>
              <w:left w:val="nil"/>
              <w:bottom w:val="single" w:sz="4" w:space="0" w:color="auto"/>
              <w:right w:val="single" w:sz="4" w:space="0" w:color="auto"/>
            </w:tcBorders>
            <w:shd w:val="clear" w:color="000000" w:fill="FFFFFF"/>
            <w:vAlign w:val="center"/>
            <w:hideMark/>
          </w:tcPr>
          <w:p w14:paraId="12B663A3"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w:t>
            </w:r>
          </w:p>
        </w:tc>
        <w:tc>
          <w:tcPr>
            <w:tcW w:w="167" w:type="pct"/>
            <w:tcBorders>
              <w:top w:val="nil"/>
              <w:left w:val="nil"/>
              <w:bottom w:val="single" w:sz="4" w:space="0" w:color="auto"/>
              <w:right w:val="single" w:sz="4" w:space="0" w:color="auto"/>
            </w:tcBorders>
            <w:shd w:val="clear" w:color="000000" w:fill="FFFFFF"/>
            <w:vAlign w:val="center"/>
            <w:hideMark/>
          </w:tcPr>
          <w:p w14:paraId="7A192254"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2</w:t>
            </w:r>
          </w:p>
        </w:tc>
        <w:tc>
          <w:tcPr>
            <w:tcW w:w="169" w:type="pct"/>
            <w:tcBorders>
              <w:top w:val="nil"/>
              <w:left w:val="nil"/>
              <w:bottom w:val="single" w:sz="4" w:space="0" w:color="auto"/>
              <w:right w:val="single" w:sz="4" w:space="0" w:color="auto"/>
            </w:tcBorders>
            <w:shd w:val="clear" w:color="000000" w:fill="FFFFFF"/>
            <w:vAlign w:val="center"/>
            <w:hideMark/>
          </w:tcPr>
          <w:p w14:paraId="3146E09C"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w:t>
            </w:r>
          </w:p>
        </w:tc>
        <w:tc>
          <w:tcPr>
            <w:tcW w:w="169" w:type="pct"/>
            <w:tcBorders>
              <w:top w:val="nil"/>
              <w:left w:val="nil"/>
              <w:bottom w:val="single" w:sz="4" w:space="0" w:color="auto"/>
              <w:right w:val="single" w:sz="4" w:space="0" w:color="auto"/>
            </w:tcBorders>
            <w:shd w:val="clear" w:color="000000" w:fill="FFFFFF"/>
            <w:vAlign w:val="center"/>
            <w:hideMark/>
          </w:tcPr>
          <w:p w14:paraId="07239053"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3</w:t>
            </w:r>
          </w:p>
        </w:tc>
        <w:tc>
          <w:tcPr>
            <w:tcW w:w="166" w:type="pct"/>
            <w:tcBorders>
              <w:top w:val="nil"/>
              <w:left w:val="nil"/>
              <w:bottom w:val="single" w:sz="4" w:space="0" w:color="auto"/>
              <w:right w:val="single" w:sz="4" w:space="0" w:color="auto"/>
            </w:tcBorders>
            <w:shd w:val="clear" w:color="000000" w:fill="FFFFFF"/>
            <w:vAlign w:val="center"/>
            <w:hideMark/>
          </w:tcPr>
          <w:p w14:paraId="7A6476D9" w14:textId="77777777" w:rsidR="005C4DD5" w:rsidRPr="00491A69" w:rsidRDefault="005C4DD5" w:rsidP="005C4DD5">
            <w:pPr>
              <w:jc w:val="center"/>
              <w:rPr>
                <w:rFonts w:ascii="Book Antiqua" w:hAnsi="Book Antiqua" w:cs="Arial"/>
                <w:color w:val="000000"/>
                <w:sz w:val="16"/>
                <w:szCs w:val="16"/>
                <w:lang w:eastAsia="es-CR"/>
              </w:rPr>
            </w:pPr>
            <w:r w:rsidRPr="00491A69">
              <w:rPr>
                <w:rFonts w:ascii="Book Antiqua" w:hAnsi="Book Antiqua" w:cs="Arial"/>
                <w:color w:val="000000"/>
                <w:sz w:val="16"/>
                <w:szCs w:val="16"/>
                <w:lang w:eastAsia="es-CR"/>
              </w:rPr>
              <w:t>4</w:t>
            </w:r>
          </w:p>
        </w:tc>
        <w:tc>
          <w:tcPr>
            <w:tcW w:w="162" w:type="pct"/>
            <w:tcBorders>
              <w:top w:val="nil"/>
              <w:left w:val="nil"/>
              <w:bottom w:val="single" w:sz="4" w:space="0" w:color="auto"/>
              <w:right w:val="single" w:sz="4" w:space="0" w:color="auto"/>
            </w:tcBorders>
            <w:shd w:val="clear" w:color="000000" w:fill="FFFFFF"/>
            <w:vAlign w:val="center"/>
            <w:hideMark/>
          </w:tcPr>
          <w:p w14:paraId="7B305399" w14:textId="77777777" w:rsidR="005C4DD5" w:rsidRPr="00491A69" w:rsidRDefault="005C4DD5" w:rsidP="005C4DD5">
            <w:pPr>
              <w:jc w:val="center"/>
              <w:rPr>
                <w:rFonts w:ascii="Book Antiqua" w:hAnsi="Book Antiqua" w:cs="Arial"/>
                <w:b/>
                <w:color w:val="000000"/>
                <w:sz w:val="16"/>
                <w:szCs w:val="16"/>
                <w:lang w:eastAsia="es-CR"/>
              </w:rPr>
            </w:pPr>
            <w:r w:rsidRPr="00491A69">
              <w:rPr>
                <w:rFonts w:ascii="Book Antiqua" w:hAnsi="Book Antiqua" w:cs="Arial"/>
                <w:b/>
                <w:color w:val="000000"/>
                <w:sz w:val="16"/>
                <w:szCs w:val="16"/>
                <w:lang w:eastAsia="es-CR"/>
              </w:rPr>
              <w:t>3</w:t>
            </w:r>
          </w:p>
        </w:tc>
        <w:tc>
          <w:tcPr>
            <w:tcW w:w="170" w:type="pct"/>
            <w:tcBorders>
              <w:top w:val="nil"/>
              <w:left w:val="nil"/>
              <w:bottom w:val="single" w:sz="4" w:space="0" w:color="auto"/>
              <w:right w:val="single" w:sz="4" w:space="0" w:color="auto"/>
            </w:tcBorders>
            <w:shd w:val="clear" w:color="000000" w:fill="FFFFFF"/>
            <w:noWrap/>
            <w:vAlign w:val="center"/>
            <w:hideMark/>
          </w:tcPr>
          <w:p w14:paraId="0803FCA9" w14:textId="77777777" w:rsidR="005C4DD5" w:rsidRPr="00491A69" w:rsidRDefault="005C4DD5" w:rsidP="005C4DD5">
            <w:pPr>
              <w:jc w:val="center"/>
              <w:rPr>
                <w:rFonts w:ascii="Book Antiqua" w:hAnsi="Book Antiqua" w:cs="Calibri"/>
                <w:color w:val="000000"/>
                <w:sz w:val="16"/>
                <w:szCs w:val="16"/>
                <w:lang w:eastAsia="es-CR"/>
              </w:rPr>
            </w:pPr>
            <w:r w:rsidRPr="00491A69">
              <w:rPr>
                <w:rFonts w:ascii="Book Antiqua" w:hAnsi="Book Antiqua" w:cs="Calibri"/>
                <w:color w:val="000000"/>
                <w:sz w:val="16"/>
                <w:szCs w:val="16"/>
                <w:lang w:eastAsia="es-CR"/>
              </w:rPr>
              <w:t>3</w:t>
            </w:r>
          </w:p>
        </w:tc>
        <w:tc>
          <w:tcPr>
            <w:tcW w:w="184" w:type="pct"/>
            <w:tcBorders>
              <w:top w:val="nil"/>
              <w:left w:val="nil"/>
              <w:bottom w:val="single" w:sz="4" w:space="0" w:color="auto"/>
              <w:right w:val="single" w:sz="4" w:space="0" w:color="auto"/>
            </w:tcBorders>
            <w:shd w:val="clear" w:color="000000" w:fill="FFFFFF"/>
            <w:noWrap/>
            <w:vAlign w:val="center"/>
            <w:hideMark/>
          </w:tcPr>
          <w:p w14:paraId="1C009E69" w14:textId="77777777" w:rsidR="005C4DD5" w:rsidRPr="00491A69" w:rsidRDefault="005C4DD5" w:rsidP="005C4DD5">
            <w:pPr>
              <w:jc w:val="center"/>
              <w:rPr>
                <w:rFonts w:ascii="Book Antiqua" w:hAnsi="Book Antiqua" w:cs="Calibri"/>
                <w:color w:val="000000"/>
                <w:sz w:val="16"/>
                <w:szCs w:val="16"/>
                <w:lang w:eastAsia="es-CR"/>
              </w:rPr>
            </w:pPr>
            <w:r w:rsidRPr="00491A69">
              <w:rPr>
                <w:rFonts w:ascii="Book Antiqua" w:hAnsi="Book Antiqua" w:cs="Calibri"/>
                <w:color w:val="000000"/>
                <w:sz w:val="16"/>
                <w:szCs w:val="16"/>
                <w:lang w:eastAsia="es-CR"/>
              </w:rPr>
              <w:t>4</w:t>
            </w:r>
          </w:p>
        </w:tc>
        <w:tc>
          <w:tcPr>
            <w:tcW w:w="162" w:type="pct"/>
            <w:tcBorders>
              <w:top w:val="nil"/>
              <w:left w:val="nil"/>
              <w:bottom w:val="single" w:sz="4" w:space="0" w:color="auto"/>
              <w:right w:val="single" w:sz="4" w:space="0" w:color="auto"/>
            </w:tcBorders>
            <w:shd w:val="clear" w:color="000000" w:fill="FFFFFF"/>
            <w:noWrap/>
            <w:vAlign w:val="center"/>
            <w:hideMark/>
          </w:tcPr>
          <w:p w14:paraId="5EC9F2C4" w14:textId="77777777" w:rsidR="005C4DD5" w:rsidRPr="00491A69" w:rsidRDefault="005C4DD5" w:rsidP="005C4DD5">
            <w:pPr>
              <w:jc w:val="center"/>
              <w:rPr>
                <w:rFonts w:ascii="Book Antiqua" w:hAnsi="Book Antiqua" w:cs="Calibri"/>
                <w:color w:val="000000"/>
                <w:sz w:val="16"/>
                <w:szCs w:val="16"/>
                <w:lang w:eastAsia="es-CR"/>
              </w:rPr>
            </w:pPr>
            <w:r w:rsidRPr="00491A69">
              <w:rPr>
                <w:rFonts w:ascii="Book Antiqua" w:hAnsi="Book Antiqua" w:cs="Calibri"/>
                <w:color w:val="000000"/>
                <w:sz w:val="16"/>
                <w:szCs w:val="16"/>
                <w:lang w:eastAsia="es-CR"/>
              </w:rPr>
              <w:t>2</w:t>
            </w:r>
          </w:p>
        </w:tc>
        <w:tc>
          <w:tcPr>
            <w:tcW w:w="162" w:type="pct"/>
            <w:tcBorders>
              <w:top w:val="nil"/>
              <w:left w:val="nil"/>
              <w:bottom w:val="single" w:sz="4" w:space="0" w:color="auto"/>
              <w:right w:val="single" w:sz="4" w:space="0" w:color="auto"/>
            </w:tcBorders>
            <w:shd w:val="clear" w:color="000000" w:fill="FFFFFF"/>
            <w:noWrap/>
            <w:vAlign w:val="center"/>
            <w:hideMark/>
          </w:tcPr>
          <w:p w14:paraId="04733421" w14:textId="77777777" w:rsidR="005C4DD5" w:rsidRPr="00491A69" w:rsidRDefault="005C4DD5" w:rsidP="005C4DD5">
            <w:pPr>
              <w:jc w:val="center"/>
              <w:rPr>
                <w:rFonts w:ascii="Book Antiqua" w:hAnsi="Book Antiqua" w:cs="Calibri"/>
                <w:color w:val="000000"/>
                <w:sz w:val="16"/>
                <w:szCs w:val="16"/>
                <w:lang w:eastAsia="es-CR"/>
              </w:rPr>
            </w:pPr>
            <w:r w:rsidRPr="00491A69">
              <w:rPr>
                <w:rFonts w:ascii="Book Antiqua" w:hAnsi="Book Antiqua" w:cs="Calibri"/>
                <w:color w:val="000000"/>
                <w:sz w:val="16"/>
                <w:szCs w:val="16"/>
                <w:lang w:eastAsia="es-CR"/>
              </w:rPr>
              <w:t>3</w:t>
            </w:r>
          </w:p>
        </w:tc>
        <w:tc>
          <w:tcPr>
            <w:tcW w:w="234" w:type="pct"/>
            <w:tcBorders>
              <w:top w:val="single" w:sz="4" w:space="0" w:color="auto"/>
              <w:bottom w:val="single" w:sz="4" w:space="0" w:color="auto"/>
              <w:right w:val="single" w:sz="4" w:space="0" w:color="auto"/>
            </w:tcBorders>
            <w:vAlign w:val="center"/>
          </w:tcPr>
          <w:p w14:paraId="3A90E36F" w14:textId="2411D4E0"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4</w:t>
            </w:r>
          </w:p>
        </w:tc>
        <w:tc>
          <w:tcPr>
            <w:tcW w:w="162" w:type="pct"/>
            <w:tcBorders>
              <w:top w:val="single" w:sz="4" w:space="0" w:color="auto"/>
              <w:left w:val="single" w:sz="4" w:space="0" w:color="auto"/>
              <w:bottom w:val="single" w:sz="4" w:space="0" w:color="auto"/>
              <w:right w:val="single" w:sz="4" w:space="0" w:color="auto"/>
            </w:tcBorders>
            <w:vAlign w:val="center"/>
          </w:tcPr>
          <w:p w14:paraId="6371E959" w14:textId="5B204B2C" w:rsidR="005C4DD5" w:rsidRPr="001D0645" w:rsidRDefault="005C4DD5" w:rsidP="005C4DD5">
            <w:pPr>
              <w:jc w:val="center"/>
              <w:rPr>
                <w:rFonts w:ascii="Book Antiqua" w:hAnsi="Book Antiqua" w:cs="Arial"/>
                <w:color w:val="000000"/>
                <w:sz w:val="16"/>
                <w:szCs w:val="16"/>
                <w:lang w:eastAsia="es-CR"/>
              </w:rPr>
            </w:pPr>
            <w:r w:rsidRPr="001D0645">
              <w:rPr>
                <w:rFonts w:ascii="Book Antiqua" w:hAnsi="Book Antiqua" w:cs="Arial"/>
                <w:color w:val="000000"/>
                <w:sz w:val="16"/>
                <w:szCs w:val="16"/>
                <w:lang w:eastAsia="es-CR"/>
              </w:rPr>
              <w:t>3</w:t>
            </w:r>
          </w:p>
        </w:tc>
        <w:tc>
          <w:tcPr>
            <w:tcW w:w="171" w:type="pct"/>
            <w:tcBorders>
              <w:top w:val="single" w:sz="4" w:space="0" w:color="auto"/>
              <w:bottom w:val="single" w:sz="4" w:space="0" w:color="auto"/>
              <w:right w:val="single" w:sz="4" w:space="0" w:color="auto"/>
            </w:tcBorders>
            <w:vAlign w:val="center"/>
          </w:tcPr>
          <w:p w14:paraId="17A7A309" w14:textId="15264865" w:rsidR="005C4DD5" w:rsidRPr="003C43C2" w:rsidRDefault="005C4DD5" w:rsidP="003C43C2">
            <w:pPr>
              <w:jc w:val="center"/>
              <w:rPr>
                <w:rFonts w:ascii="Book Antiqua" w:hAnsi="Book Antiqua" w:cs="Arial"/>
                <w:color w:val="000000"/>
                <w:sz w:val="16"/>
                <w:szCs w:val="16"/>
                <w:lang w:eastAsia="es-CR"/>
              </w:rPr>
            </w:pPr>
            <w:r w:rsidRPr="003C43C2">
              <w:rPr>
                <w:rFonts w:ascii="Book Antiqua" w:hAnsi="Book Antiqua" w:cs="Arial"/>
                <w:color w:val="000000"/>
                <w:sz w:val="16"/>
                <w:szCs w:val="16"/>
                <w:lang w:eastAsia="es-CR"/>
              </w:rPr>
              <w:t>2</w:t>
            </w:r>
          </w:p>
        </w:tc>
      </w:tr>
    </w:tbl>
    <w:p w14:paraId="7A9E0644" w14:textId="77777777" w:rsidR="00AA5B9F" w:rsidRPr="001D0645" w:rsidRDefault="00AA5B9F" w:rsidP="001D0645">
      <w:pPr>
        <w:widowControl w:val="0"/>
        <w:autoSpaceDE w:val="0"/>
        <w:autoSpaceDN w:val="0"/>
        <w:adjustRightInd w:val="0"/>
        <w:jc w:val="both"/>
        <w:rPr>
          <w:rFonts w:ascii="Book Antiqua" w:hAnsi="Book Antiqua" w:cs="Book Antiqua"/>
          <w:sz w:val="16"/>
          <w:szCs w:val="16"/>
        </w:rPr>
      </w:pPr>
      <w:r w:rsidRPr="001D0645">
        <w:rPr>
          <w:rFonts w:ascii="Book Antiqua" w:hAnsi="Book Antiqua" w:cs="Book Antiqua"/>
          <w:b/>
          <w:sz w:val="16"/>
          <w:szCs w:val="16"/>
        </w:rPr>
        <w:t>Fuente:</w:t>
      </w:r>
      <w:r w:rsidRPr="001D0645">
        <w:rPr>
          <w:rFonts w:ascii="Book Antiqua" w:hAnsi="Book Antiqua" w:cs="Book Antiqua"/>
          <w:sz w:val="16"/>
          <w:szCs w:val="16"/>
        </w:rPr>
        <w:t xml:space="preserve"> Elaboración propia a partir de la información suministrada por la Licda. Nuria Villalobos.</w:t>
      </w:r>
    </w:p>
    <w:p w14:paraId="6182512C" w14:textId="2F35A566" w:rsidR="00A27729" w:rsidRPr="001D0645" w:rsidRDefault="00A27729" w:rsidP="001D0645">
      <w:pPr>
        <w:widowControl w:val="0"/>
        <w:autoSpaceDE w:val="0"/>
        <w:autoSpaceDN w:val="0"/>
        <w:adjustRightInd w:val="0"/>
        <w:jc w:val="both"/>
        <w:rPr>
          <w:rFonts w:ascii="Book Antiqua" w:hAnsi="Book Antiqua" w:cs="Book Antiqua"/>
          <w:sz w:val="16"/>
          <w:szCs w:val="16"/>
        </w:rPr>
      </w:pPr>
      <w:r w:rsidRPr="001D0645">
        <w:rPr>
          <w:rFonts w:ascii="Book Antiqua" w:hAnsi="Book Antiqua" w:cs="Book Antiqua"/>
          <w:b/>
          <w:bCs/>
          <w:sz w:val="16"/>
          <w:szCs w:val="16"/>
        </w:rPr>
        <w:t>Notas:</w:t>
      </w:r>
      <w:r w:rsidRPr="001D0645">
        <w:rPr>
          <w:rFonts w:ascii="Book Antiqua" w:hAnsi="Book Antiqua" w:cs="Book Antiqua"/>
          <w:sz w:val="16"/>
          <w:szCs w:val="16"/>
        </w:rPr>
        <w:t xml:space="preserve"> (a) </w:t>
      </w:r>
      <w:r w:rsidR="00902296" w:rsidRPr="001D0645">
        <w:rPr>
          <w:rFonts w:ascii="Book Antiqua" w:hAnsi="Book Antiqua" w:cs="Book Antiqua"/>
          <w:sz w:val="16"/>
          <w:szCs w:val="16"/>
        </w:rPr>
        <w:t>enero: d</w:t>
      </w:r>
      <w:r w:rsidRPr="001D0645">
        <w:rPr>
          <w:rFonts w:ascii="Book Antiqua" w:hAnsi="Book Antiqua" w:cs="Book Antiqua"/>
          <w:sz w:val="16"/>
          <w:szCs w:val="16"/>
        </w:rPr>
        <w:t xml:space="preserve">isfrute de vacaciones 3 y 4. (b) </w:t>
      </w:r>
      <w:r w:rsidR="00902296" w:rsidRPr="001D0645">
        <w:rPr>
          <w:rFonts w:ascii="Book Antiqua" w:hAnsi="Book Antiqua" w:cs="Book Antiqua"/>
          <w:sz w:val="16"/>
          <w:szCs w:val="16"/>
        </w:rPr>
        <w:t>febrero:</w:t>
      </w:r>
      <w:r w:rsidR="004155A0" w:rsidRPr="001D0645">
        <w:rPr>
          <w:rFonts w:ascii="Book Antiqua" w:hAnsi="Book Antiqua" w:cs="Book Antiqua"/>
          <w:sz w:val="16"/>
          <w:szCs w:val="16"/>
        </w:rPr>
        <w:t xml:space="preserve"> disfrute de vacaciones el</w:t>
      </w:r>
      <w:r w:rsidRPr="001D0645">
        <w:rPr>
          <w:rFonts w:ascii="Book Antiqua" w:hAnsi="Book Antiqua" w:cs="Book Antiqua"/>
          <w:sz w:val="16"/>
          <w:szCs w:val="16"/>
        </w:rPr>
        <w:t xml:space="preserve"> 21 al 24. (c)</w:t>
      </w:r>
      <w:r w:rsidR="004155A0" w:rsidRPr="001D0645">
        <w:rPr>
          <w:rFonts w:ascii="Book Antiqua" w:hAnsi="Book Antiqua" w:cs="Book Antiqua"/>
          <w:sz w:val="16"/>
          <w:szCs w:val="16"/>
        </w:rPr>
        <w:t xml:space="preserve"> abril:</w:t>
      </w:r>
      <w:r w:rsidRPr="001D0645">
        <w:rPr>
          <w:rFonts w:ascii="Book Antiqua" w:hAnsi="Book Antiqua" w:cs="Book Antiqua"/>
          <w:sz w:val="16"/>
          <w:szCs w:val="16"/>
        </w:rPr>
        <w:t xml:space="preserve"> Semana Santa 11 al 15 </w:t>
      </w:r>
      <w:r w:rsidR="0035339E" w:rsidRPr="001D0645">
        <w:rPr>
          <w:rFonts w:ascii="Book Antiqua" w:hAnsi="Book Antiqua" w:cs="Book Antiqua"/>
          <w:sz w:val="16"/>
          <w:szCs w:val="16"/>
        </w:rPr>
        <w:t>de abril y v</w:t>
      </w:r>
      <w:r w:rsidRPr="001D0645">
        <w:rPr>
          <w:rFonts w:ascii="Book Antiqua" w:hAnsi="Book Antiqua" w:cs="Book Antiqua"/>
          <w:sz w:val="16"/>
          <w:szCs w:val="16"/>
        </w:rPr>
        <w:t>acaciones 18. (d)</w:t>
      </w:r>
      <w:r w:rsidR="004155A0" w:rsidRPr="001D0645">
        <w:rPr>
          <w:rFonts w:ascii="Book Antiqua" w:hAnsi="Book Antiqua" w:cs="Book Antiqua"/>
          <w:sz w:val="16"/>
          <w:szCs w:val="16"/>
        </w:rPr>
        <w:t xml:space="preserve"> mayo:</w:t>
      </w:r>
      <w:r w:rsidRPr="001D0645">
        <w:rPr>
          <w:rFonts w:ascii="Book Antiqua" w:hAnsi="Book Antiqua" w:cs="Book Antiqua"/>
          <w:sz w:val="16"/>
          <w:szCs w:val="16"/>
        </w:rPr>
        <w:t xml:space="preserve"> </w:t>
      </w:r>
      <w:r w:rsidR="0035339E" w:rsidRPr="001D0645">
        <w:rPr>
          <w:rFonts w:ascii="Book Antiqua" w:hAnsi="Book Antiqua" w:cs="Book Antiqua"/>
          <w:sz w:val="16"/>
          <w:szCs w:val="16"/>
        </w:rPr>
        <w:t xml:space="preserve">vacaciones el </w:t>
      </w:r>
      <w:r w:rsidRPr="001D0645">
        <w:rPr>
          <w:rFonts w:ascii="Book Antiqua" w:hAnsi="Book Antiqua" w:cs="Book Antiqua"/>
          <w:sz w:val="16"/>
          <w:szCs w:val="16"/>
        </w:rPr>
        <w:t>30</w:t>
      </w:r>
      <w:r w:rsidR="0035339E" w:rsidRPr="001D0645">
        <w:rPr>
          <w:rFonts w:ascii="Book Antiqua" w:hAnsi="Book Antiqua" w:cs="Book Antiqua"/>
          <w:sz w:val="16"/>
          <w:szCs w:val="16"/>
        </w:rPr>
        <w:t>.</w:t>
      </w:r>
      <w:r w:rsidR="001F1FF2" w:rsidRPr="001D0645">
        <w:rPr>
          <w:rFonts w:ascii="Book Antiqua" w:hAnsi="Book Antiqua" w:cs="Book Antiqua"/>
          <w:sz w:val="16"/>
          <w:szCs w:val="16"/>
        </w:rPr>
        <w:t xml:space="preserve"> </w:t>
      </w:r>
      <w:r w:rsidRPr="001D0645">
        <w:rPr>
          <w:rFonts w:ascii="Book Antiqua" w:hAnsi="Book Antiqua" w:cs="Book Antiqua"/>
          <w:sz w:val="16"/>
          <w:szCs w:val="16"/>
        </w:rPr>
        <w:t xml:space="preserve">(e) </w:t>
      </w:r>
      <w:r w:rsidR="004155A0" w:rsidRPr="001D0645">
        <w:rPr>
          <w:rFonts w:ascii="Book Antiqua" w:hAnsi="Book Antiqua" w:cs="Book Antiqua"/>
          <w:sz w:val="16"/>
          <w:szCs w:val="16"/>
        </w:rPr>
        <w:t xml:space="preserve">junio: vacaciones el </w:t>
      </w:r>
      <w:r w:rsidRPr="001D0645">
        <w:rPr>
          <w:rFonts w:ascii="Book Antiqua" w:hAnsi="Book Antiqua" w:cs="Book Antiqua"/>
          <w:sz w:val="16"/>
          <w:szCs w:val="16"/>
        </w:rPr>
        <w:t xml:space="preserve">30. (f) </w:t>
      </w:r>
      <w:r w:rsidR="004155A0" w:rsidRPr="001D0645">
        <w:rPr>
          <w:rFonts w:ascii="Book Antiqua" w:hAnsi="Book Antiqua" w:cs="Book Antiqua"/>
          <w:sz w:val="16"/>
          <w:szCs w:val="16"/>
        </w:rPr>
        <w:t xml:space="preserve">julio: </w:t>
      </w:r>
      <w:r w:rsidRPr="001D0645">
        <w:rPr>
          <w:rFonts w:ascii="Book Antiqua" w:hAnsi="Book Antiqua" w:cs="Book Antiqua"/>
          <w:sz w:val="16"/>
          <w:szCs w:val="16"/>
        </w:rPr>
        <w:t xml:space="preserve">vacaciones del 1 al 13 </w:t>
      </w:r>
      <w:r w:rsidR="00637437" w:rsidRPr="001D0645">
        <w:rPr>
          <w:rFonts w:ascii="Book Antiqua" w:hAnsi="Book Antiqua" w:cs="Book Antiqua"/>
          <w:sz w:val="16"/>
          <w:szCs w:val="16"/>
        </w:rPr>
        <w:t>y</w:t>
      </w:r>
      <w:r w:rsidRPr="001D0645">
        <w:rPr>
          <w:rFonts w:ascii="Book Antiqua" w:hAnsi="Book Antiqua" w:cs="Book Antiqua"/>
          <w:sz w:val="16"/>
          <w:szCs w:val="16"/>
        </w:rPr>
        <w:t xml:space="preserve"> feriado </w:t>
      </w:r>
      <w:r w:rsidR="00637437" w:rsidRPr="001D0645">
        <w:rPr>
          <w:rFonts w:ascii="Book Antiqua" w:hAnsi="Book Antiqua" w:cs="Book Antiqua"/>
          <w:sz w:val="16"/>
          <w:szCs w:val="16"/>
        </w:rPr>
        <w:t xml:space="preserve">el </w:t>
      </w:r>
      <w:r w:rsidRPr="001D0645">
        <w:rPr>
          <w:rFonts w:ascii="Book Antiqua" w:hAnsi="Book Antiqua" w:cs="Book Antiqua"/>
          <w:sz w:val="16"/>
          <w:szCs w:val="16"/>
        </w:rPr>
        <w:t xml:space="preserve">25. (g) </w:t>
      </w:r>
      <w:r w:rsidR="002477D6" w:rsidRPr="001D0645">
        <w:rPr>
          <w:rFonts w:ascii="Book Antiqua" w:hAnsi="Book Antiqua" w:cs="Book Antiqua"/>
          <w:sz w:val="16"/>
          <w:szCs w:val="16"/>
        </w:rPr>
        <w:t xml:space="preserve">agosto: </w:t>
      </w:r>
      <w:r w:rsidRPr="001D0645">
        <w:rPr>
          <w:rFonts w:ascii="Book Antiqua" w:hAnsi="Book Antiqua" w:cs="Book Antiqua"/>
          <w:sz w:val="16"/>
          <w:szCs w:val="16"/>
        </w:rPr>
        <w:t xml:space="preserve">feriados 2 y 15. (h) </w:t>
      </w:r>
      <w:r w:rsidR="003C2EED" w:rsidRPr="001D0645">
        <w:rPr>
          <w:rFonts w:ascii="Book Antiqua" w:hAnsi="Book Antiqua" w:cs="Book Antiqua"/>
          <w:sz w:val="16"/>
          <w:szCs w:val="16"/>
        </w:rPr>
        <w:t xml:space="preserve">setiembre: </w:t>
      </w:r>
      <w:r w:rsidRPr="001D0645">
        <w:rPr>
          <w:rFonts w:ascii="Book Antiqua" w:hAnsi="Book Antiqua" w:cs="Book Antiqua"/>
          <w:sz w:val="16"/>
          <w:szCs w:val="16"/>
        </w:rPr>
        <w:t xml:space="preserve">vacaciones </w:t>
      </w:r>
      <w:r w:rsidR="00902296" w:rsidRPr="001D0645">
        <w:rPr>
          <w:rFonts w:ascii="Book Antiqua" w:hAnsi="Book Antiqua" w:cs="Book Antiqua"/>
          <w:sz w:val="16"/>
          <w:szCs w:val="16"/>
        </w:rPr>
        <w:t xml:space="preserve">el </w:t>
      </w:r>
      <w:r w:rsidRPr="001D0645">
        <w:rPr>
          <w:rFonts w:ascii="Book Antiqua" w:hAnsi="Book Antiqua" w:cs="Book Antiqua"/>
          <w:sz w:val="16"/>
          <w:szCs w:val="16"/>
        </w:rPr>
        <w:t>2</w:t>
      </w:r>
      <w:r w:rsidR="006F75B5" w:rsidRPr="001D0645">
        <w:rPr>
          <w:rFonts w:ascii="Book Antiqua" w:hAnsi="Book Antiqua" w:cs="Book Antiqua"/>
          <w:sz w:val="16"/>
          <w:szCs w:val="16"/>
        </w:rPr>
        <w:t xml:space="preserve">, incapacidades el </w:t>
      </w:r>
      <w:r w:rsidRPr="001D0645">
        <w:rPr>
          <w:rFonts w:ascii="Book Antiqua" w:hAnsi="Book Antiqua" w:cs="Book Antiqua"/>
          <w:sz w:val="16"/>
          <w:szCs w:val="16"/>
        </w:rPr>
        <w:t>12</w:t>
      </w:r>
      <w:r w:rsidR="006F75B5" w:rsidRPr="001D0645">
        <w:rPr>
          <w:rFonts w:ascii="Book Antiqua" w:hAnsi="Book Antiqua" w:cs="Book Antiqua"/>
          <w:sz w:val="16"/>
          <w:szCs w:val="16"/>
        </w:rPr>
        <w:t>- 13,</w:t>
      </w:r>
      <w:r w:rsidRPr="001D0645">
        <w:rPr>
          <w:rFonts w:ascii="Book Antiqua" w:hAnsi="Book Antiqua" w:cs="Book Antiqua"/>
          <w:sz w:val="16"/>
          <w:szCs w:val="16"/>
        </w:rPr>
        <w:t xml:space="preserve"> feriado </w:t>
      </w:r>
      <w:r w:rsidR="006F75B5" w:rsidRPr="001D0645">
        <w:rPr>
          <w:rFonts w:ascii="Book Antiqua" w:hAnsi="Book Antiqua" w:cs="Book Antiqua"/>
          <w:sz w:val="16"/>
          <w:szCs w:val="16"/>
        </w:rPr>
        <w:t xml:space="preserve">el </w:t>
      </w:r>
      <w:r w:rsidRPr="001D0645">
        <w:rPr>
          <w:rFonts w:ascii="Book Antiqua" w:hAnsi="Book Antiqua" w:cs="Book Antiqua"/>
          <w:sz w:val="16"/>
          <w:szCs w:val="16"/>
        </w:rPr>
        <w:t xml:space="preserve">19 </w:t>
      </w:r>
      <w:r w:rsidR="006F75B5" w:rsidRPr="001D0645">
        <w:rPr>
          <w:rFonts w:ascii="Book Antiqua" w:hAnsi="Book Antiqua" w:cs="Book Antiqua"/>
          <w:sz w:val="16"/>
          <w:szCs w:val="16"/>
        </w:rPr>
        <w:t>y</w:t>
      </w:r>
      <w:r w:rsidRPr="001D0645">
        <w:rPr>
          <w:rFonts w:ascii="Book Antiqua" w:hAnsi="Book Antiqua" w:cs="Book Antiqua"/>
          <w:sz w:val="16"/>
          <w:szCs w:val="16"/>
        </w:rPr>
        <w:t xml:space="preserve"> asistencia congreso 22 y 23.</w:t>
      </w:r>
      <w:r w:rsidR="001D0645" w:rsidRPr="001D0645">
        <w:rPr>
          <w:rFonts w:ascii="Book Antiqua" w:hAnsi="Book Antiqua" w:cs="Book Antiqua"/>
          <w:sz w:val="16"/>
          <w:szCs w:val="16"/>
        </w:rPr>
        <w:t xml:space="preserve"> (i) </w:t>
      </w:r>
      <w:r w:rsidR="001D0645" w:rsidRPr="001D0645">
        <w:rPr>
          <w:rFonts w:ascii="Book Antiqua" w:hAnsi="Book Antiqua" w:cs="Arial"/>
          <w:bCs/>
          <w:sz w:val="16"/>
          <w:szCs w:val="16"/>
          <w:lang w:eastAsia="es-CR"/>
        </w:rPr>
        <w:t>feriados 5 y 9 dic vacaciones 23 dic.</w:t>
      </w:r>
    </w:p>
    <w:p w14:paraId="3D6F8C3D" w14:textId="77777777" w:rsidR="00AA5B9F" w:rsidRPr="00242206" w:rsidRDefault="00AA5B9F" w:rsidP="00E84FFF">
      <w:pPr>
        <w:widowControl w:val="0"/>
        <w:autoSpaceDE w:val="0"/>
        <w:autoSpaceDN w:val="0"/>
        <w:adjustRightInd w:val="0"/>
        <w:jc w:val="both"/>
        <w:rPr>
          <w:rFonts w:ascii="Book Antiqua" w:hAnsi="Book Antiqua" w:cs="Book Antiqua"/>
          <w:sz w:val="22"/>
          <w:szCs w:val="22"/>
          <w:highlight w:val="yellow"/>
        </w:rPr>
      </w:pPr>
    </w:p>
    <w:p w14:paraId="0DADCA89" w14:textId="08BD5BB2" w:rsidR="00805CE0" w:rsidRPr="00E90679" w:rsidRDefault="00805CE0" w:rsidP="00CC4E2C">
      <w:pPr>
        <w:widowControl w:val="0"/>
        <w:autoSpaceDE w:val="0"/>
        <w:autoSpaceDN w:val="0"/>
        <w:adjustRightInd w:val="0"/>
        <w:ind w:firstLine="708"/>
        <w:jc w:val="both"/>
        <w:rPr>
          <w:rFonts w:ascii="Book Antiqua" w:hAnsi="Book Antiqua" w:cs="Book Antiqua"/>
          <w:sz w:val="22"/>
          <w:szCs w:val="22"/>
        </w:rPr>
      </w:pPr>
      <w:r w:rsidRPr="00E90679">
        <w:rPr>
          <w:rFonts w:ascii="Book Antiqua" w:hAnsi="Book Antiqua" w:cs="Book Antiqua"/>
          <w:sz w:val="22"/>
          <w:szCs w:val="22"/>
        </w:rPr>
        <w:t>En el caso de la Licda. Nuria Villalobos, se concluye que durante el período analizado se cumplió y se superaron las metas esperadas de la matriz de indicadores de gestión</w:t>
      </w:r>
      <w:r w:rsidR="00DE5689" w:rsidRPr="00E90679">
        <w:rPr>
          <w:rFonts w:ascii="Book Antiqua" w:hAnsi="Book Antiqua" w:cs="Book Antiqua"/>
          <w:sz w:val="22"/>
          <w:szCs w:val="22"/>
        </w:rPr>
        <w:t xml:space="preserve"> relacionados con la emisión de criterios y reuniones</w:t>
      </w:r>
      <w:r w:rsidRPr="00E90679">
        <w:rPr>
          <w:rFonts w:ascii="Book Antiqua" w:hAnsi="Book Antiqua" w:cs="Book Antiqua"/>
          <w:sz w:val="22"/>
          <w:szCs w:val="22"/>
        </w:rPr>
        <w:t>.</w:t>
      </w:r>
    </w:p>
    <w:p w14:paraId="63143DF3" w14:textId="77777777" w:rsidR="00805CE0" w:rsidRPr="00E90679" w:rsidRDefault="00805CE0" w:rsidP="00E84FFF">
      <w:pPr>
        <w:widowControl w:val="0"/>
        <w:autoSpaceDE w:val="0"/>
        <w:autoSpaceDN w:val="0"/>
        <w:adjustRightInd w:val="0"/>
        <w:jc w:val="both"/>
        <w:rPr>
          <w:rFonts w:ascii="Book Antiqua" w:hAnsi="Book Antiqua" w:cs="Book Antiqua"/>
          <w:sz w:val="22"/>
          <w:szCs w:val="22"/>
        </w:rPr>
      </w:pPr>
    </w:p>
    <w:p w14:paraId="2A8A2259" w14:textId="136EE4C2" w:rsidR="002D40F9" w:rsidRPr="00E90679" w:rsidRDefault="00C607AA" w:rsidP="00CC4E2C">
      <w:pPr>
        <w:widowControl w:val="0"/>
        <w:autoSpaceDE w:val="0"/>
        <w:autoSpaceDN w:val="0"/>
        <w:adjustRightInd w:val="0"/>
        <w:spacing w:line="276" w:lineRule="auto"/>
        <w:ind w:firstLine="708"/>
        <w:jc w:val="both"/>
        <w:rPr>
          <w:rFonts w:ascii="Book Antiqua" w:hAnsi="Book Antiqua" w:cs="Book Antiqua"/>
          <w:sz w:val="22"/>
          <w:szCs w:val="22"/>
        </w:rPr>
      </w:pPr>
      <w:r w:rsidRPr="00E90679">
        <w:rPr>
          <w:rFonts w:ascii="Book Antiqua" w:hAnsi="Book Antiqua" w:cs="Book Antiqua"/>
          <w:sz w:val="22"/>
          <w:szCs w:val="22"/>
        </w:rPr>
        <w:t>Final</w:t>
      </w:r>
      <w:r w:rsidR="00597404" w:rsidRPr="00E90679">
        <w:rPr>
          <w:rFonts w:ascii="Book Antiqua" w:hAnsi="Book Antiqua" w:cs="Book Antiqua"/>
          <w:sz w:val="22"/>
          <w:szCs w:val="22"/>
        </w:rPr>
        <w:t>mente, d</w:t>
      </w:r>
      <w:r w:rsidR="002D40F9" w:rsidRPr="00E90679">
        <w:rPr>
          <w:rFonts w:ascii="Book Antiqua" w:hAnsi="Book Antiqua" w:cs="Book Antiqua"/>
          <w:sz w:val="22"/>
          <w:szCs w:val="22"/>
        </w:rPr>
        <w:t xml:space="preserve">ebido a que </w:t>
      </w:r>
      <w:r w:rsidR="00F82DD3" w:rsidRPr="00E90679">
        <w:rPr>
          <w:rFonts w:ascii="Book Antiqua" w:hAnsi="Book Antiqua" w:cs="Book Antiqua"/>
          <w:sz w:val="22"/>
          <w:szCs w:val="22"/>
        </w:rPr>
        <w:t>la Dirección de Planificación</w:t>
      </w:r>
      <w:r w:rsidR="0049299C" w:rsidRPr="00E90679">
        <w:rPr>
          <w:rFonts w:ascii="Book Antiqua" w:hAnsi="Book Antiqua" w:cs="Book Antiqua"/>
          <w:sz w:val="22"/>
          <w:szCs w:val="22"/>
        </w:rPr>
        <w:t>,</w:t>
      </w:r>
      <w:r w:rsidR="00F82DD3" w:rsidRPr="00E90679">
        <w:rPr>
          <w:rFonts w:ascii="Book Antiqua" w:hAnsi="Book Antiqua" w:cs="Book Antiqua"/>
          <w:sz w:val="22"/>
          <w:szCs w:val="22"/>
        </w:rPr>
        <w:t xml:space="preserve"> se encuentra en proceso de implementación de los modelos de tramitación en los despachos penales</w:t>
      </w:r>
      <w:r w:rsidR="00A57933" w:rsidRPr="00E90679">
        <w:rPr>
          <w:rFonts w:ascii="Book Antiqua" w:hAnsi="Book Antiqua" w:cs="Book Antiqua"/>
          <w:sz w:val="22"/>
          <w:szCs w:val="22"/>
        </w:rPr>
        <w:t>, se considera importante la continuidad de est</w:t>
      </w:r>
      <w:r w:rsidR="00D51BE5" w:rsidRPr="00E90679">
        <w:rPr>
          <w:rFonts w:ascii="Book Antiqua" w:hAnsi="Book Antiqua" w:cs="Book Antiqua"/>
          <w:sz w:val="22"/>
          <w:szCs w:val="22"/>
        </w:rPr>
        <w:t xml:space="preserve">os </w:t>
      </w:r>
      <w:r w:rsidR="00A57933" w:rsidRPr="00E90679">
        <w:rPr>
          <w:rFonts w:ascii="Book Antiqua" w:hAnsi="Book Antiqua" w:cs="Book Antiqua"/>
          <w:sz w:val="22"/>
          <w:szCs w:val="22"/>
        </w:rPr>
        <w:t>recurso</w:t>
      </w:r>
      <w:r w:rsidR="00D51BE5" w:rsidRPr="00E90679">
        <w:rPr>
          <w:rFonts w:ascii="Book Antiqua" w:hAnsi="Book Antiqua" w:cs="Book Antiqua"/>
          <w:sz w:val="22"/>
          <w:szCs w:val="22"/>
        </w:rPr>
        <w:t>s</w:t>
      </w:r>
      <w:r w:rsidR="00A57933" w:rsidRPr="00E90679">
        <w:rPr>
          <w:rFonts w:ascii="Book Antiqua" w:hAnsi="Book Antiqua" w:cs="Book Antiqua"/>
          <w:sz w:val="22"/>
          <w:szCs w:val="22"/>
        </w:rPr>
        <w:t xml:space="preserve">, para </w:t>
      </w:r>
      <w:r w:rsidR="002C202F" w:rsidRPr="00E90679">
        <w:rPr>
          <w:rFonts w:ascii="Book Antiqua" w:hAnsi="Book Antiqua" w:cs="Book Antiqua"/>
          <w:sz w:val="22"/>
          <w:szCs w:val="22"/>
        </w:rPr>
        <w:t xml:space="preserve">contar con un criterio experto </w:t>
      </w:r>
      <w:r w:rsidR="00EF387C" w:rsidRPr="00E90679">
        <w:rPr>
          <w:rFonts w:ascii="Book Antiqua" w:hAnsi="Book Antiqua" w:cs="Book Antiqua"/>
          <w:sz w:val="22"/>
          <w:szCs w:val="22"/>
        </w:rPr>
        <w:t xml:space="preserve">al momento </w:t>
      </w:r>
      <w:r w:rsidR="00EF387C" w:rsidRPr="00E90679">
        <w:rPr>
          <w:rFonts w:ascii="Book Antiqua" w:hAnsi="Book Antiqua" w:cs="Book Antiqua"/>
          <w:sz w:val="22"/>
          <w:szCs w:val="22"/>
        </w:rPr>
        <w:lastRenderedPageBreak/>
        <w:t>de</w:t>
      </w:r>
      <w:r w:rsidR="007B0F44" w:rsidRPr="00E90679">
        <w:rPr>
          <w:rFonts w:ascii="Book Antiqua" w:hAnsi="Book Antiqua" w:cs="Book Antiqua"/>
          <w:sz w:val="22"/>
          <w:szCs w:val="22"/>
        </w:rPr>
        <w:t xml:space="preserve"> implementa</w:t>
      </w:r>
      <w:r w:rsidR="00EF387C" w:rsidRPr="00E90679">
        <w:rPr>
          <w:rFonts w:ascii="Book Antiqua" w:hAnsi="Book Antiqua" w:cs="Book Antiqua"/>
          <w:sz w:val="22"/>
          <w:szCs w:val="22"/>
        </w:rPr>
        <w:t>r</w:t>
      </w:r>
      <w:r w:rsidR="007B0F44" w:rsidRPr="00E90679">
        <w:rPr>
          <w:rFonts w:ascii="Book Antiqua" w:hAnsi="Book Antiqua" w:cs="Book Antiqua"/>
          <w:sz w:val="22"/>
          <w:szCs w:val="22"/>
        </w:rPr>
        <w:t xml:space="preserve"> planes de trabajo, seguimientos</w:t>
      </w:r>
      <w:r w:rsidR="009D6362" w:rsidRPr="00E90679">
        <w:rPr>
          <w:rFonts w:ascii="Book Antiqua" w:hAnsi="Book Antiqua" w:cs="Book Antiqua"/>
          <w:sz w:val="22"/>
          <w:szCs w:val="22"/>
        </w:rPr>
        <w:t>, propuestas de</w:t>
      </w:r>
      <w:r w:rsidR="00613288" w:rsidRPr="00E90679">
        <w:rPr>
          <w:rFonts w:ascii="Book Antiqua" w:hAnsi="Book Antiqua" w:cs="Book Antiqua"/>
          <w:sz w:val="22"/>
          <w:szCs w:val="22"/>
        </w:rPr>
        <w:t xml:space="preserve"> estructura</w:t>
      </w:r>
      <w:r w:rsidR="00DF3838" w:rsidRPr="00E90679">
        <w:rPr>
          <w:rFonts w:ascii="Book Antiqua" w:hAnsi="Book Antiqua" w:cs="Book Antiqua"/>
          <w:sz w:val="22"/>
          <w:szCs w:val="22"/>
        </w:rPr>
        <w:t xml:space="preserve">, </w:t>
      </w:r>
      <w:r w:rsidR="006963AA" w:rsidRPr="00E90679">
        <w:rPr>
          <w:rFonts w:ascii="Book Antiqua" w:hAnsi="Book Antiqua" w:cs="Book Antiqua"/>
          <w:sz w:val="22"/>
          <w:szCs w:val="22"/>
        </w:rPr>
        <w:t>recomendaciones en cuanto a la gestión de los despachos</w:t>
      </w:r>
      <w:r w:rsidR="00EC361B" w:rsidRPr="00E90679">
        <w:rPr>
          <w:rFonts w:ascii="Book Antiqua" w:hAnsi="Book Antiqua" w:cs="Book Antiqua"/>
          <w:sz w:val="22"/>
          <w:szCs w:val="22"/>
        </w:rPr>
        <w:t>,</w:t>
      </w:r>
      <w:r w:rsidR="00DE5689" w:rsidRPr="00E90679">
        <w:rPr>
          <w:rFonts w:ascii="Book Antiqua" w:hAnsi="Book Antiqua" w:cs="Book Antiqua"/>
          <w:sz w:val="22"/>
          <w:szCs w:val="22"/>
        </w:rPr>
        <w:t xml:space="preserve"> los cuales se encuentran</w:t>
      </w:r>
      <w:r w:rsidR="00EC361B" w:rsidRPr="00E90679">
        <w:rPr>
          <w:rFonts w:ascii="Book Antiqua" w:hAnsi="Book Antiqua" w:cs="Book Antiqua"/>
          <w:sz w:val="22"/>
          <w:szCs w:val="22"/>
        </w:rPr>
        <w:t xml:space="preserve"> </w:t>
      </w:r>
      <w:r w:rsidR="00764441" w:rsidRPr="00E90679">
        <w:rPr>
          <w:rFonts w:ascii="Book Antiqua" w:hAnsi="Book Antiqua" w:cs="Book Antiqua"/>
          <w:sz w:val="22"/>
          <w:szCs w:val="22"/>
        </w:rPr>
        <w:t>vinculados con los</w:t>
      </w:r>
      <w:r w:rsidR="00EC361B" w:rsidRPr="00E90679">
        <w:rPr>
          <w:rFonts w:ascii="Book Antiqua" w:hAnsi="Book Antiqua" w:cs="Book Antiqua"/>
          <w:sz w:val="22"/>
          <w:szCs w:val="22"/>
        </w:rPr>
        <w:t xml:space="preserve"> abordajes que ejecuta la Dirección de Pla</w:t>
      </w:r>
      <w:r w:rsidR="00764441" w:rsidRPr="00E90679">
        <w:rPr>
          <w:rFonts w:ascii="Book Antiqua" w:hAnsi="Book Antiqua" w:cs="Book Antiqua"/>
          <w:sz w:val="22"/>
          <w:szCs w:val="22"/>
        </w:rPr>
        <w:t>nificación</w:t>
      </w:r>
      <w:r w:rsidR="006963AA" w:rsidRPr="00E90679">
        <w:rPr>
          <w:rFonts w:ascii="Book Antiqua" w:hAnsi="Book Antiqua" w:cs="Book Antiqua"/>
          <w:sz w:val="22"/>
          <w:szCs w:val="22"/>
        </w:rPr>
        <w:t xml:space="preserve">; asimismo, este recurso coadyuva </w:t>
      </w:r>
      <w:r w:rsidR="009F4A72" w:rsidRPr="00E90679">
        <w:rPr>
          <w:rFonts w:ascii="Book Antiqua" w:hAnsi="Book Antiqua" w:cs="Book Antiqua"/>
          <w:sz w:val="22"/>
          <w:szCs w:val="22"/>
        </w:rPr>
        <w:t xml:space="preserve">en conjunto con la Comisión de Asuntos Penales, </w:t>
      </w:r>
      <w:r w:rsidR="006963AA" w:rsidRPr="00E90679">
        <w:rPr>
          <w:rFonts w:ascii="Book Antiqua" w:hAnsi="Book Antiqua" w:cs="Book Antiqua"/>
          <w:sz w:val="22"/>
          <w:szCs w:val="22"/>
        </w:rPr>
        <w:t>en el seguimiento</w:t>
      </w:r>
      <w:r w:rsidR="000B0D8C" w:rsidRPr="00E90679">
        <w:rPr>
          <w:rFonts w:ascii="Book Antiqua" w:hAnsi="Book Antiqua" w:cs="Book Antiqua"/>
          <w:sz w:val="22"/>
          <w:szCs w:val="22"/>
        </w:rPr>
        <w:t xml:space="preserve"> de los asuntos de vieja data de los Tribunales Penales</w:t>
      </w:r>
      <w:r w:rsidR="009F4A72" w:rsidRPr="00E90679">
        <w:rPr>
          <w:rFonts w:ascii="Book Antiqua" w:hAnsi="Book Antiqua" w:cs="Book Antiqua"/>
          <w:sz w:val="22"/>
          <w:szCs w:val="22"/>
        </w:rPr>
        <w:t>, así como,</w:t>
      </w:r>
      <w:r w:rsidR="00650A4A" w:rsidRPr="00E90679">
        <w:rPr>
          <w:rFonts w:ascii="Book Antiqua" w:hAnsi="Book Antiqua" w:cs="Book Antiqua"/>
          <w:sz w:val="22"/>
          <w:szCs w:val="22"/>
        </w:rPr>
        <w:t xml:space="preserve"> la maximización de los recursos destacados en </w:t>
      </w:r>
      <w:r w:rsidR="000547E8" w:rsidRPr="00E90679">
        <w:rPr>
          <w:rFonts w:ascii="Book Antiqua" w:hAnsi="Book Antiqua" w:cs="Book Antiqua"/>
          <w:sz w:val="22"/>
          <w:szCs w:val="22"/>
        </w:rPr>
        <w:t>la jurisdicción de Flagrancia</w:t>
      </w:r>
      <w:r w:rsidR="00A351C2" w:rsidRPr="00E90679">
        <w:rPr>
          <w:rFonts w:ascii="Book Antiqua" w:hAnsi="Book Antiqua" w:cs="Book Antiqua"/>
          <w:sz w:val="22"/>
          <w:szCs w:val="22"/>
        </w:rPr>
        <w:t xml:space="preserve">, </w:t>
      </w:r>
      <w:r w:rsidR="00160C07" w:rsidRPr="00E90679">
        <w:rPr>
          <w:rFonts w:ascii="Book Antiqua" w:hAnsi="Book Antiqua" w:cs="Book Antiqua"/>
          <w:sz w:val="22"/>
          <w:szCs w:val="22"/>
        </w:rPr>
        <w:t xml:space="preserve">con el objetivo de </w:t>
      </w:r>
      <w:r w:rsidR="000547E8" w:rsidRPr="00E90679">
        <w:rPr>
          <w:rFonts w:ascii="Book Antiqua" w:hAnsi="Book Antiqua" w:cs="Book Antiqua"/>
          <w:sz w:val="22"/>
          <w:szCs w:val="22"/>
        </w:rPr>
        <w:t>aument</w:t>
      </w:r>
      <w:r w:rsidR="00160C07" w:rsidRPr="00E90679">
        <w:rPr>
          <w:rFonts w:ascii="Book Antiqua" w:hAnsi="Book Antiqua" w:cs="Book Antiqua"/>
          <w:sz w:val="22"/>
          <w:szCs w:val="22"/>
        </w:rPr>
        <w:t>ar</w:t>
      </w:r>
      <w:r w:rsidR="000547E8" w:rsidRPr="00E90679">
        <w:rPr>
          <w:rFonts w:ascii="Book Antiqua" w:hAnsi="Book Antiqua" w:cs="Book Antiqua"/>
          <w:sz w:val="22"/>
          <w:szCs w:val="22"/>
        </w:rPr>
        <w:t xml:space="preserve"> en las sentencias y medidas alternas de los Tribunales ordinarios</w:t>
      </w:r>
      <w:r w:rsidR="000020F1" w:rsidRPr="00E90679">
        <w:rPr>
          <w:rFonts w:ascii="Book Antiqua" w:hAnsi="Book Antiqua" w:cs="Book Antiqua"/>
          <w:sz w:val="22"/>
          <w:szCs w:val="22"/>
        </w:rPr>
        <w:t xml:space="preserve">; adicionalmente, este recurso evacua consultas realizadas propiamente </w:t>
      </w:r>
      <w:r w:rsidR="00304309" w:rsidRPr="00E90679">
        <w:rPr>
          <w:rFonts w:ascii="Book Antiqua" w:hAnsi="Book Antiqua" w:cs="Book Antiqua"/>
          <w:sz w:val="22"/>
          <w:szCs w:val="22"/>
        </w:rPr>
        <w:t xml:space="preserve">por los despachos penales y </w:t>
      </w:r>
      <w:r w:rsidR="00950319" w:rsidRPr="00E90679">
        <w:rPr>
          <w:rFonts w:ascii="Book Antiqua" w:hAnsi="Book Antiqua" w:cs="Book Antiqua"/>
          <w:sz w:val="22"/>
          <w:szCs w:val="22"/>
        </w:rPr>
        <w:t xml:space="preserve">cualquier otra oficina, Comisión o Subcomisión de la institución </w:t>
      </w:r>
      <w:r w:rsidR="00CD13C2" w:rsidRPr="00E90679">
        <w:rPr>
          <w:rFonts w:ascii="Book Antiqua" w:hAnsi="Book Antiqua" w:cs="Book Antiqua"/>
          <w:sz w:val="22"/>
          <w:szCs w:val="22"/>
        </w:rPr>
        <w:t xml:space="preserve">relacionadas con </w:t>
      </w:r>
      <w:r w:rsidR="003B7A58" w:rsidRPr="00E90679">
        <w:rPr>
          <w:rFonts w:ascii="Book Antiqua" w:hAnsi="Book Antiqua" w:cs="Book Antiqua"/>
          <w:sz w:val="22"/>
          <w:szCs w:val="22"/>
        </w:rPr>
        <w:t>la materia Penal.</w:t>
      </w:r>
    </w:p>
    <w:p w14:paraId="186A8D8E" w14:textId="24192144" w:rsidR="00396B5E" w:rsidRPr="00E96673" w:rsidRDefault="00396B5E" w:rsidP="00E84FFF">
      <w:pPr>
        <w:widowControl w:val="0"/>
        <w:autoSpaceDE w:val="0"/>
        <w:autoSpaceDN w:val="0"/>
        <w:adjustRightInd w:val="0"/>
        <w:jc w:val="both"/>
        <w:rPr>
          <w:rFonts w:ascii="Book Antiqua" w:hAnsi="Book Antiqua" w:cs="Book Antiqua"/>
          <w:sz w:val="22"/>
          <w:szCs w:val="22"/>
        </w:rPr>
      </w:pPr>
    </w:p>
    <w:p w14:paraId="4BCE61CF" w14:textId="7150777B" w:rsidR="00CE260A" w:rsidRPr="00E96673" w:rsidRDefault="008A52F9" w:rsidP="0051554E">
      <w:pPr>
        <w:pStyle w:val="Prrafodelista"/>
        <w:numPr>
          <w:ilvl w:val="0"/>
          <w:numId w:val="13"/>
        </w:numPr>
        <w:tabs>
          <w:tab w:val="left" w:pos="426"/>
          <w:tab w:val="left" w:pos="1134"/>
        </w:tabs>
        <w:spacing w:after="160"/>
        <w:ind w:left="0" w:firstLine="0"/>
        <w:contextualSpacing/>
        <w:jc w:val="both"/>
        <w:rPr>
          <w:rFonts w:ascii="Book Antiqua" w:hAnsi="Book Antiqua"/>
          <w:b/>
          <w:bCs/>
          <w:sz w:val="22"/>
          <w:szCs w:val="22"/>
        </w:rPr>
      </w:pPr>
      <w:r w:rsidRPr="00E96673">
        <w:rPr>
          <w:rFonts w:ascii="Book Antiqua" w:hAnsi="Book Antiqua"/>
          <w:b/>
          <w:bCs/>
          <w:sz w:val="22"/>
          <w:szCs w:val="22"/>
        </w:rPr>
        <w:t>Solicitud de permisos nuevos para el año 2023</w:t>
      </w:r>
    </w:p>
    <w:p w14:paraId="59062895" w14:textId="77777777" w:rsidR="00067F48" w:rsidRPr="00CB1C8D" w:rsidRDefault="00067F48" w:rsidP="00C609E0">
      <w:pPr>
        <w:widowControl w:val="0"/>
        <w:autoSpaceDE w:val="0"/>
        <w:autoSpaceDN w:val="0"/>
        <w:adjustRightInd w:val="0"/>
        <w:spacing w:line="276" w:lineRule="auto"/>
        <w:jc w:val="both"/>
        <w:rPr>
          <w:rFonts w:ascii="Book Antiqua" w:hAnsi="Book Antiqua" w:cs="Book Antiqua"/>
          <w:sz w:val="22"/>
          <w:szCs w:val="22"/>
        </w:rPr>
      </w:pPr>
    </w:p>
    <w:p w14:paraId="1F5649C5" w14:textId="5BDEA741" w:rsidR="00B336FA" w:rsidRPr="00BA464E" w:rsidRDefault="007958EC" w:rsidP="00BA464E">
      <w:pPr>
        <w:pStyle w:val="Prrafodelista"/>
        <w:numPr>
          <w:ilvl w:val="1"/>
          <w:numId w:val="13"/>
        </w:numPr>
        <w:tabs>
          <w:tab w:val="left" w:pos="426"/>
          <w:tab w:val="left" w:pos="1134"/>
        </w:tabs>
        <w:spacing w:after="160"/>
        <w:ind w:left="709"/>
        <w:contextualSpacing/>
        <w:jc w:val="both"/>
        <w:rPr>
          <w:rFonts w:ascii="Book Antiqua" w:hAnsi="Book Antiqua"/>
          <w:b/>
          <w:sz w:val="22"/>
          <w:szCs w:val="22"/>
        </w:rPr>
      </w:pPr>
      <w:r w:rsidRPr="00BA464E">
        <w:rPr>
          <w:rFonts w:ascii="Book Antiqua" w:hAnsi="Book Antiqua"/>
          <w:b/>
          <w:sz w:val="22"/>
          <w:szCs w:val="22"/>
        </w:rPr>
        <w:t xml:space="preserve">Plaza de Persona Técnica Judicial 3 </w:t>
      </w:r>
      <w:r w:rsidR="007139EC">
        <w:rPr>
          <w:rFonts w:ascii="Book Antiqua" w:hAnsi="Book Antiqua"/>
          <w:b/>
          <w:sz w:val="22"/>
          <w:szCs w:val="22"/>
        </w:rPr>
        <w:t xml:space="preserve">en Plan de cumplimiento de la </w:t>
      </w:r>
      <w:r w:rsidR="005821B0">
        <w:rPr>
          <w:rFonts w:ascii="Book Antiqua" w:hAnsi="Book Antiqua"/>
          <w:b/>
          <w:sz w:val="22"/>
          <w:szCs w:val="22"/>
        </w:rPr>
        <w:t>Circular</w:t>
      </w:r>
      <w:r w:rsidR="007139EC">
        <w:rPr>
          <w:rFonts w:ascii="Book Antiqua" w:hAnsi="Book Antiqua"/>
          <w:b/>
          <w:sz w:val="22"/>
          <w:szCs w:val="22"/>
        </w:rPr>
        <w:t xml:space="preserve"> </w:t>
      </w:r>
      <w:r w:rsidR="00317297">
        <w:rPr>
          <w:rFonts w:ascii="Book Antiqua" w:hAnsi="Book Antiqua"/>
          <w:b/>
          <w:sz w:val="22"/>
          <w:szCs w:val="22"/>
        </w:rPr>
        <w:t>3-</w:t>
      </w:r>
      <w:r w:rsidR="005821B0">
        <w:rPr>
          <w:rFonts w:ascii="Book Antiqua" w:hAnsi="Book Antiqua"/>
          <w:b/>
          <w:sz w:val="22"/>
          <w:szCs w:val="22"/>
        </w:rPr>
        <w:t xml:space="preserve">2023 </w:t>
      </w:r>
    </w:p>
    <w:p w14:paraId="5C1F8C0D" w14:textId="07C34AD9" w:rsidR="00B336FA" w:rsidRDefault="00B336FA" w:rsidP="004D118E">
      <w:pPr>
        <w:widowControl w:val="0"/>
        <w:autoSpaceDE w:val="0"/>
        <w:autoSpaceDN w:val="0"/>
        <w:adjustRightInd w:val="0"/>
        <w:jc w:val="both"/>
        <w:rPr>
          <w:rFonts w:ascii="Book Antiqua" w:hAnsi="Book Antiqua" w:cs="Book Antiqua"/>
          <w:sz w:val="22"/>
          <w:szCs w:val="22"/>
          <w:highlight w:val="yellow"/>
        </w:rPr>
      </w:pPr>
    </w:p>
    <w:p w14:paraId="76A9CEAC" w14:textId="2DCB1DEC" w:rsidR="00317297" w:rsidRPr="00217DAE" w:rsidRDefault="00DC59EC" w:rsidP="00CC4E2C">
      <w:pPr>
        <w:widowControl w:val="0"/>
        <w:autoSpaceDE w:val="0"/>
        <w:autoSpaceDN w:val="0"/>
        <w:adjustRightInd w:val="0"/>
        <w:ind w:firstLine="708"/>
        <w:jc w:val="both"/>
        <w:rPr>
          <w:rFonts w:ascii="Book Antiqua" w:hAnsi="Book Antiqua"/>
          <w:sz w:val="22"/>
          <w:szCs w:val="22"/>
        </w:rPr>
      </w:pPr>
      <w:r w:rsidRPr="00BA464E">
        <w:rPr>
          <w:rFonts w:ascii="Book Antiqua" w:hAnsi="Book Antiqua" w:cs="Book Antiqua"/>
          <w:sz w:val="22"/>
          <w:szCs w:val="22"/>
        </w:rPr>
        <w:t xml:space="preserve">Con </w:t>
      </w:r>
      <w:r w:rsidR="00C01A82" w:rsidRPr="00BA464E">
        <w:rPr>
          <w:rFonts w:ascii="Book Antiqua" w:hAnsi="Book Antiqua" w:cs="Book Antiqua"/>
          <w:sz w:val="22"/>
          <w:szCs w:val="22"/>
        </w:rPr>
        <w:t xml:space="preserve">finalidad de brindar soporte a la persona juzgadora de trámite (categoría 1) en el plan para dar cumplimiento a la </w:t>
      </w:r>
      <w:r w:rsidR="00C01A82" w:rsidRPr="00BD5D39">
        <w:rPr>
          <w:rFonts w:ascii="Book Antiqua" w:hAnsi="Book Antiqua" w:cs="Arial"/>
          <w:sz w:val="22"/>
          <w:szCs w:val="22"/>
        </w:rPr>
        <w:t>circular 3-2023 de la Secretaría General</w:t>
      </w:r>
      <w:r w:rsidR="00C01A82" w:rsidRPr="00BD5D39">
        <w:rPr>
          <w:rFonts w:ascii="Book Antiqua" w:hAnsi="Book Antiqua" w:cs="Book Antiqua"/>
          <w:sz w:val="22"/>
          <w:szCs w:val="22"/>
        </w:rPr>
        <w:t xml:space="preserve"> de Corte Suprema de Justicia </w:t>
      </w:r>
      <w:r w:rsidR="00692037" w:rsidRPr="00BD5D39">
        <w:rPr>
          <w:rFonts w:ascii="Book Antiqua" w:hAnsi="Book Antiqua" w:cs="Book Antiqua"/>
          <w:sz w:val="22"/>
          <w:szCs w:val="22"/>
        </w:rPr>
        <w:t>en el punto de señalar</w:t>
      </w:r>
      <w:r w:rsidR="00692037" w:rsidRPr="00420D24">
        <w:rPr>
          <w:rFonts w:ascii="Book Antiqua" w:hAnsi="Book Antiqua" w:cs="Book Antiqua"/>
          <w:sz w:val="22"/>
          <w:szCs w:val="22"/>
        </w:rPr>
        <w:t xml:space="preserve"> la totalidad de causas que se encuentran a la espera de señalamiento</w:t>
      </w:r>
      <w:r w:rsidR="00692037">
        <w:rPr>
          <w:rFonts w:ascii="Book Antiqua" w:hAnsi="Book Antiqua" w:cs="Book Antiqua"/>
          <w:sz w:val="22"/>
          <w:szCs w:val="22"/>
        </w:rPr>
        <w:t xml:space="preserve">, se solicita la creación de un permiso nuevo de persona técnica judicial </w:t>
      </w:r>
      <w:r w:rsidR="009B34BD">
        <w:rPr>
          <w:rFonts w:ascii="Book Antiqua" w:hAnsi="Book Antiqua" w:cs="Book Antiqua"/>
          <w:sz w:val="22"/>
          <w:szCs w:val="22"/>
        </w:rPr>
        <w:t xml:space="preserve">3 </w:t>
      </w:r>
      <w:r w:rsidR="00F375BA">
        <w:rPr>
          <w:rFonts w:ascii="Book Antiqua" w:hAnsi="Book Antiqua" w:cs="Book Antiqua"/>
          <w:sz w:val="22"/>
          <w:szCs w:val="22"/>
        </w:rPr>
        <w:t>, el cual entre sus tareas d</w:t>
      </w:r>
      <w:r w:rsidR="00317297" w:rsidRPr="00217DAE">
        <w:rPr>
          <w:rFonts w:ascii="Book Antiqua" w:hAnsi="Book Antiqua"/>
          <w:sz w:val="22"/>
          <w:szCs w:val="22"/>
        </w:rPr>
        <w:t>eberá realizar las resoluciones de notificación de los señalamientos que se deriven de la labor realizada con el recurso adicional</w:t>
      </w:r>
      <w:r w:rsidR="00F375BA">
        <w:rPr>
          <w:rFonts w:ascii="Book Antiqua" w:hAnsi="Book Antiqua"/>
          <w:sz w:val="22"/>
          <w:szCs w:val="22"/>
        </w:rPr>
        <w:t>; para lo cual deberá llevar un registro detallado de la cantidad de resoluciones enviadas a firmar, entre otr</w:t>
      </w:r>
      <w:r w:rsidR="004A76D8">
        <w:rPr>
          <w:rFonts w:ascii="Book Antiqua" w:hAnsi="Book Antiqua"/>
          <w:sz w:val="22"/>
          <w:szCs w:val="22"/>
        </w:rPr>
        <w:t>as labores que permitan al juez o jueza realizar el señalamiento con éxito</w:t>
      </w:r>
      <w:r w:rsidR="004848EF">
        <w:rPr>
          <w:rFonts w:ascii="Book Antiqua" w:hAnsi="Book Antiqua"/>
          <w:sz w:val="22"/>
          <w:szCs w:val="22"/>
        </w:rPr>
        <w:t>.</w:t>
      </w:r>
    </w:p>
    <w:p w14:paraId="28F98158" w14:textId="77777777" w:rsidR="00317297" w:rsidRPr="00242206" w:rsidRDefault="00317297" w:rsidP="004D118E">
      <w:pPr>
        <w:widowControl w:val="0"/>
        <w:autoSpaceDE w:val="0"/>
        <w:autoSpaceDN w:val="0"/>
        <w:adjustRightInd w:val="0"/>
        <w:jc w:val="both"/>
        <w:rPr>
          <w:rFonts w:ascii="Book Antiqua" w:hAnsi="Book Antiqua" w:cs="Book Antiqua"/>
          <w:sz w:val="22"/>
          <w:szCs w:val="22"/>
          <w:highlight w:val="yellow"/>
        </w:rPr>
      </w:pPr>
    </w:p>
    <w:p w14:paraId="14C563E9" w14:textId="6D3BA440" w:rsidR="00827964" w:rsidRPr="0086511C" w:rsidRDefault="00827964" w:rsidP="000B3A9C">
      <w:pPr>
        <w:pStyle w:val="Prrafodelista"/>
        <w:numPr>
          <w:ilvl w:val="0"/>
          <w:numId w:val="13"/>
        </w:numPr>
        <w:tabs>
          <w:tab w:val="left" w:pos="426"/>
          <w:tab w:val="left" w:pos="1134"/>
        </w:tabs>
        <w:spacing w:after="160"/>
        <w:ind w:left="0" w:firstLine="0"/>
        <w:contextualSpacing/>
        <w:jc w:val="both"/>
        <w:rPr>
          <w:rFonts w:ascii="Book Antiqua" w:hAnsi="Book Antiqua"/>
          <w:b/>
          <w:bCs/>
          <w:sz w:val="22"/>
          <w:szCs w:val="22"/>
        </w:rPr>
      </w:pPr>
      <w:r w:rsidRPr="0086511C">
        <w:rPr>
          <w:rFonts w:ascii="Book Antiqua" w:hAnsi="Book Antiqua"/>
          <w:b/>
          <w:bCs/>
          <w:sz w:val="22"/>
          <w:szCs w:val="22"/>
        </w:rPr>
        <w:t>Conclusiones</w:t>
      </w:r>
      <w:r w:rsidR="0049299C" w:rsidRPr="0086511C">
        <w:rPr>
          <w:rFonts w:ascii="Book Antiqua" w:hAnsi="Book Antiqua"/>
          <w:b/>
          <w:bCs/>
          <w:sz w:val="22"/>
          <w:szCs w:val="22"/>
        </w:rPr>
        <w:t xml:space="preserve"> generales </w:t>
      </w:r>
    </w:p>
    <w:p w14:paraId="14C563EA" w14:textId="77777777" w:rsidR="00827964" w:rsidRPr="00242206" w:rsidRDefault="00827964" w:rsidP="00A33055">
      <w:pPr>
        <w:pStyle w:val="Prrafodelista"/>
        <w:tabs>
          <w:tab w:val="left" w:pos="426"/>
        </w:tabs>
        <w:spacing w:after="160"/>
        <w:ind w:left="0"/>
        <w:contextualSpacing/>
        <w:jc w:val="both"/>
        <w:rPr>
          <w:rFonts w:ascii="Book Antiqua" w:hAnsi="Book Antiqua"/>
          <w:b/>
          <w:bCs/>
          <w:sz w:val="22"/>
          <w:szCs w:val="22"/>
          <w:highlight w:val="yellow"/>
        </w:rPr>
      </w:pPr>
    </w:p>
    <w:p w14:paraId="7BE1FEBD" w14:textId="5E6797C0" w:rsidR="0031398C" w:rsidRPr="00CC4E2C" w:rsidRDefault="0031398C" w:rsidP="00CC4E2C">
      <w:pPr>
        <w:pStyle w:val="Prrafodelista"/>
        <w:numPr>
          <w:ilvl w:val="1"/>
          <w:numId w:val="27"/>
        </w:numPr>
        <w:spacing w:line="276" w:lineRule="auto"/>
        <w:ind w:left="357" w:hanging="357"/>
        <w:jc w:val="both"/>
        <w:rPr>
          <w:rFonts w:ascii="Book Antiqua" w:hAnsi="Book Antiqua" w:cs="Book Antiqua"/>
          <w:sz w:val="22"/>
          <w:szCs w:val="22"/>
        </w:rPr>
      </w:pPr>
      <w:r w:rsidRPr="00CC4E2C">
        <w:rPr>
          <w:rFonts w:ascii="Book Antiqua" w:hAnsi="Book Antiqua" w:cs="Book Antiqua"/>
          <w:sz w:val="22"/>
          <w:szCs w:val="22"/>
        </w:rPr>
        <w:t xml:space="preserve">Los permisos con goce de salario otorgados por el Consejo Superior para los Tribunales Penales </w:t>
      </w:r>
      <w:r w:rsidR="00A67541" w:rsidRPr="00CC4E2C">
        <w:rPr>
          <w:rFonts w:ascii="Book Antiqua" w:hAnsi="Book Antiqua" w:cs="Book Antiqua"/>
          <w:sz w:val="22"/>
          <w:szCs w:val="22"/>
        </w:rPr>
        <w:t xml:space="preserve">con estructura mínima </w:t>
      </w:r>
      <w:r w:rsidRPr="00CC4E2C">
        <w:rPr>
          <w:rFonts w:ascii="Book Antiqua" w:hAnsi="Book Antiqua" w:cs="Book Antiqua"/>
          <w:sz w:val="22"/>
          <w:szCs w:val="22"/>
        </w:rPr>
        <w:t xml:space="preserve">en las sedes regionales </w:t>
      </w:r>
      <w:r w:rsidR="00933097" w:rsidRPr="00CC4E2C">
        <w:rPr>
          <w:rFonts w:ascii="Book Antiqua" w:hAnsi="Book Antiqua" w:cs="Book Antiqua"/>
          <w:sz w:val="22"/>
          <w:szCs w:val="22"/>
        </w:rPr>
        <w:t>presentan</w:t>
      </w:r>
      <w:r w:rsidRPr="00CC4E2C">
        <w:rPr>
          <w:rFonts w:ascii="Book Antiqua" w:hAnsi="Book Antiqua" w:cs="Book Antiqua"/>
          <w:sz w:val="22"/>
          <w:szCs w:val="22"/>
        </w:rPr>
        <w:t xml:space="preserve"> un buen aprovechamiento, al cumplir los parámetros de producción esperados e inclusive en algunos lugares sobrepasándolo, en los despachos donde se ha dificultado el cumplimiento de las metas esperadas, se determin</w:t>
      </w:r>
      <w:r w:rsidR="00920DCD" w:rsidRPr="00CC4E2C">
        <w:rPr>
          <w:rFonts w:ascii="Book Antiqua" w:hAnsi="Book Antiqua" w:cs="Book Antiqua"/>
          <w:sz w:val="22"/>
          <w:szCs w:val="22"/>
        </w:rPr>
        <w:t>ó</w:t>
      </w:r>
      <w:r w:rsidRPr="00CC4E2C">
        <w:rPr>
          <w:rFonts w:ascii="Book Antiqua" w:hAnsi="Book Antiqua" w:cs="Book Antiqua"/>
          <w:sz w:val="22"/>
          <w:szCs w:val="22"/>
        </w:rPr>
        <w:t xml:space="preserve"> que </w:t>
      </w:r>
      <w:r w:rsidR="00920DCD" w:rsidRPr="00CC4E2C">
        <w:rPr>
          <w:rFonts w:ascii="Book Antiqua" w:hAnsi="Book Antiqua" w:cs="Book Antiqua"/>
          <w:sz w:val="22"/>
          <w:szCs w:val="22"/>
        </w:rPr>
        <w:t>se presentaron f</w:t>
      </w:r>
      <w:r w:rsidRPr="00CC4E2C">
        <w:rPr>
          <w:rFonts w:ascii="Book Antiqua" w:hAnsi="Book Antiqua" w:cs="Book Antiqua"/>
          <w:sz w:val="22"/>
          <w:szCs w:val="22"/>
        </w:rPr>
        <w:t>actores que incidieron</w:t>
      </w:r>
      <w:r w:rsidR="00B24454" w:rsidRPr="00CC4E2C">
        <w:rPr>
          <w:rFonts w:ascii="Book Antiqua" w:hAnsi="Book Antiqua" w:cs="Book Antiqua"/>
          <w:sz w:val="22"/>
          <w:szCs w:val="22"/>
        </w:rPr>
        <w:t xml:space="preserve"> en el rendimiento</w:t>
      </w:r>
      <w:r w:rsidRPr="00CC4E2C">
        <w:rPr>
          <w:rFonts w:ascii="Book Antiqua" w:hAnsi="Book Antiqua" w:cs="Book Antiqua"/>
          <w:sz w:val="22"/>
          <w:szCs w:val="22"/>
        </w:rPr>
        <w:t>, por ejemplo la suspensión de múltiples debates, para la atención de juicio</w:t>
      </w:r>
      <w:r w:rsidR="000C669C" w:rsidRPr="00CC4E2C">
        <w:rPr>
          <w:rFonts w:ascii="Book Antiqua" w:hAnsi="Book Antiqua" w:cs="Book Antiqua"/>
          <w:sz w:val="22"/>
          <w:szCs w:val="22"/>
        </w:rPr>
        <w:t>s</w:t>
      </w:r>
      <w:r w:rsidRPr="00CC4E2C">
        <w:rPr>
          <w:rFonts w:ascii="Book Antiqua" w:hAnsi="Book Antiqua" w:cs="Book Antiqua"/>
          <w:sz w:val="22"/>
          <w:szCs w:val="22"/>
        </w:rPr>
        <w:t xml:space="preserve"> urgentes</w:t>
      </w:r>
      <w:r w:rsidR="00843242" w:rsidRPr="00CC4E2C">
        <w:rPr>
          <w:rFonts w:ascii="Book Antiqua" w:hAnsi="Book Antiqua" w:cs="Book Antiqua"/>
          <w:sz w:val="22"/>
          <w:szCs w:val="22"/>
        </w:rPr>
        <w:t>, de reenvió</w:t>
      </w:r>
      <w:r w:rsidRPr="00CC4E2C">
        <w:rPr>
          <w:rFonts w:ascii="Book Antiqua" w:hAnsi="Book Antiqua" w:cs="Book Antiqua"/>
          <w:sz w:val="22"/>
          <w:szCs w:val="22"/>
        </w:rPr>
        <w:t xml:space="preserve"> y de larga duración,  </w:t>
      </w:r>
      <w:r w:rsidR="00FB03AA" w:rsidRPr="00CC4E2C">
        <w:rPr>
          <w:rFonts w:ascii="Book Antiqua" w:hAnsi="Book Antiqua" w:cs="Book Antiqua"/>
          <w:sz w:val="22"/>
          <w:szCs w:val="22"/>
        </w:rPr>
        <w:t>rebeldías,</w:t>
      </w:r>
      <w:r w:rsidR="00DF5D2E" w:rsidRPr="00CC4E2C">
        <w:rPr>
          <w:rFonts w:ascii="Book Antiqua" w:hAnsi="Book Antiqua" w:cs="Book Antiqua"/>
          <w:sz w:val="22"/>
          <w:szCs w:val="22"/>
        </w:rPr>
        <w:t xml:space="preserve"> personas privadas de libertad,</w:t>
      </w:r>
      <w:r w:rsidR="00FB03AA" w:rsidRPr="00CC4E2C">
        <w:rPr>
          <w:rFonts w:ascii="Book Antiqua" w:hAnsi="Book Antiqua" w:cs="Book Antiqua"/>
          <w:sz w:val="22"/>
          <w:szCs w:val="22"/>
        </w:rPr>
        <w:t xml:space="preserve"> </w:t>
      </w:r>
      <w:r w:rsidRPr="00CC4E2C">
        <w:rPr>
          <w:rFonts w:ascii="Book Antiqua" w:hAnsi="Book Antiqua" w:cs="Book Antiqua"/>
          <w:sz w:val="22"/>
          <w:szCs w:val="22"/>
        </w:rPr>
        <w:t>entre otros.</w:t>
      </w:r>
    </w:p>
    <w:p w14:paraId="626A3F76" w14:textId="77777777" w:rsidR="00AD318E" w:rsidRPr="000574F5" w:rsidRDefault="00AD318E" w:rsidP="00B81159">
      <w:pPr>
        <w:spacing w:line="276" w:lineRule="auto"/>
        <w:jc w:val="both"/>
        <w:rPr>
          <w:rFonts w:ascii="Book Antiqua" w:hAnsi="Book Antiqua" w:cs="Book Antiqua"/>
          <w:sz w:val="22"/>
          <w:szCs w:val="22"/>
        </w:rPr>
      </w:pPr>
    </w:p>
    <w:p w14:paraId="2CC1544D" w14:textId="42549AC5" w:rsidR="0031398C" w:rsidRPr="000574F5" w:rsidRDefault="00213304" w:rsidP="000615BD">
      <w:pPr>
        <w:pStyle w:val="Prrafodelista"/>
        <w:numPr>
          <w:ilvl w:val="1"/>
          <w:numId w:val="27"/>
        </w:numPr>
        <w:spacing w:line="276" w:lineRule="auto"/>
        <w:ind w:left="357" w:hanging="357"/>
        <w:jc w:val="both"/>
        <w:rPr>
          <w:rFonts w:ascii="Book Antiqua" w:hAnsi="Book Antiqua" w:cs="Book Antiqua"/>
          <w:sz w:val="22"/>
          <w:szCs w:val="22"/>
        </w:rPr>
      </w:pPr>
      <w:r w:rsidRPr="000574F5">
        <w:rPr>
          <w:rFonts w:ascii="Book Antiqua" w:hAnsi="Book Antiqua" w:cs="Book Antiqua"/>
          <w:sz w:val="22"/>
          <w:szCs w:val="22"/>
        </w:rPr>
        <w:t xml:space="preserve">El Tribunal Penal de Alajuela durante el año 2022 alcanzó un porcentaje de rendimiento del </w:t>
      </w:r>
      <w:r w:rsidR="002C4D35" w:rsidRPr="000574F5">
        <w:rPr>
          <w:rFonts w:ascii="Book Antiqua" w:hAnsi="Book Antiqua" w:cs="Book Antiqua"/>
          <w:sz w:val="22"/>
          <w:szCs w:val="22"/>
        </w:rPr>
        <w:t xml:space="preserve">148% y el de Liberia de 109%, lo que denota una utilización eficiente del recurso adicional otorgado a ambos despachos. Para el mes de enero </w:t>
      </w:r>
      <w:r w:rsidR="000417BB" w:rsidRPr="000574F5">
        <w:rPr>
          <w:rFonts w:ascii="Book Antiqua" w:hAnsi="Book Antiqua" w:cs="Book Antiqua"/>
          <w:sz w:val="22"/>
          <w:szCs w:val="22"/>
        </w:rPr>
        <w:t xml:space="preserve">2023 </w:t>
      </w:r>
      <w:r w:rsidR="00C96DCA" w:rsidRPr="000574F5">
        <w:rPr>
          <w:rFonts w:ascii="Book Antiqua" w:hAnsi="Book Antiqua" w:cs="Book Antiqua"/>
          <w:sz w:val="22"/>
          <w:szCs w:val="22"/>
        </w:rPr>
        <w:t>el Tr</w:t>
      </w:r>
      <w:r w:rsidR="006D2867" w:rsidRPr="000574F5">
        <w:rPr>
          <w:rFonts w:ascii="Book Antiqua" w:hAnsi="Book Antiqua" w:cs="Book Antiqua"/>
          <w:sz w:val="22"/>
          <w:szCs w:val="22"/>
        </w:rPr>
        <w:t xml:space="preserve">ibunal Penal de Alajuela mantiene un rendimiento superior </w:t>
      </w:r>
      <w:r w:rsidR="00B90974" w:rsidRPr="000574F5">
        <w:rPr>
          <w:rFonts w:ascii="Book Antiqua" w:hAnsi="Book Antiqua" w:cs="Book Antiqua"/>
          <w:sz w:val="22"/>
          <w:szCs w:val="22"/>
        </w:rPr>
        <w:t>con un 145%</w:t>
      </w:r>
      <w:r w:rsidR="0078673A" w:rsidRPr="000574F5">
        <w:rPr>
          <w:rFonts w:ascii="Book Antiqua" w:hAnsi="Book Antiqua" w:cs="Book Antiqua"/>
          <w:sz w:val="22"/>
          <w:szCs w:val="22"/>
        </w:rPr>
        <w:t xml:space="preserve">; en el caso del Tribunal Penal de </w:t>
      </w:r>
      <w:r w:rsidR="000417BB" w:rsidRPr="000574F5">
        <w:rPr>
          <w:rFonts w:ascii="Book Antiqua" w:hAnsi="Book Antiqua" w:cs="Book Antiqua"/>
          <w:sz w:val="22"/>
          <w:szCs w:val="22"/>
        </w:rPr>
        <w:t>Liberia</w:t>
      </w:r>
      <w:r w:rsidR="001E28D2" w:rsidRPr="000574F5">
        <w:rPr>
          <w:rFonts w:ascii="Book Antiqua" w:hAnsi="Book Antiqua" w:cs="Book Antiqua"/>
          <w:sz w:val="22"/>
          <w:szCs w:val="22"/>
        </w:rPr>
        <w:t xml:space="preserve"> </w:t>
      </w:r>
      <w:r w:rsidR="001C544C" w:rsidRPr="000574F5">
        <w:rPr>
          <w:rFonts w:ascii="Book Antiqua" w:hAnsi="Book Antiqua" w:cs="Book Antiqua"/>
          <w:sz w:val="22"/>
          <w:szCs w:val="22"/>
        </w:rPr>
        <w:t xml:space="preserve">se alcanzó un </w:t>
      </w:r>
      <w:r w:rsidR="00290E3E" w:rsidRPr="000574F5">
        <w:rPr>
          <w:rFonts w:ascii="Book Antiqua" w:hAnsi="Book Antiqua" w:cs="Book Antiqua"/>
          <w:sz w:val="22"/>
          <w:szCs w:val="22"/>
        </w:rPr>
        <w:t xml:space="preserve">68%; no obstante, obedece a la </w:t>
      </w:r>
      <w:r w:rsidR="00F7608A" w:rsidRPr="000574F5">
        <w:rPr>
          <w:rFonts w:ascii="Book Antiqua" w:hAnsi="Book Antiqua" w:cs="Book Antiqua"/>
          <w:sz w:val="22"/>
          <w:szCs w:val="22"/>
        </w:rPr>
        <w:t>atención de un juicio complejo</w:t>
      </w:r>
      <w:r w:rsidR="007E5EBB" w:rsidRPr="000574F5">
        <w:rPr>
          <w:rFonts w:ascii="Book Antiqua" w:hAnsi="Book Antiqua" w:cs="Book Antiqua"/>
          <w:sz w:val="22"/>
          <w:szCs w:val="22"/>
        </w:rPr>
        <w:t>.</w:t>
      </w:r>
    </w:p>
    <w:p w14:paraId="207A6EE3" w14:textId="77777777" w:rsidR="00F16426" w:rsidRPr="000574F5" w:rsidRDefault="00F16426" w:rsidP="00A62C20">
      <w:pPr>
        <w:pStyle w:val="Prrafodelista"/>
        <w:spacing w:line="276" w:lineRule="auto"/>
        <w:rPr>
          <w:rFonts w:ascii="Book Antiqua" w:hAnsi="Book Antiqua" w:cs="Book Antiqua"/>
          <w:sz w:val="22"/>
          <w:szCs w:val="22"/>
        </w:rPr>
      </w:pPr>
    </w:p>
    <w:p w14:paraId="6FD02DD0" w14:textId="63F4647E" w:rsidR="00F16426" w:rsidRPr="000574F5" w:rsidRDefault="002F5F45" w:rsidP="000F2573">
      <w:pPr>
        <w:pStyle w:val="Prrafodelista"/>
        <w:numPr>
          <w:ilvl w:val="1"/>
          <w:numId w:val="27"/>
        </w:numPr>
        <w:spacing w:line="276" w:lineRule="auto"/>
        <w:jc w:val="both"/>
        <w:rPr>
          <w:rFonts w:ascii="Book Antiqua" w:hAnsi="Book Antiqua" w:cs="Book Antiqua"/>
          <w:sz w:val="22"/>
          <w:szCs w:val="22"/>
        </w:rPr>
      </w:pPr>
      <w:r w:rsidRPr="000574F5">
        <w:rPr>
          <w:rFonts w:ascii="Book Antiqua" w:hAnsi="Book Antiqua" w:cs="Book Antiqua"/>
          <w:sz w:val="22"/>
          <w:szCs w:val="22"/>
        </w:rPr>
        <w:lastRenderedPageBreak/>
        <w:t>Conforme el seguimiento realizado al Tribunal Penal d</w:t>
      </w:r>
      <w:r w:rsidR="003510C1" w:rsidRPr="000574F5">
        <w:rPr>
          <w:rFonts w:ascii="Book Antiqua" w:hAnsi="Book Antiqua" w:cs="Book Antiqua"/>
          <w:sz w:val="22"/>
          <w:szCs w:val="22"/>
        </w:rPr>
        <w:t xml:space="preserve">e </w:t>
      </w:r>
      <w:r w:rsidR="00754400" w:rsidRPr="000574F5">
        <w:rPr>
          <w:rFonts w:ascii="Book Antiqua" w:hAnsi="Book Antiqua" w:cs="Book Antiqua"/>
          <w:sz w:val="22"/>
          <w:szCs w:val="22"/>
        </w:rPr>
        <w:t>Nicoya</w:t>
      </w:r>
      <w:r w:rsidR="003510C1" w:rsidRPr="000574F5">
        <w:rPr>
          <w:rFonts w:ascii="Book Antiqua" w:hAnsi="Book Antiqua" w:cs="Book Antiqua"/>
          <w:sz w:val="22"/>
          <w:szCs w:val="22"/>
        </w:rPr>
        <w:t xml:space="preserve"> se determina que</w:t>
      </w:r>
      <w:r w:rsidR="00981D22" w:rsidRPr="000574F5">
        <w:rPr>
          <w:rFonts w:ascii="Book Antiqua" w:hAnsi="Book Antiqua" w:cs="Book Antiqua"/>
          <w:sz w:val="22"/>
          <w:szCs w:val="22"/>
        </w:rPr>
        <w:t xml:space="preserve"> </w:t>
      </w:r>
      <w:r w:rsidR="0003006E" w:rsidRPr="000574F5">
        <w:rPr>
          <w:rFonts w:ascii="Book Antiqua" w:hAnsi="Book Antiqua" w:cs="Book Antiqua"/>
          <w:sz w:val="22"/>
          <w:szCs w:val="22"/>
        </w:rPr>
        <w:t>el rendimiento obtenido</w:t>
      </w:r>
      <w:r w:rsidR="00AD4C58" w:rsidRPr="000574F5">
        <w:rPr>
          <w:rFonts w:ascii="Book Antiqua" w:hAnsi="Book Antiqua" w:cs="Book Antiqua"/>
          <w:sz w:val="22"/>
          <w:szCs w:val="22"/>
        </w:rPr>
        <w:t xml:space="preserve">, </w:t>
      </w:r>
      <w:r w:rsidR="0003006E" w:rsidRPr="000574F5">
        <w:rPr>
          <w:rFonts w:ascii="Book Antiqua" w:hAnsi="Book Antiqua" w:cs="Book Antiqua"/>
          <w:sz w:val="22"/>
          <w:szCs w:val="22"/>
        </w:rPr>
        <w:t xml:space="preserve">durante </w:t>
      </w:r>
      <w:r w:rsidR="00900E6B" w:rsidRPr="000574F5">
        <w:rPr>
          <w:rFonts w:ascii="Book Antiqua" w:hAnsi="Book Antiqua" w:cs="Book Antiqua"/>
          <w:sz w:val="22"/>
          <w:szCs w:val="22"/>
        </w:rPr>
        <w:t xml:space="preserve">el período analizado de </w:t>
      </w:r>
      <w:r w:rsidR="00C13DE1" w:rsidRPr="000574F5">
        <w:rPr>
          <w:rFonts w:ascii="Book Antiqua" w:hAnsi="Book Antiqua" w:cs="Book Antiqua"/>
          <w:sz w:val="22"/>
          <w:szCs w:val="22"/>
        </w:rPr>
        <w:t>noviembre 2</w:t>
      </w:r>
      <w:r w:rsidR="007F4A75" w:rsidRPr="000574F5">
        <w:rPr>
          <w:rFonts w:ascii="Book Antiqua" w:hAnsi="Book Antiqua" w:cs="Book Antiqua"/>
          <w:sz w:val="22"/>
          <w:szCs w:val="22"/>
        </w:rPr>
        <w:t>0</w:t>
      </w:r>
      <w:r w:rsidR="00A63F52" w:rsidRPr="000574F5">
        <w:rPr>
          <w:rFonts w:ascii="Book Antiqua" w:hAnsi="Book Antiqua" w:cs="Book Antiqua"/>
          <w:sz w:val="22"/>
          <w:szCs w:val="22"/>
        </w:rPr>
        <w:t>2</w:t>
      </w:r>
      <w:r w:rsidR="00C13DE1" w:rsidRPr="000574F5">
        <w:rPr>
          <w:rFonts w:ascii="Book Antiqua" w:hAnsi="Book Antiqua" w:cs="Book Antiqua"/>
          <w:sz w:val="22"/>
          <w:szCs w:val="22"/>
        </w:rPr>
        <w:t xml:space="preserve">2 </w:t>
      </w:r>
      <w:r w:rsidR="00040130" w:rsidRPr="000574F5">
        <w:rPr>
          <w:rFonts w:ascii="Book Antiqua" w:hAnsi="Book Antiqua" w:cs="Book Antiqua"/>
          <w:sz w:val="22"/>
          <w:szCs w:val="22"/>
        </w:rPr>
        <w:t>a diciembre del 2022</w:t>
      </w:r>
      <w:r w:rsidR="00AD4C58" w:rsidRPr="000574F5">
        <w:rPr>
          <w:rFonts w:ascii="Book Antiqua" w:hAnsi="Book Antiqua" w:cs="Book Antiqua"/>
          <w:sz w:val="22"/>
          <w:szCs w:val="22"/>
        </w:rPr>
        <w:t xml:space="preserve">, fue </w:t>
      </w:r>
      <w:r w:rsidR="0003006E" w:rsidRPr="000574F5">
        <w:rPr>
          <w:rFonts w:ascii="Book Antiqua" w:hAnsi="Book Antiqua" w:cs="Book Antiqua"/>
          <w:sz w:val="22"/>
          <w:szCs w:val="22"/>
        </w:rPr>
        <w:t>de</w:t>
      </w:r>
      <w:r w:rsidR="00D542CD" w:rsidRPr="000574F5">
        <w:rPr>
          <w:rFonts w:ascii="Book Antiqua" w:hAnsi="Book Antiqua" w:cs="Book Antiqua"/>
          <w:sz w:val="22"/>
          <w:szCs w:val="22"/>
        </w:rPr>
        <w:t xml:space="preserve">l </w:t>
      </w:r>
      <w:r w:rsidR="000574F5" w:rsidRPr="000574F5">
        <w:rPr>
          <w:rFonts w:ascii="Book Antiqua" w:hAnsi="Book Antiqua" w:cs="Book Antiqua"/>
          <w:sz w:val="22"/>
          <w:szCs w:val="22"/>
        </w:rPr>
        <w:t>89</w:t>
      </w:r>
      <w:r w:rsidR="00D542CD" w:rsidRPr="000574F5">
        <w:rPr>
          <w:rFonts w:ascii="Book Antiqua" w:hAnsi="Book Antiqua" w:cs="Book Antiqua"/>
          <w:sz w:val="22"/>
          <w:szCs w:val="22"/>
        </w:rPr>
        <w:t>%,</w:t>
      </w:r>
      <w:r w:rsidR="00846506" w:rsidRPr="000574F5">
        <w:rPr>
          <w:rFonts w:ascii="Book Antiqua" w:hAnsi="Book Antiqua" w:cs="Book Antiqua"/>
          <w:sz w:val="22"/>
          <w:szCs w:val="22"/>
        </w:rPr>
        <w:t xml:space="preserve"> el cual </w:t>
      </w:r>
      <w:r w:rsidR="00AD4C58" w:rsidRPr="000574F5">
        <w:rPr>
          <w:rFonts w:ascii="Book Antiqua" w:hAnsi="Book Antiqua" w:cs="Book Antiqua"/>
          <w:sz w:val="22"/>
          <w:szCs w:val="22"/>
        </w:rPr>
        <w:t xml:space="preserve">supera </w:t>
      </w:r>
      <w:r w:rsidR="00846506" w:rsidRPr="000574F5">
        <w:rPr>
          <w:rFonts w:ascii="Book Antiqua" w:hAnsi="Book Antiqua" w:cs="Book Antiqua"/>
          <w:sz w:val="22"/>
          <w:szCs w:val="22"/>
        </w:rPr>
        <w:t xml:space="preserve">el </w:t>
      </w:r>
      <w:r w:rsidR="009D719F" w:rsidRPr="000574F5">
        <w:rPr>
          <w:rFonts w:ascii="Book Antiqua" w:hAnsi="Book Antiqua" w:cs="Book Antiqua"/>
          <w:sz w:val="22"/>
          <w:szCs w:val="22"/>
        </w:rPr>
        <w:t xml:space="preserve">80% </w:t>
      </w:r>
      <w:r w:rsidR="00846506" w:rsidRPr="000574F5">
        <w:rPr>
          <w:rFonts w:ascii="Book Antiqua" w:hAnsi="Book Antiqua" w:cs="Book Antiqua"/>
          <w:sz w:val="22"/>
          <w:szCs w:val="22"/>
        </w:rPr>
        <w:t xml:space="preserve">estándar </w:t>
      </w:r>
      <w:r w:rsidR="00D82F44" w:rsidRPr="000574F5">
        <w:rPr>
          <w:rFonts w:ascii="Book Antiqua" w:hAnsi="Book Antiqua" w:cs="Book Antiqua"/>
          <w:sz w:val="22"/>
          <w:szCs w:val="22"/>
        </w:rPr>
        <w:t>establecido en el modelo</w:t>
      </w:r>
      <w:r w:rsidR="000574F5" w:rsidRPr="000574F5">
        <w:rPr>
          <w:rFonts w:ascii="Book Antiqua" w:hAnsi="Book Antiqua" w:cs="Book Antiqua"/>
          <w:sz w:val="22"/>
          <w:szCs w:val="22"/>
        </w:rPr>
        <w:t>; y para el mes de enero 2023 el cumplimiento fue del 128%.</w:t>
      </w:r>
    </w:p>
    <w:p w14:paraId="03E8E07F" w14:textId="204C87C0" w:rsidR="00E645F8" w:rsidRPr="00242206" w:rsidRDefault="00E645F8" w:rsidP="00A62C20">
      <w:pPr>
        <w:pStyle w:val="Prrafodelista"/>
        <w:spacing w:line="276" w:lineRule="auto"/>
        <w:rPr>
          <w:rFonts w:ascii="Book Antiqua" w:hAnsi="Book Antiqua" w:cs="Book Antiqua"/>
          <w:sz w:val="22"/>
          <w:szCs w:val="22"/>
          <w:highlight w:val="yellow"/>
        </w:rPr>
      </w:pPr>
    </w:p>
    <w:p w14:paraId="626938B3" w14:textId="3BC2A3A6" w:rsidR="009F41B4" w:rsidRPr="002F70E4" w:rsidRDefault="008C26DE" w:rsidP="000F2573">
      <w:pPr>
        <w:pStyle w:val="Prrafodelista"/>
        <w:numPr>
          <w:ilvl w:val="1"/>
          <w:numId w:val="27"/>
        </w:numPr>
        <w:spacing w:line="276" w:lineRule="auto"/>
        <w:jc w:val="both"/>
        <w:rPr>
          <w:rFonts w:ascii="Book Antiqua" w:hAnsi="Book Antiqua" w:cs="Book Antiqua"/>
          <w:sz w:val="22"/>
          <w:szCs w:val="22"/>
        </w:rPr>
      </w:pPr>
      <w:r w:rsidRPr="002F70E4">
        <w:rPr>
          <w:rFonts w:ascii="Book Antiqua" w:hAnsi="Book Antiqua" w:cs="Book Antiqua"/>
          <w:sz w:val="22"/>
          <w:szCs w:val="22"/>
        </w:rPr>
        <w:t>C</w:t>
      </w:r>
      <w:r w:rsidR="009F41B4" w:rsidRPr="002F70E4">
        <w:rPr>
          <w:rFonts w:ascii="Book Antiqua" w:hAnsi="Book Antiqua" w:cs="Book Antiqua"/>
          <w:sz w:val="22"/>
          <w:szCs w:val="22"/>
        </w:rPr>
        <w:t>on la finalidad de coadyuvar en la disminución del circulante, cierre estadístico y control de la gestión del Tribunal Penal de Limón, en el presente informe se recomienda la continuidad del permiso con goce de salario otorgado para una plaza de Coordinador o Coordinadora Judicial</w:t>
      </w:r>
      <w:r w:rsidR="002F70E4" w:rsidRPr="002F70E4">
        <w:rPr>
          <w:rFonts w:ascii="Book Antiqua" w:hAnsi="Book Antiqua" w:cs="Book Antiqua"/>
          <w:sz w:val="22"/>
          <w:szCs w:val="22"/>
        </w:rPr>
        <w:t xml:space="preserve"> y</w:t>
      </w:r>
      <w:r w:rsidRPr="002F70E4">
        <w:rPr>
          <w:rFonts w:ascii="Book Antiqua" w:hAnsi="Book Antiqua" w:cs="Book Antiqua"/>
          <w:sz w:val="22"/>
          <w:szCs w:val="22"/>
        </w:rPr>
        <w:t xml:space="preserve"> Jueza o Juez de Trámite</w:t>
      </w:r>
      <w:r w:rsidR="009F41B4" w:rsidRPr="002F70E4">
        <w:rPr>
          <w:rFonts w:ascii="Book Antiqua" w:hAnsi="Book Antiqua" w:cs="Book Antiqua"/>
          <w:sz w:val="22"/>
          <w:szCs w:val="22"/>
        </w:rPr>
        <w:t>.</w:t>
      </w:r>
    </w:p>
    <w:p w14:paraId="59CFB477" w14:textId="1A4D0711" w:rsidR="00315433" w:rsidRPr="00242206" w:rsidRDefault="00315433" w:rsidP="00A62C20">
      <w:pPr>
        <w:spacing w:line="276" w:lineRule="auto"/>
        <w:jc w:val="both"/>
        <w:rPr>
          <w:rFonts w:ascii="Book Antiqua" w:hAnsi="Book Antiqua" w:cs="Book Antiqua"/>
          <w:sz w:val="22"/>
          <w:szCs w:val="22"/>
          <w:highlight w:val="yellow"/>
        </w:rPr>
      </w:pPr>
    </w:p>
    <w:p w14:paraId="2192E5CE" w14:textId="436F3392" w:rsidR="007E705A" w:rsidRPr="00AD0AE0" w:rsidRDefault="00A52381" w:rsidP="000F2573">
      <w:pPr>
        <w:pStyle w:val="Prrafodelista"/>
        <w:numPr>
          <w:ilvl w:val="1"/>
          <w:numId w:val="27"/>
        </w:numPr>
        <w:spacing w:line="276" w:lineRule="auto"/>
        <w:ind w:left="357" w:hanging="357"/>
        <w:jc w:val="both"/>
        <w:rPr>
          <w:rFonts w:ascii="Book Antiqua" w:hAnsi="Book Antiqua" w:cs="Book Antiqua"/>
          <w:b/>
          <w:bCs/>
          <w:sz w:val="22"/>
          <w:szCs w:val="22"/>
        </w:rPr>
      </w:pPr>
      <w:r w:rsidRPr="00A8591A">
        <w:rPr>
          <w:rFonts w:ascii="Book Antiqua" w:hAnsi="Book Antiqua" w:cs="Book Antiqua"/>
          <w:sz w:val="22"/>
          <w:szCs w:val="22"/>
        </w:rPr>
        <w:t>El</w:t>
      </w:r>
      <w:r w:rsidR="00B761B3" w:rsidRPr="00A8591A">
        <w:rPr>
          <w:rFonts w:ascii="Book Antiqua" w:hAnsi="Book Antiqua" w:cs="Book Antiqua"/>
          <w:sz w:val="22"/>
          <w:szCs w:val="22"/>
        </w:rPr>
        <w:t xml:space="preserve"> Tribunal de Apelación de San Ramón </w:t>
      </w:r>
      <w:r w:rsidRPr="00A8591A">
        <w:rPr>
          <w:rFonts w:ascii="Book Antiqua" w:hAnsi="Book Antiqua" w:cs="Book Antiqua"/>
          <w:sz w:val="22"/>
          <w:szCs w:val="22"/>
        </w:rPr>
        <w:t>durante</w:t>
      </w:r>
      <w:r w:rsidR="00F81F36" w:rsidRPr="00A8591A">
        <w:rPr>
          <w:rFonts w:ascii="Book Antiqua" w:hAnsi="Book Antiqua" w:cs="Book Antiqua"/>
          <w:sz w:val="22"/>
          <w:szCs w:val="22"/>
        </w:rPr>
        <w:t xml:space="preserve"> el</w:t>
      </w:r>
      <w:r w:rsidR="00B761B3" w:rsidRPr="00A8591A">
        <w:rPr>
          <w:rFonts w:ascii="Book Antiqua" w:hAnsi="Book Antiqua" w:cs="Book Antiqua"/>
          <w:sz w:val="22"/>
          <w:szCs w:val="22"/>
        </w:rPr>
        <w:t xml:space="preserve"> 202</w:t>
      </w:r>
      <w:r w:rsidR="006E2F3C" w:rsidRPr="00A8591A">
        <w:rPr>
          <w:rFonts w:ascii="Book Antiqua" w:hAnsi="Book Antiqua" w:cs="Book Antiqua"/>
          <w:sz w:val="22"/>
          <w:szCs w:val="22"/>
        </w:rPr>
        <w:t>2</w:t>
      </w:r>
      <w:r w:rsidR="00B761B3" w:rsidRPr="00A8591A">
        <w:rPr>
          <w:rFonts w:ascii="Book Antiqua" w:hAnsi="Book Antiqua" w:cs="Book Antiqua"/>
          <w:sz w:val="22"/>
          <w:szCs w:val="22"/>
        </w:rPr>
        <w:t xml:space="preserve">, </w:t>
      </w:r>
      <w:r w:rsidR="005B143D" w:rsidRPr="00A8591A">
        <w:rPr>
          <w:rFonts w:ascii="Book Antiqua" w:hAnsi="Book Antiqua" w:cs="Book Antiqua"/>
          <w:sz w:val="22"/>
          <w:szCs w:val="22"/>
        </w:rPr>
        <w:t>logró</w:t>
      </w:r>
      <w:r w:rsidR="006E2F3C" w:rsidRPr="00A8591A">
        <w:rPr>
          <w:rFonts w:ascii="Book Antiqua" w:hAnsi="Book Antiqua" w:cs="Book Antiqua"/>
          <w:sz w:val="22"/>
          <w:szCs w:val="22"/>
        </w:rPr>
        <w:t xml:space="preserve"> </w:t>
      </w:r>
      <w:r w:rsidR="00B761B3" w:rsidRPr="00A8591A">
        <w:rPr>
          <w:rFonts w:ascii="Book Antiqua" w:hAnsi="Book Antiqua" w:cs="Book Antiqua"/>
          <w:sz w:val="22"/>
          <w:szCs w:val="22"/>
        </w:rPr>
        <w:t xml:space="preserve">alcanzar un rendimiento del </w:t>
      </w:r>
      <w:r w:rsidR="00DF0452" w:rsidRPr="00A8591A">
        <w:rPr>
          <w:rFonts w:ascii="Book Antiqua" w:hAnsi="Book Antiqua" w:cs="Book Antiqua"/>
          <w:sz w:val="22"/>
          <w:szCs w:val="22"/>
        </w:rPr>
        <w:t>120</w:t>
      </w:r>
      <w:r w:rsidR="00B761B3" w:rsidRPr="00A8591A">
        <w:rPr>
          <w:rFonts w:ascii="Book Antiqua" w:hAnsi="Book Antiqua" w:cs="Book Antiqua"/>
          <w:sz w:val="22"/>
          <w:szCs w:val="22"/>
        </w:rPr>
        <w:t>% según los asuntos terminados del sistema SIGMA</w:t>
      </w:r>
      <w:r w:rsidR="00EC705A" w:rsidRPr="00A8591A">
        <w:rPr>
          <w:rFonts w:ascii="Book Antiqua" w:hAnsi="Book Antiqua" w:cs="Book Antiqua"/>
          <w:sz w:val="22"/>
          <w:szCs w:val="22"/>
        </w:rPr>
        <w:t>, cifra</w:t>
      </w:r>
      <w:r w:rsidR="005B143D" w:rsidRPr="00A8591A">
        <w:rPr>
          <w:rFonts w:ascii="Book Antiqua" w:hAnsi="Book Antiqua" w:cs="Book Antiqua"/>
          <w:sz w:val="22"/>
          <w:szCs w:val="22"/>
        </w:rPr>
        <w:t xml:space="preserve"> </w:t>
      </w:r>
      <w:r w:rsidR="00EC705A" w:rsidRPr="00A8591A">
        <w:rPr>
          <w:rFonts w:ascii="Book Antiqua" w:hAnsi="Book Antiqua" w:cs="Book Antiqua"/>
          <w:sz w:val="22"/>
          <w:szCs w:val="22"/>
        </w:rPr>
        <w:t>que demuestra el aprovechamiento al máximo del recurso otorgado</w:t>
      </w:r>
      <w:r w:rsidR="005B143D" w:rsidRPr="00A8591A">
        <w:rPr>
          <w:rFonts w:ascii="Book Antiqua" w:hAnsi="Book Antiqua" w:cs="Book Antiqua"/>
          <w:sz w:val="22"/>
          <w:szCs w:val="22"/>
        </w:rPr>
        <w:t>;</w:t>
      </w:r>
      <w:r w:rsidR="00EC705A" w:rsidRPr="00A8591A">
        <w:rPr>
          <w:rFonts w:ascii="Book Antiqua" w:hAnsi="Book Antiqua" w:cs="Book Antiqua"/>
          <w:sz w:val="22"/>
          <w:szCs w:val="22"/>
        </w:rPr>
        <w:t xml:space="preserve"> se aclara que en el caso de Santa Cruz</w:t>
      </w:r>
      <w:r w:rsidR="00EC2227" w:rsidRPr="00A8591A">
        <w:rPr>
          <w:rFonts w:ascii="Book Antiqua" w:hAnsi="Book Antiqua" w:cs="Book Antiqua"/>
          <w:sz w:val="22"/>
          <w:szCs w:val="22"/>
        </w:rPr>
        <w:t xml:space="preserve"> a partir del mes de julio del </w:t>
      </w:r>
      <w:r w:rsidR="00166B8B" w:rsidRPr="00A8591A">
        <w:rPr>
          <w:rFonts w:ascii="Book Antiqua" w:hAnsi="Book Antiqua" w:cs="Book Antiqua"/>
          <w:sz w:val="22"/>
          <w:szCs w:val="22"/>
        </w:rPr>
        <w:t xml:space="preserve">2022 </w:t>
      </w:r>
      <w:r w:rsidR="00F650E2" w:rsidRPr="00A8591A">
        <w:rPr>
          <w:rFonts w:ascii="Book Antiqua" w:hAnsi="Book Antiqua" w:cs="Book Antiqua"/>
          <w:sz w:val="22"/>
          <w:szCs w:val="22"/>
        </w:rPr>
        <w:t>inició un plan de trabajo con el Tribunal de Apelación de Sentencia Penal Juvenil</w:t>
      </w:r>
      <w:r w:rsidR="00A55DA4" w:rsidRPr="00A8591A">
        <w:rPr>
          <w:rFonts w:ascii="Book Antiqua" w:hAnsi="Book Antiqua" w:cs="Book Antiqua"/>
          <w:sz w:val="22"/>
          <w:szCs w:val="22"/>
        </w:rPr>
        <w:t xml:space="preserve">, por lo que a nivel estadístico los asuntos terminados </w:t>
      </w:r>
      <w:r w:rsidR="006E5547" w:rsidRPr="00A8591A">
        <w:rPr>
          <w:rFonts w:ascii="Book Antiqua" w:hAnsi="Book Antiqua" w:cs="Book Antiqua"/>
          <w:sz w:val="22"/>
          <w:szCs w:val="22"/>
        </w:rPr>
        <w:t>consideran tanto lo atendido por el despacho como lo realizado en el plan de trabajo</w:t>
      </w:r>
      <w:r w:rsidR="0014430F" w:rsidRPr="00A8591A">
        <w:rPr>
          <w:rFonts w:ascii="Book Antiqua" w:hAnsi="Book Antiqua" w:cs="Book Antiqua"/>
          <w:sz w:val="22"/>
          <w:szCs w:val="22"/>
        </w:rPr>
        <w:t xml:space="preserve">, debido a esto para el </w:t>
      </w:r>
      <w:r w:rsidR="007E705A" w:rsidRPr="00A8591A">
        <w:rPr>
          <w:rFonts w:ascii="Book Antiqua" w:hAnsi="Book Antiqua" w:cs="Book Antiqua"/>
          <w:sz w:val="22"/>
          <w:szCs w:val="22"/>
        </w:rPr>
        <w:t xml:space="preserve">presente </w:t>
      </w:r>
      <w:r w:rsidR="0014430F" w:rsidRPr="00A8591A">
        <w:rPr>
          <w:rFonts w:ascii="Book Antiqua" w:hAnsi="Book Antiqua" w:cs="Book Antiqua"/>
          <w:sz w:val="22"/>
          <w:szCs w:val="22"/>
        </w:rPr>
        <w:t xml:space="preserve">seguimiento </w:t>
      </w:r>
      <w:r w:rsidR="00223C75" w:rsidRPr="00A8591A">
        <w:rPr>
          <w:rFonts w:ascii="Book Antiqua" w:hAnsi="Book Antiqua" w:cs="Book Antiqua"/>
          <w:sz w:val="22"/>
          <w:szCs w:val="22"/>
        </w:rPr>
        <w:t xml:space="preserve">se considera únicamente la fuente de información del informe de labores del </w:t>
      </w:r>
      <w:proofErr w:type="spellStart"/>
      <w:r w:rsidR="00223C75" w:rsidRPr="00A8591A">
        <w:rPr>
          <w:rFonts w:ascii="Book Antiqua" w:hAnsi="Book Antiqua" w:cs="Book Antiqua"/>
          <w:sz w:val="22"/>
          <w:szCs w:val="22"/>
        </w:rPr>
        <w:t>one</w:t>
      </w:r>
      <w:proofErr w:type="spellEnd"/>
      <w:r w:rsidR="00223C75" w:rsidRPr="00A8591A">
        <w:rPr>
          <w:rFonts w:ascii="Book Antiqua" w:hAnsi="Book Antiqua" w:cs="Book Antiqua"/>
          <w:sz w:val="22"/>
          <w:szCs w:val="22"/>
        </w:rPr>
        <w:t xml:space="preserve"> drive, del cual se estima que el </w:t>
      </w:r>
      <w:r w:rsidR="00CA4AD3" w:rsidRPr="00A8591A">
        <w:rPr>
          <w:rFonts w:ascii="Book Antiqua" w:hAnsi="Book Antiqua" w:cs="Book Antiqua"/>
          <w:sz w:val="22"/>
          <w:szCs w:val="22"/>
        </w:rPr>
        <w:t xml:space="preserve">Tribunal de Apelación de Sentencia de Santa Cruz alcanzó un </w:t>
      </w:r>
      <w:r w:rsidR="004D612E" w:rsidRPr="00A8591A">
        <w:rPr>
          <w:rFonts w:ascii="Book Antiqua" w:hAnsi="Book Antiqua" w:cs="Book Antiqua"/>
          <w:sz w:val="22"/>
          <w:szCs w:val="22"/>
        </w:rPr>
        <w:t>122% de cu</w:t>
      </w:r>
      <w:r w:rsidR="00E3610F" w:rsidRPr="00A8591A">
        <w:rPr>
          <w:rFonts w:ascii="Book Antiqua" w:hAnsi="Book Antiqua" w:cs="Book Antiqua"/>
          <w:sz w:val="22"/>
          <w:szCs w:val="22"/>
        </w:rPr>
        <w:t xml:space="preserve">mplimiento. </w:t>
      </w:r>
    </w:p>
    <w:p w14:paraId="2DD77448" w14:textId="77777777" w:rsidR="00AD0AE0" w:rsidRPr="00AD0AE0" w:rsidRDefault="00AD0AE0" w:rsidP="00AD0AE0">
      <w:pPr>
        <w:pStyle w:val="Prrafodelista"/>
        <w:rPr>
          <w:rFonts w:ascii="Book Antiqua" w:hAnsi="Book Antiqua" w:cs="Book Antiqua"/>
          <w:b/>
          <w:bCs/>
          <w:sz w:val="22"/>
          <w:szCs w:val="22"/>
        </w:rPr>
      </w:pPr>
    </w:p>
    <w:p w14:paraId="16B4B6DA" w14:textId="05F8DBA9" w:rsidR="00AD0AE0" w:rsidRPr="00D146FE" w:rsidRDefault="00AD0AE0" w:rsidP="000F2573">
      <w:pPr>
        <w:pStyle w:val="Prrafodelista"/>
        <w:numPr>
          <w:ilvl w:val="1"/>
          <w:numId w:val="27"/>
        </w:numPr>
        <w:spacing w:line="276" w:lineRule="auto"/>
        <w:ind w:left="357" w:hanging="357"/>
        <w:jc w:val="both"/>
        <w:rPr>
          <w:rFonts w:ascii="Book Antiqua" w:hAnsi="Book Antiqua" w:cs="Book Antiqua"/>
          <w:sz w:val="22"/>
          <w:szCs w:val="22"/>
        </w:rPr>
      </w:pPr>
      <w:r w:rsidRPr="00D146FE">
        <w:rPr>
          <w:rFonts w:ascii="Book Antiqua" w:hAnsi="Book Antiqua" w:cs="Book Antiqua"/>
          <w:sz w:val="22"/>
          <w:szCs w:val="22"/>
        </w:rPr>
        <w:t xml:space="preserve">En cuanto al plan de trabajo que se ejecuta con el Tribunal de Apelación de Sentencia Penal Juvenil, se determina que, según la fuente de información de los informes del </w:t>
      </w:r>
      <w:proofErr w:type="spellStart"/>
      <w:r w:rsidRPr="00D146FE">
        <w:rPr>
          <w:rFonts w:ascii="Book Antiqua" w:hAnsi="Book Antiqua" w:cs="Book Antiqua"/>
          <w:sz w:val="22"/>
          <w:szCs w:val="22"/>
        </w:rPr>
        <w:t>one</w:t>
      </w:r>
      <w:proofErr w:type="spellEnd"/>
      <w:r w:rsidRPr="00D146FE">
        <w:rPr>
          <w:rFonts w:ascii="Book Antiqua" w:hAnsi="Book Antiqua" w:cs="Book Antiqua"/>
          <w:sz w:val="22"/>
          <w:szCs w:val="22"/>
        </w:rPr>
        <w:t xml:space="preserve"> drive del Tribunal de Apelación de Santa Cruz, </w:t>
      </w:r>
      <w:r w:rsidR="00B81B46" w:rsidRPr="00D146FE">
        <w:rPr>
          <w:rFonts w:ascii="Book Antiqua" w:hAnsi="Book Antiqua" w:cs="Book Antiqua"/>
          <w:sz w:val="22"/>
          <w:szCs w:val="22"/>
        </w:rPr>
        <w:t>se han dictado</w:t>
      </w:r>
      <w:r w:rsidR="00016BA6">
        <w:rPr>
          <w:rFonts w:ascii="Book Antiqua" w:hAnsi="Book Antiqua" w:cs="Book Antiqua"/>
          <w:sz w:val="22"/>
          <w:szCs w:val="22"/>
        </w:rPr>
        <w:t xml:space="preserve"> 58</w:t>
      </w:r>
      <w:r w:rsidR="00B81B46" w:rsidRPr="00D146FE">
        <w:rPr>
          <w:rFonts w:ascii="Book Antiqua" w:hAnsi="Book Antiqua" w:cs="Book Antiqua"/>
          <w:sz w:val="22"/>
          <w:szCs w:val="22"/>
        </w:rPr>
        <w:t xml:space="preserve"> sentencias e</w:t>
      </w:r>
      <w:r w:rsidR="00EC7832" w:rsidRPr="00D146FE">
        <w:rPr>
          <w:rFonts w:ascii="Book Antiqua" w:hAnsi="Book Antiqua" w:cs="Book Antiqua"/>
          <w:sz w:val="22"/>
          <w:szCs w:val="22"/>
        </w:rPr>
        <w:t>ntre los meses de noviembre 2022 a enero 2023</w:t>
      </w:r>
      <w:r w:rsidR="007046DB">
        <w:rPr>
          <w:rFonts w:ascii="Book Antiqua" w:hAnsi="Book Antiqua" w:cs="Book Antiqua"/>
          <w:sz w:val="22"/>
          <w:szCs w:val="22"/>
        </w:rPr>
        <w:t xml:space="preserve"> y únicamente en el mes de diciembre del 2022 no se alcanzó el objetivo de los 21 asuntos, por cuanto </w:t>
      </w:r>
      <w:r w:rsidR="00F504D7">
        <w:rPr>
          <w:rFonts w:ascii="Book Antiqua" w:hAnsi="Book Antiqua" w:cs="Book Antiqua"/>
          <w:sz w:val="22"/>
          <w:szCs w:val="22"/>
        </w:rPr>
        <w:t xml:space="preserve">emitieron cinco sentencias; </w:t>
      </w:r>
      <w:r w:rsidR="006F67D3">
        <w:rPr>
          <w:rFonts w:ascii="Book Antiqua" w:hAnsi="Book Antiqua" w:cs="Book Antiqua"/>
          <w:sz w:val="22"/>
          <w:szCs w:val="22"/>
        </w:rPr>
        <w:t>sin embargo, el Tribunal de Apelación de Sentencia Penal Juvenil, mayormente ha cumplido con la cuota establecida.</w:t>
      </w:r>
      <w:r w:rsidR="00732A2F">
        <w:rPr>
          <w:rFonts w:ascii="Book Antiqua" w:hAnsi="Book Antiqua" w:cs="Book Antiqua"/>
          <w:sz w:val="22"/>
          <w:szCs w:val="22"/>
        </w:rPr>
        <w:t xml:space="preserve"> </w:t>
      </w:r>
    </w:p>
    <w:p w14:paraId="1B86D1C6" w14:textId="77777777" w:rsidR="007E705A" w:rsidRPr="00242206" w:rsidRDefault="007E705A" w:rsidP="00A62C20">
      <w:pPr>
        <w:pStyle w:val="Prrafodelista"/>
        <w:spacing w:line="276" w:lineRule="auto"/>
        <w:rPr>
          <w:rFonts w:ascii="Book Antiqua" w:hAnsi="Book Antiqua" w:cs="Book Antiqua"/>
          <w:sz w:val="22"/>
          <w:szCs w:val="22"/>
          <w:highlight w:val="yellow"/>
        </w:rPr>
      </w:pPr>
    </w:p>
    <w:p w14:paraId="002F8BAC" w14:textId="0A50A241" w:rsidR="00666C91" w:rsidRPr="00092FA1" w:rsidRDefault="007E705A" w:rsidP="000F2573">
      <w:pPr>
        <w:pStyle w:val="Prrafodelista"/>
        <w:numPr>
          <w:ilvl w:val="1"/>
          <w:numId w:val="27"/>
        </w:numPr>
        <w:spacing w:line="276" w:lineRule="auto"/>
        <w:ind w:left="357" w:hanging="357"/>
        <w:jc w:val="both"/>
        <w:rPr>
          <w:rFonts w:ascii="Book Antiqua" w:hAnsi="Book Antiqua" w:cs="Book Antiqua"/>
          <w:b/>
          <w:bCs/>
          <w:sz w:val="22"/>
          <w:szCs w:val="22"/>
        </w:rPr>
      </w:pPr>
      <w:r w:rsidRPr="00092FA1">
        <w:rPr>
          <w:rFonts w:ascii="Book Antiqua" w:hAnsi="Book Antiqua" w:cs="Book Antiqua"/>
          <w:sz w:val="22"/>
          <w:szCs w:val="22"/>
        </w:rPr>
        <w:t>Para el Tribunal de Apelación de Sentenci</w:t>
      </w:r>
      <w:r w:rsidR="00877E7B" w:rsidRPr="00092FA1">
        <w:rPr>
          <w:rFonts w:ascii="Book Antiqua" w:hAnsi="Book Antiqua" w:cs="Book Antiqua"/>
          <w:sz w:val="22"/>
          <w:szCs w:val="22"/>
        </w:rPr>
        <w:t xml:space="preserve">a Penal de Santa Cruz, </w:t>
      </w:r>
      <w:r w:rsidR="00166B8B" w:rsidRPr="00092FA1">
        <w:rPr>
          <w:rFonts w:ascii="Book Antiqua" w:hAnsi="Book Antiqua" w:cs="Book Antiqua"/>
          <w:sz w:val="22"/>
          <w:szCs w:val="22"/>
        </w:rPr>
        <w:t>el plan se mantiene únicamente con una plaza de técnica o técnico judicial</w:t>
      </w:r>
      <w:r w:rsidR="0029190E" w:rsidRPr="00092FA1">
        <w:rPr>
          <w:rFonts w:ascii="Book Antiqua" w:hAnsi="Book Antiqua" w:cs="Book Antiqua"/>
          <w:sz w:val="22"/>
          <w:szCs w:val="22"/>
        </w:rPr>
        <w:t xml:space="preserve">, el cual participa del proceso de tramitación de los expedientes, </w:t>
      </w:r>
      <w:r w:rsidR="0029190E" w:rsidRPr="00092FA1">
        <w:rPr>
          <w:rFonts w:ascii="Book Antiqua" w:hAnsi="Book Antiqua" w:cs="Book Antiqua"/>
          <w:b/>
          <w:bCs/>
          <w:sz w:val="22"/>
          <w:szCs w:val="22"/>
        </w:rPr>
        <w:t xml:space="preserve">por lo que se considera que influye en </w:t>
      </w:r>
      <w:r w:rsidR="007A33A6" w:rsidRPr="00092FA1">
        <w:rPr>
          <w:rFonts w:ascii="Book Antiqua" w:hAnsi="Book Antiqua" w:cs="Book Antiqua"/>
          <w:b/>
          <w:bCs/>
          <w:sz w:val="22"/>
          <w:szCs w:val="22"/>
        </w:rPr>
        <w:t>el rendimiento general, ya que coadyuva a que estos puedan finalizarse oportunamente en el sistema.</w:t>
      </w:r>
    </w:p>
    <w:p w14:paraId="4A2E8F7C" w14:textId="77777777" w:rsidR="00AE1D3A" w:rsidRPr="00242206" w:rsidRDefault="00AE1D3A" w:rsidP="00A62C20">
      <w:pPr>
        <w:pStyle w:val="Prrafodelista"/>
        <w:spacing w:line="276" w:lineRule="auto"/>
        <w:rPr>
          <w:rFonts w:ascii="Book Antiqua" w:hAnsi="Book Antiqua" w:cs="Book Antiqua"/>
          <w:b/>
          <w:bCs/>
          <w:sz w:val="22"/>
          <w:szCs w:val="22"/>
          <w:highlight w:val="yellow"/>
        </w:rPr>
      </w:pPr>
    </w:p>
    <w:p w14:paraId="1017BC57" w14:textId="77777777" w:rsidR="008642F2" w:rsidRDefault="008F7FC9" w:rsidP="000F2573">
      <w:pPr>
        <w:pStyle w:val="Prrafodelista"/>
        <w:numPr>
          <w:ilvl w:val="1"/>
          <w:numId w:val="27"/>
        </w:numPr>
        <w:spacing w:line="276" w:lineRule="auto"/>
        <w:ind w:left="357" w:hanging="357"/>
        <w:jc w:val="both"/>
        <w:rPr>
          <w:rFonts w:ascii="Book Antiqua" w:hAnsi="Book Antiqua" w:cs="Book Antiqua"/>
          <w:sz w:val="22"/>
          <w:szCs w:val="22"/>
        </w:rPr>
      </w:pPr>
      <w:r w:rsidRPr="008642F2">
        <w:rPr>
          <w:rFonts w:ascii="Book Antiqua" w:hAnsi="Book Antiqua" w:cs="Book Antiqua"/>
          <w:sz w:val="22"/>
          <w:szCs w:val="22"/>
        </w:rPr>
        <w:t xml:space="preserve">Al comparar el circulante en trámite </w:t>
      </w:r>
      <w:r w:rsidR="00A26FDD" w:rsidRPr="008642F2">
        <w:rPr>
          <w:rFonts w:ascii="Book Antiqua" w:hAnsi="Book Antiqua" w:cs="Book Antiqua"/>
          <w:sz w:val="22"/>
          <w:szCs w:val="22"/>
        </w:rPr>
        <w:t>del 31</w:t>
      </w:r>
      <w:r w:rsidRPr="008642F2">
        <w:rPr>
          <w:rFonts w:ascii="Book Antiqua" w:hAnsi="Book Antiqua" w:cs="Book Antiqua"/>
          <w:sz w:val="22"/>
          <w:szCs w:val="22"/>
        </w:rPr>
        <w:t xml:space="preserve"> diciembre del 2021 con el dato reportado al 31 de </w:t>
      </w:r>
      <w:r w:rsidR="00693F2B" w:rsidRPr="008642F2">
        <w:rPr>
          <w:rFonts w:ascii="Book Antiqua" w:hAnsi="Book Antiqua" w:cs="Book Antiqua"/>
          <w:sz w:val="22"/>
          <w:szCs w:val="22"/>
        </w:rPr>
        <w:t>diciembre</w:t>
      </w:r>
      <w:r w:rsidRPr="008642F2">
        <w:rPr>
          <w:rFonts w:ascii="Book Antiqua" w:hAnsi="Book Antiqua" w:cs="Book Antiqua"/>
          <w:sz w:val="22"/>
          <w:szCs w:val="22"/>
        </w:rPr>
        <w:t xml:space="preserve"> del 2022, se reporta una disminución del </w:t>
      </w:r>
      <w:r w:rsidR="00577B21" w:rsidRPr="008642F2">
        <w:rPr>
          <w:rFonts w:ascii="Book Antiqua" w:hAnsi="Book Antiqua" w:cs="Book Antiqua"/>
          <w:sz w:val="22"/>
          <w:szCs w:val="22"/>
        </w:rPr>
        <w:t>7</w:t>
      </w:r>
      <w:r w:rsidRPr="008642F2">
        <w:rPr>
          <w:rFonts w:ascii="Book Antiqua" w:hAnsi="Book Antiqua" w:cs="Book Antiqua"/>
          <w:sz w:val="22"/>
          <w:szCs w:val="22"/>
        </w:rPr>
        <w:t xml:space="preserve">% en </w:t>
      </w:r>
      <w:r w:rsidR="00A26FDD" w:rsidRPr="008642F2">
        <w:rPr>
          <w:rFonts w:ascii="Book Antiqua" w:hAnsi="Book Antiqua" w:cs="Book Antiqua"/>
          <w:sz w:val="22"/>
          <w:szCs w:val="22"/>
        </w:rPr>
        <w:t>el Tribunal de Apelación de Sentencia Penal de San Ramón</w:t>
      </w:r>
      <w:r w:rsidR="00E357C9" w:rsidRPr="008642F2">
        <w:rPr>
          <w:rFonts w:ascii="Book Antiqua" w:hAnsi="Book Antiqua" w:cs="Book Antiqua"/>
          <w:sz w:val="22"/>
          <w:szCs w:val="22"/>
        </w:rPr>
        <w:t xml:space="preserve"> y de un </w:t>
      </w:r>
      <w:r w:rsidR="00577B21" w:rsidRPr="008642F2">
        <w:rPr>
          <w:rFonts w:ascii="Book Antiqua" w:hAnsi="Book Antiqua" w:cs="Book Antiqua"/>
          <w:sz w:val="22"/>
          <w:szCs w:val="22"/>
        </w:rPr>
        <w:t>11</w:t>
      </w:r>
      <w:r w:rsidR="00E357C9" w:rsidRPr="008642F2">
        <w:rPr>
          <w:rFonts w:ascii="Book Antiqua" w:hAnsi="Book Antiqua" w:cs="Book Antiqua"/>
          <w:sz w:val="22"/>
          <w:szCs w:val="22"/>
        </w:rPr>
        <w:t xml:space="preserve">% en </w:t>
      </w:r>
      <w:r w:rsidR="000C7916" w:rsidRPr="008642F2">
        <w:rPr>
          <w:rFonts w:ascii="Book Antiqua" w:hAnsi="Book Antiqua" w:cs="Book Antiqua"/>
          <w:sz w:val="22"/>
          <w:szCs w:val="22"/>
        </w:rPr>
        <w:t>Tr</w:t>
      </w:r>
      <w:r w:rsidR="00DF5491" w:rsidRPr="008642F2">
        <w:rPr>
          <w:rFonts w:ascii="Book Antiqua" w:hAnsi="Book Antiqua" w:cs="Book Antiqua"/>
          <w:sz w:val="22"/>
          <w:szCs w:val="22"/>
        </w:rPr>
        <w:t>ibunal</w:t>
      </w:r>
      <w:r w:rsidR="00E357C9" w:rsidRPr="008642F2">
        <w:rPr>
          <w:rFonts w:ascii="Book Antiqua" w:hAnsi="Book Antiqua" w:cs="Book Antiqua"/>
          <w:sz w:val="22"/>
          <w:szCs w:val="22"/>
        </w:rPr>
        <w:t xml:space="preserve"> </w:t>
      </w:r>
      <w:r w:rsidR="00DF5491" w:rsidRPr="008642F2">
        <w:rPr>
          <w:rFonts w:ascii="Book Antiqua" w:hAnsi="Book Antiqua" w:cs="Book Antiqua"/>
          <w:sz w:val="22"/>
          <w:szCs w:val="22"/>
        </w:rPr>
        <w:t xml:space="preserve">de Apelación de Sentencia Penal </w:t>
      </w:r>
      <w:r w:rsidR="00152E24" w:rsidRPr="008642F2">
        <w:rPr>
          <w:rFonts w:ascii="Book Antiqua" w:hAnsi="Book Antiqua" w:cs="Book Antiqua"/>
          <w:sz w:val="22"/>
          <w:szCs w:val="22"/>
        </w:rPr>
        <w:t>de Santa Cruz</w:t>
      </w:r>
      <w:r w:rsidR="00E357C9" w:rsidRPr="008642F2">
        <w:rPr>
          <w:rFonts w:ascii="Book Antiqua" w:hAnsi="Book Antiqua" w:cs="Book Antiqua"/>
          <w:sz w:val="22"/>
          <w:szCs w:val="22"/>
        </w:rPr>
        <w:t xml:space="preserve">, </w:t>
      </w:r>
      <w:r w:rsidR="0009481C" w:rsidRPr="008642F2">
        <w:rPr>
          <w:rFonts w:ascii="Book Antiqua" w:hAnsi="Book Antiqua" w:cs="Book Antiqua"/>
          <w:sz w:val="22"/>
          <w:szCs w:val="22"/>
        </w:rPr>
        <w:t xml:space="preserve">cifras que demuestran que los planes de trabajo implementados han </w:t>
      </w:r>
      <w:r w:rsidR="00E75BA4" w:rsidRPr="008642F2">
        <w:rPr>
          <w:rFonts w:ascii="Book Antiqua" w:hAnsi="Book Antiqua" w:cs="Book Antiqua"/>
          <w:sz w:val="22"/>
          <w:szCs w:val="22"/>
        </w:rPr>
        <w:t xml:space="preserve">evitado un crecimiento </w:t>
      </w:r>
      <w:r w:rsidR="00394A62" w:rsidRPr="008642F2">
        <w:rPr>
          <w:rFonts w:ascii="Book Antiqua" w:hAnsi="Book Antiqua" w:cs="Book Antiqua"/>
          <w:sz w:val="22"/>
          <w:szCs w:val="22"/>
        </w:rPr>
        <w:t xml:space="preserve">significativo </w:t>
      </w:r>
      <w:r w:rsidR="00E75BA4" w:rsidRPr="008642F2">
        <w:rPr>
          <w:rFonts w:ascii="Book Antiqua" w:hAnsi="Book Antiqua" w:cs="Book Antiqua"/>
          <w:sz w:val="22"/>
          <w:szCs w:val="22"/>
        </w:rPr>
        <w:t>en los asuntos pendientes de estos dos despachos</w:t>
      </w:r>
      <w:r w:rsidR="00394A62" w:rsidRPr="008642F2">
        <w:rPr>
          <w:rFonts w:ascii="Book Antiqua" w:hAnsi="Book Antiqua" w:cs="Book Antiqua"/>
          <w:sz w:val="22"/>
          <w:szCs w:val="22"/>
        </w:rPr>
        <w:t>.</w:t>
      </w:r>
      <w:r w:rsidR="00E75BA4" w:rsidRPr="008642F2">
        <w:rPr>
          <w:rFonts w:ascii="Book Antiqua" w:hAnsi="Book Antiqua" w:cs="Book Antiqua"/>
          <w:sz w:val="22"/>
          <w:szCs w:val="22"/>
        </w:rPr>
        <w:t xml:space="preserve"> </w:t>
      </w:r>
    </w:p>
    <w:p w14:paraId="15718810" w14:textId="77777777" w:rsidR="008642F2" w:rsidRPr="008642F2" w:rsidRDefault="008642F2" w:rsidP="008642F2">
      <w:pPr>
        <w:pStyle w:val="Prrafodelista"/>
        <w:rPr>
          <w:rFonts w:ascii="Book Antiqua" w:hAnsi="Book Antiqua" w:cs="Book Antiqua"/>
          <w:sz w:val="22"/>
          <w:szCs w:val="22"/>
        </w:rPr>
      </w:pPr>
    </w:p>
    <w:p w14:paraId="16A1478D" w14:textId="58C26F3A" w:rsidR="007F78C0" w:rsidRDefault="002F21E1" w:rsidP="002112E7">
      <w:pPr>
        <w:pStyle w:val="Prrafodelista"/>
        <w:numPr>
          <w:ilvl w:val="1"/>
          <w:numId w:val="27"/>
        </w:numPr>
        <w:spacing w:line="276" w:lineRule="auto"/>
        <w:ind w:left="357" w:hanging="357"/>
        <w:jc w:val="both"/>
        <w:rPr>
          <w:rFonts w:ascii="Book Antiqua" w:hAnsi="Book Antiqua" w:cs="Book Antiqua"/>
          <w:sz w:val="22"/>
          <w:szCs w:val="22"/>
        </w:rPr>
      </w:pPr>
      <w:r>
        <w:rPr>
          <w:rFonts w:ascii="Book Antiqua" w:hAnsi="Book Antiqua" w:cs="Book Antiqua"/>
          <w:sz w:val="22"/>
          <w:szCs w:val="22"/>
        </w:rPr>
        <w:t>Debido a la variación de la competencia territorial</w:t>
      </w:r>
      <w:r w:rsidR="00E01924">
        <w:rPr>
          <w:rFonts w:ascii="Book Antiqua" w:hAnsi="Book Antiqua" w:cs="Book Antiqua"/>
          <w:sz w:val="22"/>
          <w:szCs w:val="22"/>
        </w:rPr>
        <w:t xml:space="preserve"> del Tribunal de A</w:t>
      </w:r>
      <w:r w:rsidR="004C4D4C">
        <w:rPr>
          <w:rFonts w:ascii="Book Antiqua" w:hAnsi="Book Antiqua" w:cs="Book Antiqua"/>
          <w:sz w:val="22"/>
          <w:szCs w:val="22"/>
        </w:rPr>
        <w:t>pelación de Sentencia Penal de la Jurisdicción Especializada de Delincuencia Organizada,</w:t>
      </w:r>
      <w:r w:rsidR="00A51B30">
        <w:rPr>
          <w:rFonts w:ascii="Book Antiqua" w:hAnsi="Book Antiqua" w:cs="Book Antiqua"/>
          <w:sz w:val="22"/>
          <w:szCs w:val="22"/>
        </w:rPr>
        <w:t xml:space="preserve"> a partir de febrero del 2023 es</w:t>
      </w:r>
      <w:r w:rsidR="00AD1220">
        <w:rPr>
          <w:rFonts w:ascii="Book Antiqua" w:hAnsi="Book Antiqua" w:cs="Book Antiqua"/>
          <w:sz w:val="22"/>
          <w:szCs w:val="22"/>
        </w:rPr>
        <w:t xml:space="preserve">te despacho </w:t>
      </w:r>
      <w:r w:rsidR="007F78C0">
        <w:rPr>
          <w:rFonts w:ascii="Book Antiqua" w:hAnsi="Book Antiqua" w:cs="Book Antiqua"/>
          <w:sz w:val="22"/>
          <w:szCs w:val="22"/>
        </w:rPr>
        <w:t>está</w:t>
      </w:r>
      <w:r w:rsidR="00A51B30">
        <w:rPr>
          <w:rFonts w:ascii="Book Antiqua" w:hAnsi="Book Antiqua" w:cs="Book Antiqua"/>
          <w:sz w:val="22"/>
          <w:szCs w:val="22"/>
        </w:rPr>
        <w:t xml:space="preserve"> resolviendo asuntos provenientes del Tribunal de Apelación de Sentencia Penal de San Ramón, lo que permite</w:t>
      </w:r>
      <w:r w:rsidR="00281688">
        <w:rPr>
          <w:rFonts w:ascii="Book Antiqua" w:hAnsi="Book Antiqua" w:cs="Book Antiqua"/>
          <w:sz w:val="22"/>
          <w:szCs w:val="22"/>
        </w:rPr>
        <w:t xml:space="preserve"> </w:t>
      </w:r>
      <w:r w:rsidR="00D533F9">
        <w:rPr>
          <w:rFonts w:ascii="Book Antiqua" w:hAnsi="Book Antiqua" w:cs="Book Antiqua"/>
          <w:sz w:val="22"/>
          <w:szCs w:val="22"/>
        </w:rPr>
        <w:t xml:space="preserve">disponer del recurso adicional otorgado a </w:t>
      </w:r>
      <w:r w:rsidR="00EB276B">
        <w:rPr>
          <w:rFonts w:ascii="Book Antiqua" w:hAnsi="Book Antiqua" w:cs="Book Antiqua"/>
          <w:sz w:val="22"/>
          <w:szCs w:val="22"/>
        </w:rPr>
        <w:t>San Ramón</w:t>
      </w:r>
      <w:r w:rsidR="0002498C">
        <w:rPr>
          <w:rFonts w:ascii="Book Antiqua" w:hAnsi="Book Antiqua" w:cs="Book Antiqua"/>
          <w:sz w:val="22"/>
          <w:szCs w:val="22"/>
        </w:rPr>
        <w:t xml:space="preserve"> par</w:t>
      </w:r>
      <w:r w:rsidR="00D10210">
        <w:rPr>
          <w:rFonts w:ascii="Book Antiqua" w:hAnsi="Book Antiqua" w:cs="Book Antiqua"/>
          <w:sz w:val="22"/>
          <w:szCs w:val="22"/>
        </w:rPr>
        <w:t xml:space="preserve">a atender </w:t>
      </w:r>
      <w:r w:rsidR="00E10180">
        <w:rPr>
          <w:rFonts w:ascii="Book Antiqua" w:hAnsi="Book Antiqua" w:cs="Book Antiqua"/>
          <w:sz w:val="22"/>
          <w:szCs w:val="22"/>
        </w:rPr>
        <w:t>nuevas necesidades de la jurisdicción penal</w:t>
      </w:r>
      <w:r w:rsidR="007F78C0">
        <w:rPr>
          <w:rFonts w:ascii="Book Antiqua" w:hAnsi="Book Antiqua" w:cs="Book Antiqua"/>
          <w:sz w:val="22"/>
          <w:szCs w:val="22"/>
        </w:rPr>
        <w:t>.</w:t>
      </w:r>
    </w:p>
    <w:p w14:paraId="35EF4EF6" w14:textId="77777777" w:rsidR="002112E7" w:rsidRPr="002112E7" w:rsidRDefault="002112E7" w:rsidP="002112E7">
      <w:pPr>
        <w:pStyle w:val="Prrafodelista"/>
        <w:rPr>
          <w:rFonts w:ascii="Book Antiqua" w:hAnsi="Book Antiqua" w:cs="Book Antiqua"/>
          <w:sz w:val="22"/>
          <w:szCs w:val="22"/>
        </w:rPr>
      </w:pPr>
    </w:p>
    <w:p w14:paraId="3303DAD8" w14:textId="641BEEC2" w:rsidR="002112E7" w:rsidRPr="002112E7" w:rsidRDefault="002112E7" w:rsidP="002112E7">
      <w:pPr>
        <w:pStyle w:val="Prrafodelista"/>
        <w:numPr>
          <w:ilvl w:val="1"/>
          <w:numId w:val="27"/>
        </w:numPr>
        <w:spacing w:line="276" w:lineRule="auto"/>
        <w:ind w:left="284" w:hanging="357"/>
        <w:jc w:val="both"/>
        <w:rPr>
          <w:rFonts w:ascii="Book Antiqua" w:hAnsi="Book Antiqua" w:cs="Book Antiqua"/>
          <w:sz w:val="22"/>
          <w:szCs w:val="22"/>
        </w:rPr>
      </w:pPr>
      <w:r>
        <w:rPr>
          <w:rFonts w:ascii="Book Antiqua" w:hAnsi="Book Antiqua" w:cs="Book Antiqua"/>
          <w:sz w:val="22"/>
          <w:szCs w:val="22"/>
        </w:rPr>
        <w:t>Se determina como una necesidad institucional el que los Tribunales Penales del país, pueda</w:t>
      </w:r>
      <w:r w:rsidR="00CD5490">
        <w:rPr>
          <w:rFonts w:ascii="Book Antiqua" w:hAnsi="Book Antiqua" w:cs="Book Antiqua"/>
          <w:sz w:val="22"/>
          <w:szCs w:val="22"/>
        </w:rPr>
        <w:t>n</w:t>
      </w:r>
      <w:r>
        <w:rPr>
          <w:rFonts w:ascii="Book Antiqua" w:hAnsi="Book Antiqua" w:cs="Book Antiqua"/>
          <w:sz w:val="22"/>
          <w:szCs w:val="22"/>
        </w:rPr>
        <w:t xml:space="preserve"> cumplir con </w:t>
      </w:r>
      <w:r w:rsidR="00C40A43">
        <w:rPr>
          <w:rFonts w:ascii="Book Antiqua" w:hAnsi="Book Antiqua" w:cs="Book Antiqua"/>
          <w:sz w:val="22"/>
          <w:szCs w:val="22"/>
        </w:rPr>
        <w:t>lo aprobado</w:t>
      </w:r>
      <w:r>
        <w:rPr>
          <w:rFonts w:ascii="Book Antiqua" w:hAnsi="Book Antiqua" w:cs="Book Antiqua"/>
          <w:sz w:val="22"/>
          <w:szCs w:val="22"/>
        </w:rPr>
        <w:t xml:space="preserve"> por el Consejo Superior en sesión 103-22 del 24 de </w:t>
      </w:r>
      <w:r w:rsidR="004B2553">
        <w:rPr>
          <w:rFonts w:ascii="Book Antiqua" w:hAnsi="Book Antiqua" w:cs="Book Antiqua"/>
          <w:sz w:val="22"/>
          <w:szCs w:val="22"/>
        </w:rPr>
        <w:t>noviembre del 2022, artículo XXXIX</w:t>
      </w:r>
      <w:r w:rsidR="00FF1439">
        <w:rPr>
          <w:rFonts w:ascii="Book Antiqua" w:hAnsi="Book Antiqua" w:cs="Book Antiqua"/>
          <w:sz w:val="22"/>
          <w:szCs w:val="22"/>
        </w:rPr>
        <w:t>, donde se</w:t>
      </w:r>
      <w:r w:rsidR="00C40A43">
        <w:rPr>
          <w:rFonts w:ascii="Book Antiqua" w:hAnsi="Book Antiqua" w:cs="Book Antiqua"/>
          <w:sz w:val="22"/>
          <w:szCs w:val="22"/>
        </w:rPr>
        <w:t xml:space="preserve"> ordenó señalar la totalidad de causas que se encuentren a la espera de seña</w:t>
      </w:r>
      <w:r w:rsidR="001D6F2D">
        <w:rPr>
          <w:rFonts w:ascii="Book Antiqua" w:hAnsi="Book Antiqua" w:cs="Book Antiqua"/>
          <w:sz w:val="22"/>
          <w:szCs w:val="22"/>
        </w:rPr>
        <w:t>lamiento y se determina que los tres</w:t>
      </w:r>
      <w:r w:rsidR="007A52BB">
        <w:rPr>
          <w:rFonts w:ascii="Book Antiqua" w:hAnsi="Book Antiqua" w:cs="Book Antiqua"/>
          <w:sz w:val="22"/>
          <w:szCs w:val="22"/>
        </w:rPr>
        <w:t xml:space="preserve"> despachos con mayor cantidad de</w:t>
      </w:r>
      <w:r w:rsidR="007C12FA">
        <w:rPr>
          <w:rFonts w:ascii="Book Antiqua" w:hAnsi="Book Antiqua" w:cs="Book Antiqua"/>
          <w:sz w:val="22"/>
          <w:szCs w:val="22"/>
        </w:rPr>
        <w:t xml:space="preserve"> expedientes pendientes son: Limón, Heredia y Guápiles, por lo que se considera conveni</w:t>
      </w:r>
      <w:r w:rsidR="008448A0">
        <w:rPr>
          <w:rFonts w:ascii="Book Antiqua" w:hAnsi="Book Antiqua" w:cs="Book Antiqua"/>
          <w:sz w:val="22"/>
          <w:szCs w:val="22"/>
        </w:rPr>
        <w:t xml:space="preserve">ente </w:t>
      </w:r>
      <w:r w:rsidR="00E762A5">
        <w:rPr>
          <w:rFonts w:ascii="Book Antiqua" w:hAnsi="Book Antiqua" w:cs="Book Antiqua"/>
          <w:sz w:val="22"/>
          <w:szCs w:val="22"/>
        </w:rPr>
        <w:t xml:space="preserve">implementar </w:t>
      </w:r>
      <w:r w:rsidR="00FD43DD">
        <w:rPr>
          <w:rFonts w:ascii="Book Antiqua" w:hAnsi="Book Antiqua" w:cs="Book Antiqua"/>
          <w:sz w:val="22"/>
          <w:szCs w:val="22"/>
        </w:rPr>
        <w:t>planes de trabajo en estos despach</w:t>
      </w:r>
      <w:r w:rsidR="00BC1D2C">
        <w:rPr>
          <w:rFonts w:ascii="Book Antiqua" w:hAnsi="Book Antiqua" w:cs="Book Antiqua"/>
          <w:sz w:val="22"/>
          <w:szCs w:val="22"/>
        </w:rPr>
        <w:t>os</w:t>
      </w:r>
      <w:r w:rsidR="004A5138">
        <w:rPr>
          <w:rFonts w:ascii="Book Antiqua" w:hAnsi="Book Antiqua" w:cs="Book Antiqua"/>
          <w:sz w:val="22"/>
          <w:szCs w:val="22"/>
        </w:rPr>
        <w:t xml:space="preserve"> que coadyuven con la labor ordenada por el órgano superior</w:t>
      </w:r>
      <w:r w:rsidR="004249D2">
        <w:rPr>
          <w:rFonts w:ascii="Book Antiqua" w:hAnsi="Book Antiqua" w:cs="Book Antiqua"/>
          <w:sz w:val="22"/>
          <w:szCs w:val="22"/>
        </w:rPr>
        <w:t>, lo anterior con la asignación de un permiso con goce de salario de Jueza o Juez 1</w:t>
      </w:r>
      <w:r w:rsidR="00151FF4">
        <w:rPr>
          <w:rFonts w:ascii="Book Antiqua" w:hAnsi="Book Antiqua" w:cs="Book Antiqua"/>
          <w:sz w:val="22"/>
          <w:szCs w:val="22"/>
        </w:rPr>
        <w:t xml:space="preserve"> (transformación de la plaza de persona juzgadora 5)</w:t>
      </w:r>
      <w:r w:rsidR="004249D2">
        <w:rPr>
          <w:rFonts w:ascii="Book Antiqua" w:hAnsi="Book Antiqua" w:cs="Book Antiqua"/>
          <w:sz w:val="22"/>
          <w:szCs w:val="22"/>
        </w:rPr>
        <w:t xml:space="preserve"> y </w:t>
      </w:r>
      <w:r w:rsidR="00151FF4">
        <w:rPr>
          <w:rFonts w:ascii="Book Antiqua" w:hAnsi="Book Antiqua" w:cs="Book Antiqua"/>
          <w:sz w:val="22"/>
          <w:szCs w:val="22"/>
        </w:rPr>
        <w:t xml:space="preserve">un permiso nuevo </w:t>
      </w:r>
      <w:r w:rsidR="004249D2">
        <w:rPr>
          <w:rFonts w:ascii="Book Antiqua" w:hAnsi="Book Antiqua" w:cs="Book Antiqua"/>
          <w:sz w:val="22"/>
          <w:szCs w:val="22"/>
        </w:rPr>
        <w:t>de Técnica o Técnico Judicial 3.</w:t>
      </w:r>
    </w:p>
    <w:p w14:paraId="6A586356" w14:textId="77777777" w:rsidR="00EC1CAA" w:rsidRPr="00EC1CAA" w:rsidRDefault="00EC1CAA" w:rsidP="00EC1CAA">
      <w:pPr>
        <w:spacing w:line="276" w:lineRule="auto"/>
        <w:jc w:val="both"/>
        <w:rPr>
          <w:rFonts w:ascii="Book Antiqua" w:hAnsi="Book Antiqua" w:cs="Book Antiqua"/>
          <w:sz w:val="22"/>
          <w:szCs w:val="22"/>
        </w:rPr>
      </w:pPr>
    </w:p>
    <w:p w14:paraId="7A8ED033" w14:textId="58741D51" w:rsidR="004750AF" w:rsidRPr="00BC6B9D" w:rsidRDefault="00D65D17" w:rsidP="000F2573">
      <w:pPr>
        <w:pStyle w:val="Prrafodelista"/>
        <w:numPr>
          <w:ilvl w:val="1"/>
          <w:numId w:val="27"/>
        </w:numPr>
        <w:spacing w:line="276" w:lineRule="auto"/>
        <w:jc w:val="both"/>
        <w:rPr>
          <w:rFonts w:ascii="Book Antiqua" w:hAnsi="Book Antiqua" w:cs="Book Antiqua"/>
          <w:b/>
          <w:bCs/>
          <w:sz w:val="22"/>
          <w:szCs w:val="22"/>
        </w:rPr>
      </w:pPr>
      <w:r w:rsidRPr="00BC6B9D">
        <w:rPr>
          <w:rFonts w:ascii="Book Antiqua" w:hAnsi="Book Antiqua" w:cs="Book Antiqua"/>
          <w:sz w:val="22"/>
          <w:szCs w:val="22"/>
        </w:rPr>
        <w:t>L</w:t>
      </w:r>
      <w:r w:rsidR="719D496C" w:rsidRPr="00BC6B9D">
        <w:rPr>
          <w:rFonts w:ascii="Book Antiqua" w:hAnsi="Book Antiqua" w:cs="Book Antiqua"/>
          <w:sz w:val="22"/>
          <w:szCs w:val="22"/>
        </w:rPr>
        <w:t xml:space="preserve">os juzgados penales de Garabito, Buenos Aires y </w:t>
      </w:r>
      <w:r w:rsidR="42E12114" w:rsidRPr="00BC6B9D">
        <w:rPr>
          <w:rFonts w:ascii="Book Antiqua" w:hAnsi="Book Antiqua" w:cs="Book Antiqua"/>
          <w:sz w:val="22"/>
          <w:szCs w:val="22"/>
        </w:rPr>
        <w:t xml:space="preserve">Pococí cuentan </w:t>
      </w:r>
      <w:r w:rsidR="2EA1A06F" w:rsidRPr="00BC6B9D">
        <w:rPr>
          <w:rFonts w:ascii="Book Antiqua" w:hAnsi="Book Antiqua" w:cs="Book Antiqua"/>
          <w:sz w:val="22"/>
          <w:szCs w:val="22"/>
        </w:rPr>
        <w:t xml:space="preserve">cada uno con un permiso con goce de salario de Técnica o Técnico Judicial </w:t>
      </w:r>
      <w:r w:rsidR="68E63430" w:rsidRPr="00BC6B9D">
        <w:rPr>
          <w:rFonts w:ascii="Book Antiqua" w:hAnsi="Book Antiqua" w:cs="Book Antiqua"/>
          <w:sz w:val="22"/>
          <w:szCs w:val="22"/>
        </w:rPr>
        <w:t>2</w:t>
      </w:r>
      <w:r w:rsidR="2225C62A" w:rsidRPr="00BC6B9D">
        <w:rPr>
          <w:rFonts w:ascii="Book Antiqua" w:hAnsi="Book Antiqua" w:cs="Book Antiqua"/>
          <w:sz w:val="22"/>
          <w:szCs w:val="22"/>
        </w:rPr>
        <w:t xml:space="preserve">, </w:t>
      </w:r>
      <w:r w:rsidR="389A7AA8" w:rsidRPr="00BC6B9D">
        <w:rPr>
          <w:rFonts w:ascii="Book Antiqua" w:hAnsi="Book Antiqua" w:cs="Book Antiqua"/>
          <w:sz w:val="22"/>
          <w:szCs w:val="22"/>
        </w:rPr>
        <w:t>con la finalidad de completar la estructura de tramitación</w:t>
      </w:r>
      <w:r w:rsidR="36B3C682" w:rsidRPr="00BC6B9D">
        <w:rPr>
          <w:rFonts w:ascii="Book Antiqua" w:hAnsi="Book Antiqua" w:cs="Book Antiqua"/>
          <w:sz w:val="22"/>
          <w:szCs w:val="22"/>
        </w:rPr>
        <w:t>.</w:t>
      </w:r>
      <w:r w:rsidR="686A73E1" w:rsidRPr="00BC6B9D">
        <w:rPr>
          <w:rFonts w:ascii="Book Antiqua" w:hAnsi="Book Antiqua" w:cs="Book Antiqua"/>
          <w:sz w:val="22"/>
          <w:szCs w:val="22"/>
        </w:rPr>
        <w:t xml:space="preserve"> En cuanto a los rendimientos, se determina</w:t>
      </w:r>
      <w:r w:rsidR="00EE2D69">
        <w:rPr>
          <w:rFonts w:ascii="Book Antiqua" w:hAnsi="Book Antiqua" w:cs="Book Antiqua"/>
          <w:sz w:val="22"/>
          <w:szCs w:val="22"/>
        </w:rPr>
        <w:t xml:space="preserve"> </w:t>
      </w:r>
      <w:r w:rsidR="686A73E1" w:rsidRPr="00BC6B9D">
        <w:rPr>
          <w:rFonts w:ascii="Book Antiqua" w:hAnsi="Book Antiqua" w:cs="Book Antiqua"/>
          <w:sz w:val="22"/>
          <w:szCs w:val="22"/>
        </w:rPr>
        <w:t>que</w:t>
      </w:r>
      <w:r w:rsidR="00EE2D69">
        <w:rPr>
          <w:rFonts w:ascii="Book Antiqua" w:hAnsi="Book Antiqua" w:cs="Book Antiqua"/>
          <w:sz w:val="22"/>
          <w:szCs w:val="22"/>
        </w:rPr>
        <w:t>,</w:t>
      </w:r>
      <w:r w:rsidR="686A73E1" w:rsidRPr="00BC6B9D">
        <w:rPr>
          <w:rFonts w:ascii="Book Antiqua" w:hAnsi="Book Antiqua" w:cs="Book Antiqua"/>
          <w:sz w:val="22"/>
          <w:szCs w:val="22"/>
        </w:rPr>
        <w:t xml:space="preserve"> el Juzgado Penal de Garabit</w:t>
      </w:r>
      <w:r w:rsidR="62252381" w:rsidRPr="00BC6B9D">
        <w:rPr>
          <w:rFonts w:ascii="Book Antiqua" w:hAnsi="Book Antiqua" w:cs="Book Antiqua"/>
          <w:sz w:val="22"/>
          <w:szCs w:val="22"/>
        </w:rPr>
        <w:t>o</w:t>
      </w:r>
      <w:r w:rsidR="686A73E1" w:rsidRPr="00BC6B9D">
        <w:rPr>
          <w:rFonts w:ascii="Book Antiqua" w:hAnsi="Book Antiqua" w:cs="Book Antiqua"/>
          <w:sz w:val="22"/>
          <w:szCs w:val="22"/>
        </w:rPr>
        <w:t xml:space="preserve"> muestra una disminución del circulante entre el año 2020 </w:t>
      </w:r>
      <w:r w:rsidR="668C0DA6" w:rsidRPr="00BC6B9D">
        <w:rPr>
          <w:rFonts w:ascii="Book Antiqua" w:hAnsi="Book Antiqua" w:cs="Book Antiqua"/>
          <w:sz w:val="22"/>
          <w:szCs w:val="22"/>
        </w:rPr>
        <w:t xml:space="preserve">y </w:t>
      </w:r>
      <w:r w:rsidR="00B87850" w:rsidRPr="00BC6B9D">
        <w:rPr>
          <w:rFonts w:ascii="Book Antiqua" w:hAnsi="Book Antiqua" w:cs="Book Antiqua"/>
          <w:sz w:val="22"/>
          <w:szCs w:val="22"/>
        </w:rPr>
        <w:t xml:space="preserve">enero </w:t>
      </w:r>
      <w:r w:rsidR="668C0DA6" w:rsidRPr="00BC6B9D">
        <w:rPr>
          <w:rFonts w:ascii="Book Antiqua" w:hAnsi="Book Antiqua" w:cs="Book Antiqua"/>
          <w:sz w:val="22"/>
          <w:szCs w:val="22"/>
        </w:rPr>
        <w:t>del 202</w:t>
      </w:r>
      <w:r w:rsidR="00B87850" w:rsidRPr="00BC6B9D">
        <w:rPr>
          <w:rFonts w:ascii="Book Antiqua" w:hAnsi="Book Antiqua" w:cs="Book Antiqua"/>
          <w:sz w:val="22"/>
          <w:szCs w:val="22"/>
        </w:rPr>
        <w:t>3</w:t>
      </w:r>
      <w:r w:rsidR="0A6B31FC" w:rsidRPr="00BC6B9D">
        <w:rPr>
          <w:rFonts w:ascii="Book Antiqua" w:hAnsi="Book Antiqua" w:cs="Book Antiqua"/>
          <w:sz w:val="22"/>
          <w:szCs w:val="22"/>
        </w:rPr>
        <w:t xml:space="preserve"> y el rendimiento de las personas juzgado</w:t>
      </w:r>
      <w:r w:rsidR="61D9291E" w:rsidRPr="00BC6B9D">
        <w:rPr>
          <w:rFonts w:ascii="Book Antiqua" w:hAnsi="Book Antiqua" w:cs="Book Antiqua"/>
          <w:sz w:val="22"/>
          <w:szCs w:val="22"/>
        </w:rPr>
        <w:t xml:space="preserve">ras </w:t>
      </w:r>
      <w:r w:rsidR="00742940" w:rsidRPr="00BC6B9D">
        <w:rPr>
          <w:rFonts w:ascii="Book Antiqua" w:hAnsi="Book Antiqua" w:cs="Book Antiqua"/>
          <w:sz w:val="22"/>
          <w:szCs w:val="22"/>
        </w:rPr>
        <w:t xml:space="preserve">durante </w:t>
      </w:r>
      <w:r w:rsidR="001B0C04" w:rsidRPr="00BC6B9D">
        <w:rPr>
          <w:rFonts w:ascii="Book Antiqua" w:hAnsi="Book Antiqua" w:cs="Book Antiqua"/>
          <w:sz w:val="22"/>
          <w:szCs w:val="22"/>
        </w:rPr>
        <w:t xml:space="preserve">el </w:t>
      </w:r>
      <w:r w:rsidR="00742940" w:rsidRPr="00BC6B9D">
        <w:rPr>
          <w:rFonts w:ascii="Book Antiqua" w:hAnsi="Book Antiqua" w:cs="Book Antiqua"/>
          <w:sz w:val="22"/>
          <w:szCs w:val="22"/>
        </w:rPr>
        <w:t>2022</w:t>
      </w:r>
      <w:r w:rsidR="61D9291E" w:rsidRPr="00BC6B9D">
        <w:rPr>
          <w:rFonts w:ascii="Book Antiqua" w:hAnsi="Book Antiqua" w:cs="Book Antiqua"/>
          <w:sz w:val="22"/>
          <w:szCs w:val="22"/>
        </w:rPr>
        <w:t xml:space="preserve"> fue </w:t>
      </w:r>
      <w:r w:rsidR="00FE0FD7" w:rsidRPr="00BC6B9D">
        <w:rPr>
          <w:rFonts w:ascii="Book Antiqua" w:hAnsi="Book Antiqua" w:cs="Book Antiqua"/>
          <w:sz w:val="22"/>
          <w:szCs w:val="22"/>
        </w:rPr>
        <w:t>en promedio del</w:t>
      </w:r>
      <w:r w:rsidR="61D9291E" w:rsidRPr="00BC6B9D">
        <w:rPr>
          <w:rFonts w:ascii="Book Antiqua" w:hAnsi="Book Antiqua" w:cs="Book Antiqua"/>
          <w:sz w:val="22"/>
          <w:szCs w:val="22"/>
        </w:rPr>
        <w:t xml:space="preserve"> </w:t>
      </w:r>
      <w:r w:rsidR="00742940" w:rsidRPr="00BC6B9D">
        <w:rPr>
          <w:rFonts w:ascii="Book Antiqua" w:hAnsi="Book Antiqua" w:cs="Book Antiqua"/>
          <w:sz w:val="22"/>
          <w:szCs w:val="22"/>
        </w:rPr>
        <w:t>88</w:t>
      </w:r>
      <w:r w:rsidR="61D9291E" w:rsidRPr="00BC6B9D">
        <w:rPr>
          <w:rFonts w:ascii="Book Antiqua" w:hAnsi="Book Antiqua" w:cs="Book Antiqua"/>
          <w:sz w:val="22"/>
          <w:szCs w:val="22"/>
        </w:rPr>
        <w:t xml:space="preserve">%, </w:t>
      </w:r>
      <w:r w:rsidR="002C06CF" w:rsidRPr="00BC6B9D">
        <w:rPr>
          <w:rFonts w:ascii="Book Antiqua" w:hAnsi="Book Antiqua" w:cs="Book Antiqua"/>
          <w:sz w:val="22"/>
          <w:szCs w:val="22"/>
        </w:rPr>
        <w:t xml:space="preserve">y se determina que en los </w:t>
      </w:r>
      <w:r w:rsidR="00F929F9" w:rsidRPr="00BC6B9D">
        <w:rPr>
          <w:rFonts w:ascii="Book Antiqua" w:hAnsi="Book Antiqua" w:cs="Book Antiqua"/>
          <w:sz w:val="22"/>
          <w:szCs w:val="22"/>
        </w:rPr>
        <w:t>meses de n</w:t>
      </w:r>
      <w:r w:rsidR="00913015" w:rsidRPr="00BC6B9D">
        <w:rPr>
          <w:rFonts w:ascii="Book Antiqua" w:hAnsi="Book Antiqua" w:cs="Book Antiqua"/>
          <w:sz w:val="22"/>
          <w:szCs w:val="22"/>
        </w:rPr>
        <w:t>oviembre</w:t>
      </w:r>
      <w:r w:rsidR="00F73B7F" w:rsidRPr="00BC6B9D">
        <w:rPr>
          <w:rFonts w:ascii="Book Antiqua" w:hAnsi="Book Antiqua" w:cs="Book Antiqua"/>
          <w:sz w:val="22"/>
          <w:szCs w:val="22"/>
        </w:rPr>
        <w:t xml:space="preserve"> y diciembre del 2022</w:t>
      </w:r>
      <w:r w:rsidR="0020488C" w:rsidRPr="00BC6B9D">
        <w:rPr>
          <w:rFonts w:ascii="Book Antiqua" w:hAnsi="Book Antiqua" w:cs="Book Antiqua"/>
          <w:sz w:val="22"/>
          <w:szCs w:val="22"/>
        </w:rPr>
        <w:t>, se realizó u</w:t>
      </w:r>
      <w:r w:rsidR="00864D0B" w:rsidRPr="00BC6B9D">
        <w:rPr>
          <w:rFonts w:ascii="Book Antiqua" w:hAnsi="Book Antiqua" w:cs="Book Antiqua"/>
          <w:sz w:val="22"/>
          <w:szCs w:val="22"/>
        </w:rPr>
        <w:t xml:space="preserve">na diligencia </w:t>
      </w:r>
      <w:r w:rsidR="00AC381F" w:rsidRPr="00BC6B9D">
        <w:rPr>
          <w:rFonts w:ascii="Book Antiqua" w:hAnsi="Book Antiqua" w:cs="Book Antiqua"/>
          <w:sz w:val="22"/>
          <w:szCs w:val="22"/>
        </w:rPr>
        <w:t>de etapa preparatoria, que limitó la resolución de los expedientes</w:t>
      </w:r>
      <w:r w:rsidR="00C6768D" w:rsidRPr="00BC6B9D">
        <w:rPr>
          <w:rFonts w:ascii="Book Antiqua" w:hAnsi="Book Antiqua" w:cs="Book Antiqua"/>
          <w:sz w:val="22"/>
          <w:szCs w:val="22"/>
        </w:rPr>
        <w:t xml:space="preserve">; </w:t>
      </w:r>
      <w:r w:rsidR="009D3002">
        <w:rPr>
          <w:rFonts w:ascii="Book Antiqua" w:hAnsi="Book Antiqua" w:cs="Book Antiqua"/>
          <w:sz w:val="22"/>
          <w:szCs w:val="22"/>
        </w:rPr>
        <w:t>para el mes de enero 2023 se logró un 223% de rendimiento</w:t>
      </w:r>
      <w:r w:rsidR="00366B68">
        <w:rPr>
          <w:rFonts w:ascii="Book Antiqua" w:hAnsi="Book Antiqua" w:cs="Book Antiqua"/>
          <w:sz w:val="22"/>
          <w:szCs w:val="22"/>
        </w:rPr>
        <w:t>;</w:t>
      </w:r>
      <w:r w:rsidR="00E500A0">
        <w:rPr>
          <w:rFonts w:ascii="Book Antiqua" w:hAnsi="Book Antiqua" w:cs="Book Antiqua"/>
          <w:sz w:val="22"/>
          <w:szCs w:val="22"/>
        </w:rPr>
        <w:t xml:space="preserve">  </w:t>
      </w:r>
      <w:r w:rsidR="00727C6F">
        <w:rPr>
          <w:rFonts w:ascii="Book Antiqua" w:hAnsi="Book Antiqua" w:cs="Book Antiqua"/>
          <w:sz w:val="22"/>
          <w:szCs w:val="22"/>
        </w:rPr>
        <w:t xml:space="preserve">así pues, </w:t>
      </w:r>
      <w:r w:rsidR="00C90A72" w:rsidRPr="00BC6B9D">
        <w:rPr>
          <w:rFonts w:ascii="Book Antiqua" w:hAnsi="Book Antiqua" w:cs="Book Antiqua"/>
          <w:sz w:val="22"/>
          <w:szCs w:val="22"/>
        </w:rPr>
        <w:t xml:space="preserve">de </w:t>
      </w:r>
      <w:r w:rsidR="009B0659" w:rsidRPr="00BC6B9D">
        <w:rPr>
          <w:rFonts w:ascii="Book Antiqua" w:hAnsi="Book Antiqua" w:cs="Book Antiqua"/>
          <w:sz w:val="22"/>
          <w:szCs w:val="22"/>
        </w:rPr>
        <w:t xml:space="preserve">manera general el despacho </w:t>
      </w:r>
      <w:r w:rsidR="008F0E80">
        <w:rPr>
          <w:rFonts w:ascii="Book Antiqua" w:hAnsi="Book Antiqua" w:cs="Book Antiqua"/>
          <w:sz w:val="22"/>
          <w:szCs w:val="22"/>
        </w:rPr>
        <w:t>utiliza</w:t>
      </w:r>
      <w:r w:rsidR="009B0659" w:rsidRPr="00BC6B9D">
        <w:rPr>
          <w:rFonts w:ascii="Book Antiqua" w:hAnsi="Book Antiqua" w:cs="Book Antiqua"/>
          <w:sz w:val="22"/>
          <w:szCs w:val="22"/>
        </w:rPr>
        <w:t xml:space="preserve"> </w:t>
      </w:r>
      <w:r w:rsidR="00C90A72" w:rsidRPr="00BC6B9D">
        <w:rPr>
          <w:rFonts w:ascii="Book Antiqua" w:hAnsi="Book Antiqua" w:cs="Book Antiqua"/>
          <w:sz w:val="22"/>
          <w:szCs w:val="22"/>
        </w:rPr>
        <w:t xml:space="preserve">de manera eficiente el </w:t>
      </w:r>
      <w:r w:rsidR="00AB6068" w:rsidRPr="00BC6B9D">
        <w:rPr>
          <w:rFonts w:ascii="Book Antiqua" w:hAnsi="Book Antiqua" w:cs="Book Antiqua"/>
          <w:sz w:val="22"/>
          <w:szCs w:val="22"/>
        </w:rPr>
        <w:t>recurso asignado</w:t>
      </w:r>
      <w:r w:rsidR="7D685421" w:rsidRPr="00BC6B9D">
        <w:rPr>
          <w:rFonts w:ascii="Book Antiqua" w:hAnsi="Book Antiqua" w:cs="Book Antiqua"/>
          <w:sz w:val="22"/>
          <w:szCs w:val="22"/>
        </w:rPr>
        <w:t xml:space="preserve">. </w:t>
      </w:r>
      <w:r w:rsidR="76DB7BE5" w:rsidRPr="00BC6B9D">
        <w:rPr>
          <w:rFonts w:ascii="Book Antiqua" w:hAnsi="Book Antiqua" w:cs="Book Antiqua"/>
          <w:b/>
          <w:bCs/>
          <w:sz w:val="22"/>
          <w:szCs w:val="22"/>
        </w:rPr>
        <w:t>Por lo tanto, se requiere dar continuidad al permiso con goce de salario del Técnico Judicial 2, con el fin de completar su estructura mínima.</w:t>
      </w:r>
    </w:p>
    <w:p w14:paraId="362AEB49" w14:textId="77777777" w:rsidR="00402BE8" w:rsidRPr="00242206" w:rsidRDefault="00402BE8" w:rsidP="00A62C20">
      <w:pPr>
        <w:pStyle w:val="Prrafodelista"/>
        <w:spacing w:line="276" w:lineRule="auto"/>
        <w:ind w:left="374"/>
        <w:jc w:val="both"/>
        <w:rPr>
          <w:rFonts w:ascii="Book Antiqua" w:hAnsi="Book Antiqua" w:cs="Book Antiqua"/>
          <w:sz w:val="22"/>
          <w:szCs w:val="22"/>
          <w:highlight w:val="yellow"/>
        </w:rPr>
      </w:pPr>
    </w:p>
    <w:p w14:paraId="03FB61FB" w14:textId="1AE862AC" w:rsidR="00402BE8" w:rsidRPr="004D1F5F" w:rsidRDefault="00402BE8" w:rsidP="00CC4E2C">
      <w:pPr>
        <w:pStyle w:val="Prrafodelista"/>
        <w:spacing w:line="276" w:lineRule="auto"/>
        <w:ind w:left="374" w:firstLine="334"/>
        <w:jc w:val="both"/>
        <w:rPr>
          <w:rFonts w:ascii="Book Antiqua" w:hAnsi="Book Antiqua" w:cs="Book Antiqua"/>
          <w:sz w:val="22"/>
          <w:szCs w:val="22"/>
        </w:rPr>
      </w:pPr>
      <w:r w:rsidRPr="004D1F5F">
        <w:rPr>
          <w:rFonts w:ascii="Book Antiqua" w:hAnsi="Book Antiqua" w:cs="Book Antiqua"/>
          <w:sz w:val="22"/>
          <w:szCs w:val="22"/>
        </w:rPr>
        <w:t xml:space="preserve">En cuanto al Juzgado Penal de Pococí, se determina </w:t>
      </w:r>
      <w:r w:rsidR="00337D71" w:rsidRPr="004D1F5F">
        <w:rPr>
          <w:rFonts w:ascii="Book Antiqua" w:hAnsi="Book Antiqua" w:cs="Book Antiqua"/>
          <w:sz w:val="22"/>
          <w:szCs w:val="22"/>
        </w:rPr>
        <w:t xml:space="preserve">que, </w:t>
      </w:r>
      <w:r w:rsidR="007027F4" w:rsidRPr="004D1F5F">
        <w:rPr>
          <w:rFonts w:ascii="Book Antiqua" w:hAnsi="Book Antiqua" w:cs="Book Antiqua"/>
          <w:sz w:val="22"/>
          <w:szCs w:val="22"/>
        </w:rPr>
        <w:t xml:space="preserve">durante los meses de </w:t>
      </w:r>
      <w:r w:rsidR="00337D71" w:rsidRPr="004D1F5F">
        <w:rPr>
          <w:rFonts w:ascii="Book Antiqua" w:hAnsi="Book Antiqua" w:cs="Book Antiqua"/>
          <w:sz w:val="22"/>
          <w:szCs w:val="22"/>
        </w:rPr>
        <w:t xml:space="preserve">noviembre </w:t>
      </w:r>
      <w:r w:rsidR="003E77BA" w:rsidRPr="004D1F5F">
        <w:rPr>
          <w:rFonts w:ascii="Book Antiqua" w:hAnsi="Book Antiqua" w:cs="Book Antiqua"/>
          <w:sz w:val="22"/>
          <w:szCs w:val="22"/>
        </w:rPr>
        <w:t>y</w:t>
      </w:r>
      <w:r w:rsidR="007027F4" w:rsidRPr="004D1F5F">
        <w:rPr>
          <w:rFonts w:ascii="Book Antiqua" w:hAnsi="Book Antiqua" w:cs="Book Antiqua"/>
          <w:sz w:val="22"/>
          <w:szCs w:val="22"/>
        </w:rPr>
        <w:t xml:space="preserve"> </w:t>
      </w:r>
      <w:r w:rsidR="00337D71" w:rsidRPr="004D1F5F">
        <w:rPr>
          <w:rFonts w:ascii="Book Antiqua" w:hAnsi="Book Antiqua" w:cs="Book Antiqua"/>
          <w:sz w:val="22"/>
          <w:szCs w:val="22"/>
        </w:rPr>
        <w:t>d</w:t>
      </w:r>
      <w:r w:rsidR="007027F4" w:rsidRPr="004D1F5F">
        <w:rPr>
          <w:rFonts w:ascii="Book Antiqua" w:hAnsi="Book Antiqua" w:cs="Book Antiqua"/>
          <w:sz w:val="22"/>
          <w:szCs w:val="22"/>
        </w:rPr>
        <w:t>i</w:t>
      </w:r>
      <w:r w:rsidR="00337D71" w:rsidRPr="004D1F5F">
        <w:rPr>
          <w:rFonts w:ascii="Book Antiqua" w:hAnsi="Book Antiqua" w:cs="Book Antiqua"/>
          <w:sz w:val="22"/>
          <w:szCs w:val="22"/>
        </w:rPr>
        <w:t>ci</w:t>
      </w:r>
      <w:r w:rsidR="007027F4" w:rsidRPr="004D1F5F">
        <w:rPr>
          <w:rFonts w:ascii="Book Antiqua" w:hAnsi="Book Antiqua" w:cs="Book Antiqua"/>
          <w:sz w:val="22"/>
          <w:szCs w:val="22"/>
        </w:rPr>
        <w:t>embre</w:t>
      </w:r>
      <w:r w:rsidR="00337D71" w:rsidRPr="004D1F5F">
        <w:rPr>
          <w:rFonts w:ascii="Book Antiqua" w:hAnsi="Book Antiqua" w:cs="Book Antiqua"/>
          <w:sz w:val="22"/>
          <w:szCs w:val="22"/>
        </w:rPr>
        <w:t xml:space="preserve"> </w:t>
      </w:r>
      <w:r w:rsidR="003E77BA" w:rsidRPr="004D1F5F">
        <w:rPr>
          <w:rFonts w:ascii="Book Antiqua" w:hAnsi="Book Antiqua" w:cs="Book Antiqua"/>
          <w:sz w:val="22"/>
          <w:szCs w:val="22"/>
        </w:rPr>
        <w:t xml:space="preserve">del </w:t>
      </w:r>
      <w:r w:rsidR="00337D71" w:rsidRPr="004D1F5F">
        <w:rPr>
          <w:rFonts w:ascii="Book Antiqua" w:hAnsi="Book Antiqua" w:cs="Book Antiqua"/>
          <w:sz w:val="22"/>
          <w:szCs w:val="22"/>
        </w:rPr>
        <w:t>2022</w:t>
      </w:r>
      <w:r w:rsidR="007027F4" w:rsidRPr="004D1F5F">
        <w:rPr>
          <w:rFonts w:ascii="Book Antiqua" w:hAnsi="Book Antiqua" w:cs="Book Antiqua"/>
          <w:sz w:val="22"/>
          <w:szCs w:val="22"/>
        </w:rPr>
        <w:t xml:space="preserve"> y </w:t>
      </w:r>
      <w:r w:rsidR="00337D71" w:rsidRPr="004D1F5F">
        <w:rPr>
          <w:rFonts w:ascii="Book Antiqua" w:hAnsi="Book Antiqua" w:cs="Book Antiqua"/>
          <w:sz w:val="22"/>
          <w:szCs w:val="22"/>
        </w:rPr>
        <w:t>enero 2023</w:t>
      </w:r>
      <w:r w:rsidR="00730CDA" w:rsidRPr="004D1F5F">
        <w:rPr>
          <w:rFonts w:ascii="Book Antiqua" w:hAnsi="Book Antiqua" w:cs="Book Antiqua"/>
          <w:sz w:val="22"/>
          <w:szCs w:val="22"/>
        </w:rPr>
        <w:t xml:space="preserve">, el despacho no alcanzó </w:t>
      </w:r>
      <w:r w:rsidR="00F83FA4" w:rsidRPr="004D1F5F">
        <w:rPr>
          <w:rFonts w:ascii="Book Antiqua" w:hAnsi="Book Antiqua" w:cs="Book Antiqua"/>
          <w:sz w:val="22"/>
          <w:szCs w:val="22"/>
        </w:rPr>
        <w:t>los rendimientos estándares esperados</w:t>
      </w:r>
      <w:r w:rsidR="00164C5C" w:rsidRPr="004D1F5F">
        <w:rPr>
          <w:rFonts w:ascii="Book Antiqua" w:hAnsi="Book Antiqua" w:cs="Book Antiqua"/>
          <w:sz w:val="22"/>
          <w:szCs w:val="22"/>
        </w:rPr>
        <w:t xml:space="preserve"> en los porcentajes de cumplimiento</w:t>
      </w:r>
      <w:r w:rsidR="00D70C89" w:rsidRPr="004D1F5F">
        <w:rPr>
          <w:rFonts w:ascii="Book Antiqua" w:hAnsi="Book Antiqua" w:cs="Book Antiqua"/>
          <w:sz w:val="22"/>
          <w:szCs w:val="22"/>
        </w:rPr>
        <w:t xml:space="preserve"> de audiencias señaladas y </w:t>
      </w:r>
      <w:r w:rsidR="007C1C63" w:rsidRPr="004D1F5F">
        <w:rPr>
          <w:rFonts w:ascii="Book Antiqua" w:hAnsi="Book Antiqua" w:cs="Book Antiqua"/>
          <w:sz w:val="22"/>
          <w:szCs w:val="22"/>
        </w:rPr>
        <w:t>rendimiento de las personas juzgadoras</w:t>
      </w:r>
      <w:r w:rsidR="004C65F8" w:rsidRPr="004D1F5F">
        <w:rPr>
          <w:rFonts w:ascii="Book Antiqua" w:hAnsi="Book Antiqua" w:cs="Book Antiqua"/>
          <w:sz w:val="22"/>
          <w:szCs w:val="22"/>
        </w:rPr>
        <w:t>;</w:t>
      </w:r>
      <w:r w:rsidR="00EA30F3" w:rsidRPr="004D1F5F">
        <w:rPr>
          <w:rFonts w:ascii="Book Antiqua" w:hAnsi="Book Antiqua" w:cs="Book Antiqua"/>
          <w:sz w:val="22"/>
          <w:szCs w:val="22"/>
        </w:rPr>
        <w:t xml:space="preserve"> no obstante</w:t>
      </w:r>
      <w:r w:rsidR="00F01609" w:rsidRPr="004D1F5F">
        <w:rPr>
          <w:rFonts w:ascii="Book Antiqua" w:hAnsi="Book Antiqua" w:cs="Book Antiqua"/>
          <w:sz w:val="22"/>
          <w:szCs w:val="22"/>
        </w:rPr>
        <w:t xml:space="preserve">; </w:t>
      </w:r>
      <w:r w:rsidR="00AF1F19" w:rsidRPr="004D1F5F">
        <w:rPr>
          <w:rFonts w:ascii="Book Antiqua" w:hAnsi="Book Antiqua" w:cs="Book Antiqua"/>
          <w:sz w:val="22"/>
          <w:szCs w:val="22"/>
        </w:rPr>
        <w:t xml:space="preserve">dado que existe un </w:t>
      </w:r>
      <w:r w:rsidR="00DF0F65" w:rsidRPr="004D1F5F">
        <w:rPr>
          <w:rFonts w:ascii="Book Antiqua" w:hAnsi="Book Antiqua" w:cs="Book Antiqua"/>
          <w:sz w:val="22"/>
          <w:szCs w:val="22"/>
        </w:rPr>
        <w:t>atraso en el proceso de notificaciones y cierres estadísticos</w:t>
      </w:r>
      <w:r w:rsidR="008572A2" w:rsidRPr="004D1F5F">
        <w:rPr>
          <w:rFonts w:ascii="Book Antiqua" w:hAnsi="Book Antiqua" w:cs="Book Antiqua"/>
          <w:b/>
          <w:bCs/>
          <w:sz w:val="22"/>
          <w:szCs w:val="22"/>
        </w:rPr>
        <w:t xml:space="preserve">, se </w:t>
      </w:r>
      <w:r w:rsidR="00EA502E" w:rsidRPr="004D1F5F">
        <w:rPr>
          <w:rFonts w:ascii="Book Antiqua" w:hAnsi="Book Antiqua" w:cs="Book Antiqua"/>
          <w:b/>
          <w:bCs/>
          <w:sz w:val="22"/>
          <w:szCs w:val="22"/>
        </w:rPr>
        <w:t>considera necesaria la continuidad del permiso, pero con la indicación al despacho de mejora</w:t>
      </w:r>
      <w:r w:rsidR="00E0414E" w:rsidRPr="004D1F5F">
        <w:rPr>
          <w:rFonts w:ascii="Book Antiqua" w:hAnsi="Book Antiqua" w:cs="Book Antiqua"/>
          <w:b/>
          <w:bCs/>
          <w:sz w:val="22"/>
          <w:szCs w:val="22"/>
        </w:rPr>
        <w:t xml:space="preserve">r </w:t>
      </w:r>
      <w:r w:rsidR="00EA502E" w:rsidRPr="004D1F5F">
        <w:rPr>
          <w:rFonts w:ascii="Book Antiqua" w:hAnsi="Book Antiqua" w:cs="Book Antiqua"/>
          <w:b/>
          <w:bCs/>
          <w:sz w:val="22"/>
          <w:szCs w:val="22"/>
        </w:rPr>
        <w:t>los rendimientos del despacho</w:t>
      </w:r>
      <w:r w:rsidR="00E0414E" w:rsidRPr="004D1F5F">
        <w:rPr>
          <w:rFonts w:ascii="Book Antiqua" w:hAnsi="Book Antiqua" w:cs="Book Antiqua"/>
          <w:b/>
          <w:bCs/>
          <w:sz w:val="22"/>
          <w:szCs w:val="22"/>
        </w:rPr>
        <w:t xml:space="preserve"> y los tiempos de duración de los procesos</w:t>
      </w:r>
      <w:r w:rsidR="00EA502E" w:rsidRPr="004D1F5F">
        <w:rPr>
          <w:rFonts w:ascii="Book Antiqua" w:hAnsi="Book Antiqua" w:cs="Book Antiqua"/>
          <w:b/>
          <w:bCs/>
          <w:sz w:val="22"/>
          <w:szCs w:val="22"/>
        </w:rPr>
        <w:t>.</w:t>
      </w:r>
    </w:p>
    <w:p w14:paraId="567A38BF" w14:textId="77777777" w:rsidR="00EA502E" w:rsidRPr="00323D77" w:rsidRDefault="00EA502E" w:rsidP="00A62C20">
      <w:pPr>
        <w:pStyle w:val="Prrafodelista"/>
        <w:spacing w:line="276" w:lineRule="auto"/>
        <w:ind w:left="372"/>
        <w:jc w:val="both"/>
        <w:rPr>
          <w:rFonts w:ascii="Book Antiqua" w:hAnsi="Book Antiqua" w:cs="Book Antiqua"/>
          <w:sz w:val="22"/>
          <w:szCs w:val="22"/>
        </w:rPr>
      </w:pPr>
    </w:p>
    <w:p w14:paraId="7C45D82D" w14:textId="5DFADBE4" w:rsidR="00344DD5" w:rsidRPr="00323D77" w:rsidRDefault="6146B7D2" w:rsidP="00CC4E2C">
      <w:pPr>
        <w:pStyle w:val="Prrafodelista"/>
        <w:spacing w:line="276" w:lineRule="auto"/>
        <w:ind w:left="374" w:firstLine="334"/>
        <w:jc w:val="both"/>
        <w:rPr>
          <w:rFonts w:ascii="Book Antiqua" w:hAnsi="Book Antiqua" w:cs="Book Antiqua"/>
          <w:sz w:val="22"/>
          <w:szCs w:val="22"/>
        </w:rPr>
      </w:pPr>
      <w:r w:rsidRPr="00323D77">
        <w:rPr>
          <w:rFonts w:ascii="Book Antiqua" w:hAnsi="Book Antiqua" w:cs="Book Antiqua"/>
          <w:sz w:val="22"/>
          <w:szCs w:val="22"/>
        </w:rPr>
        <w:lastRenderedPageBreak/>
        <w:t xml:space="preserve">El Juzgado Penal de Buenos Aires, corresponde a un despacho </w:t>
      </w:r>
      <w:r w:rsidR="4F5AE3AD" w:rsidRPr="00323D77">
        <w:rPr>
          <w:rFonts w:ascii="Book Antiqua" w:hAnsi="Book Antiqua" w:cs="Book Antiqua"/>
          <w:sz w:val="22"/>
          <w:szCs w:val="22"/>
        </w:rPr>
        <w:t xml:space="preserve">que no ha sido </w:t>
      </w:r>
      <w:r w:rsidR="00BF2C1E">
        <w:rPr>
          <w:rFonts w:ascii="Book Antiqua" w:hAnsi="Book Antiqua" w:cs="Book Antiqua"/>
          <w:sz w:val="22"/>
          <w:szCs w:val="22"/>
        </w:rPr>
        <w:t>abordado</w:t>
      </w:r>
      <w:r w:rsidR="00BF2C1E" w:rsidRPr="00323D77">
        <w:rPr>
          <w:rFonts w:ascii="Book Antiqua" w:hAnsi="Book Antiqua" w:cs="Book Antiqua"/>
          <w:sz w:val="22"/>
          <w:szCs w:val="22"/>
        </w:rPr>
        <w:t xml:space="preserve"> </w:t>
      </w:r>
      <w:r w:rsidR="4F5AE3AD" w:rsidRPr="00323D77">
        <w:rPr>
          <w:rFonts w:ascii="Book Antiqua" w:hAnsi="Book Antiqua" w:cs="Book Antiqua"/>
          <w:sz w:val="22"/>
          <w:szCs w:val="22"/>
        </w:rPr>
        <w:t>por el Modelo Penal, pero a través de las estadísticas se denota una disminución del circulante en trámite al pasar de 541 asuntos en el 2019 a 1</w:t>
      </w:r>
      <w:r w:rsidR="00323D77" w:rsidRPr="00323D77">
        <w:rPr>
          <w:rFonts w:ascii="Book Antiqua" w:hAnsi="Book Antiqua" w:cs="Book Antiqua"/>
          <w:sz w:val="22"/>
          <w:szCs w:val="22"/>
        </w:rPr>
        <w:t>94</w:t>
      </w:r>
      <w:r w:rsidR="0FB4D031" w:rsidRPr="00323D77">
        <w:rPr>
          <w:rFonts w:ascii="Book Antiqua" w:hAnsi="Book Antiqua" w:cs="Book Antiqua"/>
          <w:sz w:val="22"/>
          <w:szCs w:val="22"/>
        </w:rPr>
        <w:t xml:space="preserve"> expedientes para el 31 de </w:t>
      </w:r>
      <w:r w:rsidR="00323D77" w:rsidRPr="00323D77">
        <w:rPr>
          <w:rFonts w:ascii="Book Antiqua" w:hAnsi="Book Antiqua" w:cs="Book Antiqua"/>
          <w:sz w:val="22"/>
          <w:szCs w:val="22"/>
        </w:rPr>
        <w:t>enero</w:t>
      </w:r>
      <w:r w:rsidR="0FB4D031" w:rsidRPr="00323D77">
        <w:rPr>
          <w:rFonts w:ascii="Book Antiqua" w:hAnsi="Book Antiqua" w:cs="Book Antiqua"/>
          <w:sz w:val="22"/>
          <w:szCs w:val="22"/>
        </w:rPr>
        <w:t xml:space="preserve"> del 202</w:t>
      </w:r>
      <w:r w:rsidR="00323D77" w:rsidRPr="00323D77">
        <w:rPr>
          <w:rFonts w:ascii="Book Antiqua" w:hAnsi="Book Antiqua" w:cs="Book Antiqua"/>
          <w:sz w:val="22"/>
          <w:szCs w:val="22"/>
        </w:rPr>
        <w:t>3</w:t>
      </w:r>
      <w:r w:rsidR="0FB4D031" w:rsidRPr="00323D77">
        <w:rPr>
          <w:rFonts w:ascii="Book Antiqua" w:hAnsi="Book Antiqua" w:cs="Book Antiqua"/>
          <w:sz w:val="22"/>
          <w:szCs w:val="22"/>
        </w:rPr>
        <w:t>, por lo que se considera necesaria su continuidad en el despacho.</w:t>
      </w:r>
    </w:p>
    <w:p w14:paraId="117AB638" w14:textId="77777777" w:rsidR="00F95264" w:rsidRPr="00242206" w:rsidRDefault="00F95264" w:rsidP="00F95264">
      <w:pPr>
        <w:pStyle w:val="Prrafodelista"/>
        <w:ind w:left="372"/>
        <w:jc w:val="both"/>
        <w:rPr>
          <w:rFonts w:ascii="Book Antiqua" w:hAnsi="Book Antiqua" w:cs="Book Antiqua"/>
          <w:sz w:val="22"/>
          <w:szCs w:val="22"/>
          <w:highlight w:val="yellow"/>
        </w:rPr>
      </w:pPr>
    </w:p>
    <w:p w14:paraId="06D459BB" w14:textId="7837403C" w:rsidR="0016349C" w:rsidRPr="008545E7" w:rsidRDefault="000F3A7C" w:rsidP="00C80678">
      <w:pPr>
        <w:pStyle w:val="Prrafodelista"/>
        <w:numPr>
          <w:ilvl w:val="1"/>
          <w:numId w:val="27"/>
        </w:numPr>
        <w:spacing w:line="276" w:lineRule="auto"/>
        <w:jc w:val="both"/>
        <w:rPr>
          <w:rFonts w:ascii="Book Antiqua" w:eastAsia="Book Antiqua" w:hAnsi="Book Antiqua" w:cs="Book Antiqua"/>
          <w:sz w:val="22"/>
          <w:szCs w:val="22"/>
        </w:rPr>
      </w:pPr>
      <w:r w:rsidRPr="009F05DC">
        <w:rPr>
          <w:rFonts w:ascii="Book Antiqua" w:hAnsi="Book Antiqua" w:cs="Book Antiqua"/>
          <w:sz w:val="22"/>
          <w:szCs w:val="22"/>
        </w:rPr>
        <w:t xml:space="preserve">Con el fin de reducir la cantidad de circulante de los procesos donde se investigan delitos sexuales o se encuentran como parte afectada personas consideradas en vulnerabilidad, se implementó </w:t>
      </w:r>
      <w:r w:rsidR="00BE3D64" w:rsidRPr="009F05DC">
        <w:rPr>
          <w:rFonts w:ascii="Book Antiqua" w:hAnsi="Book Antiqua" w:cs="Book Antiqua"/>
          <w:sz w:val="22"/>
          <w:szCs w:val="22"/>
        </w:rPr>
        <w:t xml:space="preserve">el </w:t>
      </w:r>
      <w:r w:rsidR="009F05DC" w:rsidRPr="009F05DC">
        <w:rPr>
          <w:rFonts w:ascii="Book Antiqua" w:hAnsi="Book Antiqua" w:cs="Book Antiqua"/>
          <w:sz w:val="22"/>
          <w:szCs w:val="22"/>
        </w:rPr>
        <w:t xml:space="preserve">primer bloque en los </w:t>
      </w:r>
      <w:r w:rsidR="00865C0F" w:rsidRPr="009F05DC">
        <w:rPr>
          <w:rFonts w:ascii="Book Antiqua" w:hAnsi="Book Antiqua" w:cs="Book Antiqua"/>
          <w:sz w:val="22"/>
          <w:szCs w:val="22"/>
        </w:rPr>
        <w:t xml:space="preserve">meses de </w:t>
      </w:r>
      <w:r w:rsidR="009F05DC" w:rsidRPr="009F05DC">
        <w:rPr>
          <w:rFonts w:ascii="Book Antiqua" w:hAnsi="Book Antiqua" w:cs="Book Antiqua"/>
          <w:sz w:val="22"/>
          <w:szCs w:val="22"/>
        </w:rPr>
        <w:t>enero y febrero, cuatro</w:t>
      </w:r>
      <w:r w:rsidRPr="009F05DC">
        <w:rPr>
          <w:rFonts w:ascii="Book Antiqua" w:hAnsi="Book Antiqua" w:cs="Book Antiqua"/>
          <w:sz w:val="22"/>
          <w:szCs w:val="22"/>
        </w:rPr>
        <w:t xml:space="preserve"> baterías </w:t>
      </w:r>
      <w:r w:rsidR="009F05DC" w:rsidRPr="009F05DC">
        <w:rPr>
          <w:rFonts w:ascii="Book Antiqua" w:hAnsi="Book Antiqua" w:cs="Book Antiqua"/>
          <w:sz w:val="22"/>
          <w:szCs w:val="22"/>
        </w:rPr>
        <w:t>de trabajo</w:t>
      </w:r>
      <w:r w:rsidRPr="009F05DC">
        <w:rPr>
          <w:rFonts w:ascii="Book Antiqua" w:hAnsi="Book Antiqua" w:cs="Book Antiqua"/>
          <w:sz w:val="22"/>
          <w:szCs w:val="22"/>
        </w:rPr>
        <w:t xml:space="preserve">, en los Tribunales </w:t>
      </w:r>
      <w:r w:rsidR="009F05DC" w:rsidRPr="009F05DC">
        <w:rPr>
          <w:rFonts w:ascii="Book Antiqua" w:hAnsi="Book Antiqua" w:cs="Book Antiqua"/>
          <w:sz w:val="22"/>
          <w:szCs w:val="22"/>
        </w:rPr>
        <w:t>Penales</w:t>
      </w:r>
      <w:r w:rsidRPr="009F05DC">
        <w:rPr>
          <w:rFonts w:ascii="Book Antiqua" w:hAnsi="Book Antiqua" w:cs="Book Antiqua"/>
          <w:sz w:val="22"/>
          <w:szCs w:val="22"/>
        </w:rPr>
        <w:t xml:space="preserve"> de </w:t>
      </w:r>
      <w:r w:rsidR="009F05DC" w:rsidRPr="009F05DC">
        <w:rPr>
          <w:rFonts w:ascii="Book Antiqua" w:hAnsi="Book Antiqua" w:cs="Book Antiqua"/>
          <w:sz w:val="22"/>
          <w:szCs w:val="22"/>
        </w:rPr>
        <w:t xml:space="preserve">Liberia, Santa Cruz, </w:t>
      </w:r>
      <w:r w:rsidR="00D46AA9" w:rsidRPr="009F05DC">
        <w:rPr>
          <w:rFonts w:ascii="Book Antiqua" w:hAnsi="Book Antiqua" w:cs="Book Antiqua"/>
          <w:sz w:val="22"/>
          <w:szCs w:val="22"/>
        </w:rPr>
        <w:t>Cartago</w:t>
      </w:r>
      <w:r w:rsidR="009F05DC" w:rsidRPr="009F05DC">
        <w:rPr>
          <w:rFonts w:ascii="Book Antiqua" w:hAnsi="Book Antiqua" w:cs="Book Antiqua"/>
          <w:sz w:val="22"/>
          <w:szCs w:val="22"/>
        </w:rPr>
        <w:t xml:space="preserve"> y Corredores</w:t>
      </w:r>
      <w:r w:rsidR="009E3955" w:rsidRPr="009F05DC">
        <w:rPr>
          <w:rFonts w:ascii="Book Antiqua" w:hAnsi="Book Antiqua" w:cs="Book Antiqua"/>
          <w:sz w:val="22"/>
          <w:szCs w:val="22"/>
        </w:rPr>
        <w:t>,</w:t>
      </w:r>
      <w:r w:rsidRPr="009F05DC">
        <w:rPr>
          <w:rFonts w:ascii="Book Antiqua" w:hAnsi="Book Antiqua" w:cs="Book Antiqua"/>
          <w:sz w:val="22"/>
          <w:szCs w:val="22"/>
        </w:rPr>
        <w:t xml:space="preserve"> los porcentajes de rendimiento</w:t>
      </w:r>
      <w:r w:rsidR="00A610C0" w:rsidRPr="009F05DC">
        <w:rPr>
          <w:rFonts w:ascii="Book Antiqua" w:hAnsi="Book Antiqua" w:cs="Book Antiqua"/>
          <w:sz w:val="22"/>
          <w:szCs w:val="22"/>
        </w:rPr>
        <w:t xml:space="preserve"> del parámetro de producción (sentencias/medidas alternas)</w:t>
      </w:r>
      <w:r w:rsidRPr="009F05DC">
        <w:rPr>
          <w:rFonts w:ascii="Book Antiqua" w:hAnsi="Book Antiqua" w:cs="Book Antiqua"/>
          <w:sz w:val="22"/>
          <w:szCs w:val="22"/>
        </w:rPr>
        <w:t xml:space="preserve"> considerando el margen superior de la cuota establecida fueron de un </w:t>
      </w:r>
      <w:r w:rsidR="009F05DC">
        <w:rPr>
          <w:rFonts w:ascii="Book Antiqua" w:hAnsi="Book Antiqua" w:cs="Book Antiqua"/>
          <w:sz w:val="22"/>
          <w:szCs w:val="22"/>
        </w:rPr>
        <w:t>109</w:t>
      </w:r>
      <w:r w:rsidRPr="009F05DC">
        <w:rPr>
          <w:rFonts w:ascii="Book Antiqua" w:hAnsi="Book Antiqua" w:cs="Book Antiqua"/>
          <w:sz w:val="22"/>
          <w:szCs w:val="22"/>
        </w:rPr>
        <w:t xml:space="preserve"> para</w:t>
      </w:r>
      <w:r w:rsidR="009F05DC">
        <w:rPr>
          <w:rFonts w:ascii="Book Antiqua" w:hAnsi="Book Antiqua" w:cs="Book Antiqua"/>
          <w:sz w:val="22"/>
          <w:szCs w:val="22"/>
        </w:rPr>
        <w:t xml:space="preserve"> Santa Cruz, 103</w:t>
      </w:r>
      <w:r>
        <w:rPr>
          <w:rFonts w:ascii="Book Antiqua" w:hAnsi="Book Antiqua" w:cs="Book Antiqua"/>
          <w:sz w:val="22"/>
          <w:szCs w:val="22"/>
        </w:rPr>
        <w:t xml:space="preserve">% para </w:t>
      </w:r>
      <w:r w:rsidR="009F05DC">
        <w:rPr>
          <w:rFonts w:ascii="Book Antiqua" w:hAnsi="Book Antiqua" w:cs="Book Antiqua"/>
          <w:sz w:val="22"/>
          <w:szCs w:val="22"/>
        </w:rPr>
        <w:t>Liberia</w:t>
      </w:r>
      <w:r w:rsidRPr="009F05DC">
        <w:rPr>
          <w:rFonts w:ascii="Book Antiqua" w:hAnsi="Book Antiqua" w:cs="Book Antiqua"/>
          <w:sz w:val="22"/>
          <w:szCs w:val="22"/>
        </w:rPr>
        <w:t xml:space="preserve">, un </w:t>
      </w:r>
      <w:r w:rsidR="009F05DC">
        <w:rPr>
          <w:rFonts w:ascii="Book Antiqua" w:hAnsi="Book Antiqua" w:cs="Book Antiqua"/>
          <w:sz w:val="22"/>
          <w:szCs w:val="22"/>
        </w:rPr>
        <w:t>93</w:t>
      </w:r>
      <w:r>
        <w:rPr>
          <w:rFonts w:ascii="Book Antiqua" w:hAnsi="Book Antiqua" w:cs="Book Antiqua"/>
          <w:sz w:val="22"/>
          <w:szCs w:val="22"/>
        </w:rPr>
        <w:t xml:space="preserve">% para </w:t>
      </w:r>
      <w:r w:rsidR="00D46AA9">
        <w:rPr>
          <w:rFonts w:ascii="Book Antiqua" w:hAnsi="Book Antiqua" w:cs="Book Antiqua"/>
          <w:sz w:val="22"/>
          <w:szCs w:val="22"/>
        </w:rPr>
        <w:t>Cartago</w:t>
      </w:r>
      <w:r w:rsidR="009F05DC">
        <w:rPr>
          <w:rFonts w:ascii="Book Antiqua" w:hAnsi="Book Antiqua" w:cs="Book Antiqua"/>
          <w:sz w:val="22"/>
          <w:szCs w:val="22"/>
        </w:rPr>
        <w:t xml:space="preserve"> y un 89% para </w:t>
      </w:r>
      <w:r w:rsidR="00D46AA9" w:rsidRPr="009F05DC">
        <w:rPr>
          <w:rFonts w:ascii="Book Antiqua" w:hAnsi="Book Antiqua" w:cs="Book Antiqua"/>
          <w:sz w:val="22"/>
          <w:szCs w:val="22"/>
        </w:rPr>
        <w:t xml:space="preserve"> </w:t>
      </w:r>
      <w:r w:rsidR="00C9618F">
        <w:rPr>
          <w:rFonts w:ascii="Book Antiqua" w:hAnsi="Book Antiqua" w:cs="Book Antiqua"/>
          <w:sz w:val="22"/>
          <w:szCs w:val="22"/>
        </w:rPr>
        <w:t>C</w:t>
      </w:r>
      <w:r w:rsidR="009F05DC">
        <w:rPr>
          <w:rFonts w:ascii="Book Antiqua" w:hAnsi="Book Antiqua" w:cs="Book Antiqua"/>
          <w:sz w:val="22"/>
          <w:szCs w:val="22"/>
        </w:rPr>
        <w:t>orredores</w:t>
      </w:r>
      <w:r w:rsidRPr="009F05DC">
        <w:rPr>
          <w:rFonts w:ascii="Book Antiqua" w:hAnsi="Book Antiqua" w:cs="Book Antiqua"/>
          <w:sz w:val="22"/>
          <w:szCs w:val="22"/>
        </w:rPr>
        <w:t>, como parte de las justificaciones remitidas por los despachos se encuentran las suspensiones debido a incapacidades</w:t>
      </w:r>
      <w:r w:rsidR="009F05DC">
        <w:rPr>
          <w:rFonts w:ascii="Book Antiqua" w:hAnsi="Book Antiqua" w:cs="Book Antiqua"/>
          <w:sz w:val="22"/>
          <w:szCs w:val="22"/>
        </w:rPr>
        <w:t>,</w:t>
      </w:r>
      <w:r w:rsidRPr="009F05DC">
        <w:rPr>
          <w:rFonts w:ascii="Book Antiqua" w:hAnsi="Book Antiqua" w:cs="Book Antiqua"/>
          <w:sz w:val="22"/>
          <w:szCs w:val="22"/>
        </w:rPr>
        <w:t xml:space="preserve"> rebeldías</w:t>
      </w:r>
      <w:r w:rsidR="009F05DC">
        <w:rPr>
          <w:rFonts w:ascii="Book Antiqua" w:hAnsi="Book Antiqua" w:cs="Book Antiqua"/>
          <w:sz w:val="22"/>
          <w:szCs w:val="22"/>
        </w:rPr>
        <w:t>, así como la atención</w:t>
      </w:r>
      <w:r w:rsidR="00A610C0">
        <w:rPr>
          <w:rFonts w:ascii="Book Antiqua" w:hAnsi="Book Antiqua" w:cs="Book Antiqua"/>
          <w:sz w:val="22"/>
          <w:szCs w:val="22"/>
        </w:rPr>
        <w:t xml:space="preserve"> de </w:t>
      </w:r>
      <w:r w:rsidR="009F05DC">
        <w:rPr>
          <w:rFonts w:ascii="Book Antiqua" w:hAnsi="Book Antiqua" w:cs="Book Antiqua"/>
          <w:sz w:val="22"/>
          <w:szCs w:val="22"/>
        </w:rPr>
        <w:t>causas</w:t>
      </w:r>
      <w:r w:rsidR="00A610C0">
        <w:rPr>
          <w:rFonts w:ascii="Book Antiqua" w:eastAsia="Book Antiqua" w:hAnsi="Book Antiqua" w:cs="Book Antiqua"/>
          <w:sz w:val="22"/>
          <w:szCs w:val="22"/>
        </w:rPr>
        <w:t xml:space="preserve"> de mayor </w:t>
      </w:r>
      <w:r w:rsidR="009F05DC">
        <w:rPr>
          <w:rFonts w:ascii="Book Antiqua" w:hAnsi="Book Antiqua" w:cs="Book Antiqua"/>
          <w:sz w:val="22"/>
          <w:szCs w:val="22"/>
        </w:rPr>
        <w:t>complejidad que requerían más</w:t>
      </w:r>
      <w:r w:rsidR="00A610C0">
        <w:rPr>
          <w:rFonts w:ascii="Book Antiqua" w:eastAsia="Book Antiqua" w:hAnsi="Book Antiqua" w:cs="Book Antiqua"/>
          <w:sz w:val="22"/>
          <w:szCs w:val="22"/>
        </w:rPr>
        <w:t xml:space="preserve"> de </w:t>
      </w:r>
      <w:r w:rsidR="009F05DC">
        <w:rPr>
          <w:rFonts w:ascii="Book Antiqua" w:hAnsi="Book Antiqua" w:cs="Book Antiqua"/>
          <w:sz w:val="22"/>
          <w:szCs w:val="22"/>
        </w:rPr>
        <w:t>dos días</w:t>
      </w:r>
      <w:r w:rsidR="00A610C0">
        <w:rPr>
          <w:rFonts w:ascii="Book Antiqua" w:eastAsia="Book Antiqua" w:hAnsi="Book Antiqua" w:cs="Book Antiqua"/>
          <w:sz w:val="22"/>
          <w:szCs w:val="22"/>
        </w:rPr>
        <w:t xml:space="preserve"> de </w:t>
      </w:r>
      <w:r w:rsidR="009F05DC">
        <w:rPr>
          <w:rFonts w:ascii="Book Antiqua" w:hAnsi="Book Antiqua" w:cs="Book Antiqua"/>
          <w:sz w:val="22"/>
          <w:szCs w:val="22"/>
        </w:rPr>
        <w:t>señalamiento</w:t>
      </w:r>
      <w:r w:rsidRPr="009F05DC">
        <w:rPr>
          <w:rFonts w:ascii="Book Antiqua" w:hAnsi="Book Antiqua" w:cs="Book Antiqua"/>
          <w:sz w:val="22"/>
          <w:szCs w:val="22"/>
        </w:rPr>
        <w:t xml:space="preserve">. </w:t>
      </w:r>
    </w:p>
    <w:p w14:paraId="17228579" w14:textId="77777777" w:rsidR="008545E7" w:rsidRPr="008545E7" w:rsidRDefault="008545E7" w:rsidP="008545E7">
      <w:pPr>
        <w:spacing w:line="276" w:lineRule="auto"/>
        <w:jc w:val="both"/>
        <w:rPr>
          <w:rFonts w:ascii="Book Antiqua" w:eastAsia="Book Antiqua" w:hAnsi="Book Antiqua" w:cs="Book Antiqua"/>
          <w:sz w:val="22"/>
          <w:szCs w:val="22"/>
        </w:rPr>
      </w:pPr>
    </w:p>
    <w:p w14:paraId="5851297E" w14:textId="31B71460" w:rsidR="00DB4BDF" w:rsidRPr="0006185D" w:rsidRDefault="37B03531" w:rsidP="000F2573">
      <w:pPr>
        <w:pStyle w:val="Prrafodelista"/>
        <w:numPr>
          <w:ilvl w:val="1"/>
          <w:numId w:val="27"/>
        </w:numPr>
        <w:spacing w:line="276" w:lineRule="auto"/>
        <w:ind w:left="357" w:hanging="357"/>
        <w:jc w:val="both"/>
        <w:rPr>
          <w:rFonts w:ascii="Book Antiqua" w:hAnsi="Book Antiqua" w:cs="Book Antiqua"/>
          <w:sz w:val="22"/>
          <w:szCs w:val="22"/>
        </w:rPr>
      </w:pPr>
      <w:r w:rsidRPr="0006185D">
        <w:rPr>
          <w:rFonts w:ascii="Book Antiqua" w:hAnsi="Book Antiqua" w:cs="Book Antiqua"/>
          <w:sz w:val="22"/>
          <w:szCs w:val="22"/>
        </w:rPr>
        <w:t>El proyecto de mejora integral del proceso penal tiene dentro de sus requerimientos el soporte técnico jurídico de Gestores de la Materia Penal, los cuales participan activamente en las reuniones de seguimiento mensuales y tienen a cargo tareas de mejoramiento del servicio público de la jurisdicción penal</w:t>
      </w:r>
      <w:r w:rsidR="00AF4527" w:rsidRPr="0006185D">
        <w:rPr>
          <w:rFonts w:ascii="Book Antiqua" w:hAnsi="Book Antiqua" w:cs="Book Antiqua"/>
          <w:sz w:val="22"/>
          <w:szCs w:val="22"/>
        </w:rPr>
        <w:t>, lo cual se evidencia en la</w:t>
      </w:r>
      <w:r w:rsidR="00AF4527" w:rsidRPr="0006185D">
        <w:rPr>
          <w:rFonts w:ascii="Book Antiqua" w:hAnsi="Book Antiqua" w:cs="Book Antiqua"/>
          <w:b/>
          <w:bCs/>
          <w:sz w:val="22"/>
          <w:szCs w:val="22"/>
        </w:rPr>
        <w:t xml:space="preserve"> </w:t>
      </w:r>
      <w:r w:rsidR="00AF4527" w:rsidRPr="0006185D">
        <w:rPr>
          <w:rFonts w:ascii="Book Antiqua" w:hAnsi="Book Antiqua" w:cs="Book Antiqua"/>
          <w:sz w:val="22"/>
          <w:szCs w:val="22"/>
        </w:rPr>
        <w:t>matriz de indicadores</w:t>
      </w:r>
      <w:r w:rsidR="00151FF4">
        <w:rPr>
          <w:rFonts w:ascii="Book Antiqua" w:hAnsi="Book Antiqua" w:cs="Book Antiqua"/>
          <w:sz w:val="22"/>
          <w:szCs w:val="22"/>
        </w:rPr>
        <w:t xml:space="preserve"> de gestión</w:t>
      </w:r>
      <w:r w:rsidR="00AF4527" w:rsidRPr="0006185D">
        <w:rPr>
          <w:rFonts w:ascii="Book Antiqua" w:hAnsi="Book Antiqua" w:cs="Book Antiqua"/>
          <w:sz w:val="22"/>
          <w:szCs w:val="22"/>
        </w:rPr>
        <w:t xml:space="preserve"> que completan las dos personas destacadas en esta labor</w:t>
      </w:r>
      <w:r w:rsidR="007565F8" w:rsidRPr="0006185D">
        <w:rPr>
          <w:rFonts w:ascii="Book Antiqua" w:hAnsi="Book Antiqua" w:cs="Book Antiqua"/>
          <w:sz w:val="22"/>
          <w:szCs w:val="22"/>
        </w:rPr>
        <w:t>, se determina la necesidad de su continuidad</w:t>
      </w:r>
      <w:r w:rsidR="00520272" w:rsidRPr="0006185D">
        <w:rPr>
          <w:rFonts w:ascii="Book Antiqua" w:hAnsi="Book Antiqua" w:cs="Book Antiqua"/>
          <w:sz w:val="22"/>
          <w:szCs w:val="22"/>
        </w:rPr>
        <w:t>.</w:t>
      </w:r>
    </w:p>
    <w:p w14:paraId="7BDFB618" w14:textId="77777777" w:rsidR="00FC706B" w:rsidRPr="00242206" w:rsidRDefault="00FC706B" w:rsidP="00FC706B">
      <w:pPr>
        <w:pStyle w:val="Prrafodelista"/>
        <w:spacing w:line="276" w:lineRule="auto"/>
        <w:ind w:left="357"/>
        <w:jc w:val="both"/>
        <w:rPr>
          <w:rFonts w:ascii="Book Antiqua" w:hAnsi="Book Antiqua" w:cs="Book Antiqua"/>
          <w:sz w:val="22"/>
          <w:szCs w:val="22"/>
          <w:highlight w:val="yellow"/>
        </w:rPr>
      </w:pPr>
    </w:p>
    <w:p w14:paraId="5BCA68F5" w14:textId="592BA86E" w:rsidR="004A3B31" w:rsidRPr="00147066" w:rsidRDefault="00FC706B" w:rsidP="004148CF">
      <w:pPr>
        <w:pStyle w:val="Prrafodelista"/>
        <w:numPr>
          <w:ilvl w:val="1"/>
          <w:numId w:val="27"/>
        </w:numPr>
        <w:spacing w:line="276" w:lineRule="auto"/>
        <w:ind w:left="357" w:hanging="357"/>
        <w:jc w:val="both"/>
        <w:rPr>
          <w:rFonts w:ascii="Book Antiqua" w:hAnsi="Book Antiqua" w:cs="Book Antiqua"/>
          <w:sz w:val="22"/>
          <w:szCs w:val="22"/>
        </w:rPr>
      </w:pPr>
      <w:r w:rsidRPr="00147066">
        <w:rPr>
          <w:rFonts w:ascii="Book Antiqua" w:hAnsi="Book Antiqua" w:cs="Book Antiqua"/>
          <w:sz w:val="22"/>
          <w:szCs w:val="22"/>
        </w:rPr>
        <w:t xml:space="preserve">Con el abordaje </w:t>
      </w:r>
      <w:r w:rsidR="00BA491B" w:rsidRPr="00147066">
        <w:rPr>
          <w:rFonts w:ascii="Book Antiqua" w:hAnsi="Book Antiqua" w:cs="Book Antiqua"/>
          <w:sz w:val="22"/>
          <w:szCs w:val="22"/>
        </w:rPr>
        <w:t>efectuado al Tribunal Penal del Segundo Circuito Judicial de San José</w:t>
      </w:r>
      <w:r w:rsidR="004D4354" w:rsidRPr="00147066">
        <w:rPr>
          <w:rFonts w:ascii="Book Antiqua" w:hAnsi="Book Antiqua" w:cs="Book Antiqua"/>
          <w:sz w:val="22"/>
          <w:szCs w:val="22"/>
        </w:rPr>
        <w:t xml:space="preserve"> se detectó la necesidad de contar </w:t>
      </w:r>
      <w:r w:rsidR="00D33944" w:rsidRPr="00147066">
        <w:rPr>
          <w:rFonts w:ascii="Book Antiqua" w:hAnsi="Book Antiqua" w:cs="Book Antiqua"/>
          <w:sz w:val="22"/>
          <w:szCs w:val="22"/>
        </w:rPr>
        <w:t xml:space="preserve">con una plaza más de </w:t>
      </w:r>
      <w:r w:rsidR="00A610C0" w:rsidRPr="00147066">
        <w:rPr>
          <w:rFonts w:ascii="Book Antiqua" w:hAnsi="Book Antiqua" w:cs="Book Antiqua"/>
          <w:sz w:val="22"/>
          <w:szCs w:val="22"/>
        </w:rPr>
        <w:t>J</w:t>
      </w:r>
      <w:r w:rsidR="00D33944" w:rsidRPr="00147066">
        <w:rPr>
          <w:rFonts w:ascii="Book Antiqua" w:hAnsi="Book Antiqua" w:cs="Book Antiqua"/>
          <w:sz w:val="22"/>
          <w:szCs w:val="22"/>
        </w:rPr>
        <w:t xml:space="preserve">ueza o </w:t>
      </w:r>
      <w:r w:rsidR="00A610C0" w:rsidRPr="00147066">
        <w:rPr>
          <w:rFonts w:ascii="Book Antiqua" w:hAnsi="Book Antiqua" w:cs="Book Antiqua"/>
          <w:sz w:val="22"/>
          <w:szCs w:val="22"/>
        </w:rPr>
        <w:t>J</w:t>
      </w:r>
      <w:r w:rsidR="00D33944" w:rsidRPr="00147066">
        <w:rPr>
          <w:rFonts w:ascii="Book Antiqua" w:hAnsi="Book Antiqua" w:cs="Book Antiqua"/>
          <w:sz w:val="22"/>
          <w:szCs w:val="22"/>
        </w:rPr>
        <w:t>uez de trámite</w:t>
      </w:r>
      <w:r w:rsidR="00A46F25" w:rsidRPr="00147066">
        <w:rPr>
          <w:rFonts w:ascii="Book Antiqua" w:hAnsi="Book Antiqua" w:cs="Book Antiqua"/>
          <w:sz w:val="22"/>
          <w:szCs w:val="22"/>
        </w:rPr>
        <w:t xml:space="preserve">, por lo que para el presente informe se recomienda </w:t>
      </w:r>
      <w:r w:rsidR="006E58C7" w:rsidRPr="00147066">
        <w:rPr>
          <w:rFonts w:ascii="Book Antiqua" w:hAnsi="Book Antiqua" w:cs="Book Antiqua"/>
          <w:sz w:val="22"/>
          <w:szCs w:val="22"/>
        </w:rPr>
        <w:t xml:space="preserve">la aprobación de </w:t>
      </w:r>
      <w:r w:rsidR="00151FF4">
        <w:rPr>
          <w:rFonts w:ascii="Book Antiqua" w:hAnsi="Book Antiqua" w:cs="Book Antiqua"/>
          <w:sz w:val="22"/>
          <w:szCs w:val="22"/>
        </w:rPr>
        <w:t>la continuidad del</w:t>
      </w:r>
      <w:r w:rsidR="006E58C7" w:rsidRPr="00147066">
        <w:rPr>
          <w:rFonts w:ascii="Book Antiqua" w:hAnsi="Book Antiqua" w:cs="Book Antiqua"/>
          <w:sz w:val="22"/>
          <w:szCs w:val="22"/>
        </w:rPr>
        <w:t xml:space="preserve"> permiso con goce de salario para cubrir esta necesidad</w:t>
      </w:r>
      <w:r w:rsidR="00A610C0" w:rsidRPr="00147066">
        <w:rPr>
          <w:rFonts w:ascii="Book Antiqua" w:hAnsi="Book Antiqua" w:cs="Book Antiqua"/>
          <w:sz w:val="22"/>
          <w:szCs w:val="22"/>
        </w:rPr>
        <w:t>, en función de que se tiene un plan de descongestionamiento de juicios de penal de Hacienda</w:t>
      </w:r>
      <w:r w:rsidR="004A3B31" w:rsidRPr="00147066">
        <w:rPr>
          <w:rFonts w:ascii="Book Antiqua" w:hAnsi="Book Antiqua" w:cs="Book Antiqua"/>
          <w:sz w:val="22"/>
          <w:szCs w:val="22"/>
        </w:rPr>
        <w:t>.</w:t>
      </w:r>
    </w:p>
    <w:p w14:paraId="4559539A" w14:textId="3F4818FB" w:rsidR="00F139F4" w:rsidRPr="00147066" w:rsidRDefault="00F139F4" w:rsidP="002C5383">
      <w:pPr>
        <w:spacing w:line="276" w:lineRule="auto"/>
        <w:jc w:val="both"/>
        <w:rPr>
          <w:rFonts w:ascii="Book Antiqua" w:hAnsi="Book Antiqua" w:cs="Book Antiqua"/>
          <w:sz w:val="22"/>
          <w:szCs w:val="22"/>
        </w:rPr>
      </w:pPr>
    </w:p>
    <w:p w14:paraId="7DD6DC64" w14:textId="77777777" w:rsidR="00F13266" w:rsidRPr="000615BD" w:rsidRDefault="00F13266" w:rsidP="002A4C7D">
      <w:pPr>
        <w:jc w:val="both"/>
        <w:rPr>
          <w:rFonts w:ascii="Book Antiqua" w:hAnsi="Book Antiqua" w:cs="Book Antiqua"/>
          <w:sz w:val="22"/>
          <w:szCs w:val="22"/>
        </w:rPr>
      </w:pPr>
    </w:p>
    <w:p w14:paraId="14C563F4" w14:textId="76C8D944" w:rsidR="00203E33" w:rsidRPr="000615BD" w:rsidRDefault="007D3658">
      <w:pPr>
        <w:pStyle w:val="Prrafodelista"/>
        <w:numPr>
          <w:ilvl w:val="0"/>
          <w:numId w:val="39"/>
        </w:numPr>
        <w:tabs>
          <w:tab w:val="left" w:pos="426"/>
          <w:tab w:val="left" w:pos="1134"/>
        </w:tabs>
        <w:spacing w:after="160"/>
        <w:contextualSpacing/>
        <w:jc w:val="both"/>
        <w:rPr>
          <w:rFonts w:ascii="Book Antiqua" w:hAnsi="Book Antiqua"/>
          <w:b/>
          <w:bCs/>
          <w:sz w:val="22"/>
          <w:szCs w:val="22"/>
        </w:rPr>
      </w:pPr>
      <w:r w:rsidRPr="000615BD">
        <w:rPr>
          <w:rFonts w:ascii="Book Antiqua" w:hAnsi="Book Antiqua"/>
          <w:b/>
          <w:bCs/>
          <w:sz w:val="22"/>
          <w:szCs w:val="22"/>
        </w:rPr>
        <w:t xml:space="preserve">Recomendaciones </w:t>
      </w:r>
      <w:r w:rsidR="007565F8" w:rsidRPr="000615BD">
        <w:rPr>
          <w:rFonts w:ascii="Book Antiqua" w:hAnsi="Book Antiqua"/>
          <w:b/>
          <w:bCs/>
          <w:sz w:val="22"/>
          <w:szCs w:val="22"/>
        </w:rPr>
        <w:t>generales</w:t>
      </w:r>
    </w:p>
    <w:p w14:paraId="14C563F5" w14:textId="71107AF1" w:rsidR="007D3658" w:rsidRPr="00242206" w:rsidRDefault="007D3658" w:rsidP="00A33055">
      <w:pPr>
        <w:tabs>
          <w:tab w:val="left" w:pos="426"/>
        </w:tabs>
        <w:jc w:val="both"/>
        <w:rPr>
          <w:rFonts w:ascii="Book Antiqua" w:hAnsi="Book Antiqua"/>
          <w:b/>
          <w:bCs/>
          <w:sz w:val="22"/>
          <w:szCs w:val="22"/>
          <w:highlight w:val="yellow"/>
        </w:rPr>
      </w:pPr>
    </w:p>
    <w:p w14:paraId="3B10114E" w14:textId="5B2F931D" w:rsidR="008962C5" w:rsidRPr="00D164EA" w:rsidRDefault="004F38CE" w:rsidP="00CC4E2C">
      <w:pPr>
        <w:spacing w:line="276" w:lineRule="auto"/>
        <w:ind w:firstLine="568"/>
        <w:jc w:val="both"/>
        <w:rPr>
          <w:rFonts w:ascii="Book Antiqua" w:hAnsi="Book Antiqua"/>
          <w:sz w:val="22"/>
          <w:szCs w:val="22"/>
        </w:rPr>
      </w:pPr>
      <w:r w:rsidRPr="00D164EA">
        <w:rPr>
          <w:rFonts w:ascii="Book Antiqua" w:hAnsi="Book Antiqua"/>
          <w:sz w:val="22"/>
          <w:szCs w:val="22"/>
        </w:rPr>
        <w:t>Valorar</w:t>
      </w:r>
      <w:r w:rsidR="00DF0B7F" w:rsidRPr="00D164EA">
        <w:rPr>
          <w:rFonts w:ascii="Book Antiqua" w:hAnsi="Book Antiqua"/>
          <w:sz w:val="22"/>
          <w:szCs w:val="22"/>
        </w:rPr>
        <w:t xml:space="preserve"> </w:t>
      </w:r>
      <w:r w:rsidR="007F3643" w:rsidRPr="00D164EA">
        <w:rPr>
          <w:rFonts w:ascii="Book Antiqua" w:hAnsi="Book Antiqua"/>
          <w:sz w:val="22"/>
          <w:szCs w:val="22"/>
        </w:rPr>
        <w:t>las siguientes modalidades de atención en las sedes de los Tribunales Penales para el desarrollo de juicios colegiados y unipersonales</w:t>
      </w:r>
      <w:r w:rsidR="008E0B50" w:rsidRPr="00D164EA">
        <w:rPr>
          <w:rFonts w:ascii="Book Antiqua" w:hAnsi="Book Antiqua"/>
          <w:sz w:val="22"/>
          <w:szCs w:val="22"/>
        </w:rPr>
        <w:t>, así como los planes propuestos para los Tribunales de Apelación de la Sentencia</w:t>
      </w:r>
      <w:r w:rsidR="0021245F" w:rsidRPr="00D164EA">
        <w:rPr>
          <w:rFonts w:ascii="Book Antiqua" w:hAnsi="Book Antiqua"/>
          <w:sz w:val="22"/>
          <w:szCs w:val="22"/>
        </w:rPr>
        <w:t>, Fiscalías</w:t>
      </w:r>
      <w:r w:rsidR="00D237F1" w:rsidRPr="00D164EA">
        <w:rPr>
          <w:rFonts w:ascii="Book Antiqua" w:hAnsi="Book Antiqua"/>
          <w:sz w:val="22"/>
          <w:szCs w:val="22"/>
        </w:rPr>
        <w:t xml:space="preserve"> y Juzgados</w:t>
      </w:r>
      <w:r w:rsidR="00F50D71" w:rsidRPr="00D164EA">
        <w:rPr>
          <w:rFonts w:ascii="Book Antiqua" w:hAnsi="Book Antiqua"/>
          <w:sz w:val="22"/>
          <w:szCs w:val="22"/>
        </w:rPr>
        <w:t xml:space="preserve"> Penales, </w:t>
      </w:r>
      <w:r w:rsidR="00D21330" w:rsidRPr="00D164EA">
        <w:rPr>
          <w:rFonts w:ascii="Book Antiqua" w:hAnsi="Book Antiqua"/>
          <w:sz w:val="22"/>
          <w:szCs w:val="22"/>
        </w:rPr>
        <w:t>l</w:t>
      </w:r>
      <w:r w:rsidR="005170EE" w:rsidRPr="00D164EA">
        <w:rPr>
          <w:rFonts w:ascii="Book Antiqua" w:hAnsi="Book Antiqua"/>
          <w:sz w:val="22"/>
          <w:szCs w:val="22"/>
        </w:rPr>
        <w:t>as cuales se presentan en los siguientes dos escenarios:</w:t>
      </w:r>
    </w:p>
    <w:p w14:paraId="017BF858" w14:textId="0B20F0E3" w:rsidR="008962C5" w:rsidRPr="00242206" w:rsidRDefault="008962C5" w:rsidP="00B81159">
      <w:pPr>
        <w:pStyle w:val="Prrafodelista"/>
        <w:tabs>
          <w:tab w:val="left" w:pos="426"/>
          <w:tab w:val="left" w:pos="1134"/>
        </w:tabs>
        <w:spacing w:after="160" w:line="276" w:lineRule="auto"/>
        <w:ind w:left="0"/>
        <w:contextualSpacing/>
        <w:jc w:val="both"/>
        <w:rPr>
          <w:rFonts w:ascii="Book Antiqua" w:hAnsi="Book Antiqua"/>
          <w:b/>
          <w:bCs/>
          <w:sz w:val="22"/>
          <w:szCs w:val="22"/>
          <w:highlight w:val="yellow"/>
        </w:rPr>
      </w:pPr>
    </w:p>
    <w:p w14:paraId="45461464" w14:textId="63E93EEA" w:rsidR="003D1901" w:rsidRPr="00DC7AEC" w:rsidRDefault="003D1901">
      <w:pPr>
        <w:pStyle w:val="Prrafodelista"/>
        <w:numPr>
          <w:ilvl w:val="1"/>
          <w:numId w:val="39"/>
        </w:numPr>
        <w:tabs>
          <w:tab w:val="left" w:pos="1134"/>
          <w:tab w:val="left" w:pos="8222"/>
        </w:tabs>
        <w:spacing w:after="160" w:line="276" w:lineRule="auto"/>
        <w:ind w:left="0" w:firstLine="0"/>
        <w:contextualSpacing/>
        <w:jc w:val="both"/>
        <w:rPr>
          <w:rFonts w:ascii="Book Antiqua" w:hAnsi="Book Antiqua"/>
          <w:b/>
          <w:sz w:val="22"/>
          <w:szCs w:val="22"/>
        </w:rPr>
      </w:pPr>
      <w:r w:rsidRPr="00DC7AEC">
        <w:rPr>
          <w:rFonts w:ascii="Book Antiqua" w:hAnsi="Book Antiqua"/>
          <w:b/>
          <w:sz w:val="22"/>
          <w:szCs w:val="22"/>
        </w:rPr>
        <w:lastRenderedPageBreak/>
        <w:t xml:space="preserve">Escenario </w:t>
      </w:r>
      <w:r w:rsidR="009D5E17" w:rsidRPr="00DC7AEC">
        <w:rPr>
          <w:rFonts w:ascii="Book Antiqua" w:hAnsi="Book Antiqua"/>
          <w:b/>
          <w:sz w:val="22"/>
          <w:szCs w:val="22"/>
        </w:rPr>
        <w:t xml:space="preserve">1: Dar </w:t>
      </w:r>
      <w:r w:rsidRPr="00DC7AEC">
        <w:rPr>
          <w:rFonts w:ascii="Book Antiqua" w:hAnsi="Book Antiqua"/>
          <w:b/>
          <w:sz w:val="22"/>
          <w:szCs w:val="22"/>
        </w:rPr>
        <w:t xml:space="preserve">continuidad </w:t>
      </w:r>
      <w:r w:rsidR="006B448B" w:rsidRPr="00DC7AEC">
        <w:rPr>
          <w:rFonts w:ascii="Book Antiqua" w:hAnsi="Book Antiqua"/>
          <w:b/>
          <w:sz w:val="22"/>
          <w:szCs w:val="22"/>
        </w:rPr>
        <w:t xml:space="preserve">a partir del </w:t>
      </w:r>
      <w:r w:rsidR="00806D3C">
        <w:rPr>
          <w:rFonts w:ascii="Book Antiqua" w:hAnsi="Book Antiqua"/>
          <w:b/>
          <w:sz w:val="22"/>
          <w:szCs w:val="22"/>
        </w:rPr>
        <w:t>1</w:t>
      </w:r>
      <w:r w:rsidR="00BF3141" w:rsidRPr="00DC7AEC">
        <w:rPr>
          <w:rFonts w:ascii="Book Antiqua" w:hAnsi="Book Antiqua"/>
          <w:b/>
          <w:sz w:val="22"/>
          <w:szCs w:val="22"/>
        </w:rPr>
        <w:t xml:space="preserve"> </w:t>
      </w:r>
      <w:r w:rsidR="006B448B" w:rsidRPr="00DC7AEC">
        <w:rPr>
          <w:rFonts w:ascii="Book Antiqua" w:hAnsi="Book Antiqua"/>
          <w:b/>
          <w:sz w:val="22"/>
          <w:szCs w:val="22"/>
        </w:rPr>
        <w:t xml:space="preserve">de </w:t>
      </w:r>
      <w:r w:rsidR="00BF3141" w:rsidRPr="00DC7AEC">
        <w:rPr>
          <w:rFonts w:ascii="Book Antiqua" w:hAnsi="Book Antiqua"/>
          <w:b/>
          <w:sz w:val="22"/>
          <w:szCs w:val="22"/>
        </w:rPr>
        <w:t>abril</w:t>
      </w:r>
      <w:r w:rsidR="0032616D" w:rsidRPr="00DC7AEC">
        <w:rPr>
          <w:rFonts w:ascii="Book Antiqua" w:hAnsi="Book Antiqua"/>
          <w:b/>
          <w:sz w:val="22"/>
          <w:szCs w:val="22"/>
        </w:rPr>
        <w:t xml:space="preserve"> </w:t>
      </w:r>
      <w:r w:rsidR="00A85DF8" w:rsidRPr="00DC7AEC">
        <w:rPr>
          <w:rFonts w:ascii="Book Antiqua" w:hAnsi="Book Antiqua"/>
          <w:b/>
          <w:sz w:val="22"/>
          <w:szCs w:val="22"/>
        </w:rPr>
        <w:t>del 202</w:t>
      </w:r>
      <w:r w:rsidR="007402D9" w:rsidRPr="00DC7AEC">
        <w:rPr>
          <w:rFonts w:ascii="Book Antiqua" w:hAnsi="Book Antiqua"/>
          <w:b/>
          <w:sz w:val="22"/>
          <w:szCs w:val="22"/>
        </w:rPr>
        <w:t xml:space="preserve">3 </w:t>
      </w:r>
      <w:r w:rsidR="00A85DF8" w:rsidRPr="00DC7AEC">
        <w:rPr>
          <w:rFonts w:ascii="Book Antiqua" w:hAnsi="Book Antiqua"/>
          <w:b/>
          <w:sz w:val="22"/>
          <w:szCs w:val="22"/>
        </w:rPr>
        <w:t xml:space="preserve">y </w:t>
      </w:r>
      <w:r w:rsidR="006B448B" w:rsidRPr="00DC7AEC">
        <w:rPr>
          <w:rFonts w:ascii="Book Antiqua" w:hAnsi="Book Antiqua"/>
          <w:b/>
          <w:sz w:val="22"/>
          <w:szCs w:val="22"/>
        </w:rPr>
        <w:t xml:space="preserve">hasta el </w:t>
      </w:r>
      <w:r w:rsidR="0035221D" w:rsidRPr="00DC7AEC">
        <w:rPr>
          <w:rFonts w:ascii="Book Antiqua" w:hAnsi="Book Antiqua"/>
          <w:b/>
          <w:sz w:val="22"/>
          <w:szCs w:val="22"/>
        </w:rPr>
        <w:t>3</w:t>
      </w:r>
      <w:r w:rsidR="00BF3141" w:rsidRPr="00DC7AEC">
        <w:rPr>
          <w:rFonts w:ascii="Book Antiqua" w:hAnsi="Book Antiqua"/>
          <w:b/>
          <w:sz w:val="22"/>
          <w:szCs w:val="22"/>
        </w:rPr>
        <w:t>0</w:t>
      </w:r>
      <w:r w:rsidR="0035221D" w:rsidRPr="00DC7AEC">
        <w:rPr>
          <w:rFonts w:ascii="Book Antiqua" w:hAnsi="Book Antiqua"/>
          <w:b/>
          <w:sz w:val="22"/>
          <w:szCs w:val="22"/>
        </w:rPr>
        <w:t xml:space="preserve"> de </w:t>
      </w:r>
      <w:r w:rsidR="00BF3141" w:rsidRPr="00DC7AEC">
        <w:rPr>
          <w:rFonts w:ascii="Book Antiqua" w:hAnsi="Book Antiqua"/>
          <w:b/>
          <w:sz w:val="22"/>
          <w:szCs w:val="22"/>
        </w:rPr>
        <w:t>junio</w:t>
      </w:r>
      <w:r w:rsidR="0035221D" w:rsidRPr="00DC7AEC">
        <w:rPr>
          <w:rFonts w:ascii="Book Antiqua" w:hAnsi="Book Antiqua"/>
          <w:b/>
          <w:sz w:val="22"/>
          <w:szCs w:val="22"/>
        </w:rPr>
        <w:t xml:space="preserve"> del 2023</w:t>
      </w:r>
      <w:r w:rsidR="002A4C7D" w:rsidRPr="00DC7AEC">
        <w:rPr>
          <w:rFonts w:ascii="Book Antiqua" w:hAnsi="Book Antiqua"/>
          <w:b/>
          <w:sz w:val="22"/>
          <w:szCs w:val="22"/>
        </w:rPr>
        <w:t xml:space="preserve"> </w:t>
      </w:r>
      <w:r w:rsidRPr="00DC7AEC">
        <w:rPr>
          <w:rFonts w:ascii="Book Antiqua" w:hAnsi="Book Antiqua"/>
          <w:b/>
          <w:sz w:val="22"/>
          <w:szCs w:val="22"/>
        </w:rPr>
        <w:t>a las licencias otorgadas en los Tribunales de Juicio</w:t>
      </w:r>
      <w:r w:rsidR="009D5E17" w:rsidRPr="00DC7AEC">
        <w:rPr>
          <w:rFonts w:ascii="Book Antiqua" w:hAnsi="Book Antiqua"/>
          <w:b/>
          <w:sz w:val="22"/>
          <w:szCs w:val="22"/>
        </w:rPr>
        <w:t>,</w:t>
      </w:r>
      <w:r w:rsidRPr="00DC7AEC">
        <w:rPr>
          <w:rFonts w:ascii="Book Antiqua" w:hAnsi="Book Antiqua"/>
          <w:b/>
          <w:sz w:val="22"/>
          <w:szCs w:val="22"/>
        </w:rPr>
        <w:t xml:space="preserve"> Tribunales de Apelación</w:t>
      </w:r>
      <w:r w:rsidR="00B100A2" w:rsidRPr="00DC7AEC">
        <w:rPr>
          <w:rFonts w:ascii="Book Antiqua" w:hAnsi="Book Antiqua"/>
          <w:b/>
          <w:sz w:val="22"/>
          <w:szCs w:val="22"/>
        </w:rPr>
        <w:t xml:space="preserve">, </w:t>
      </w:r>
      <w:r w:rsidRPr="00DC7AEC">
        <w:rPr>
          <w:rFonts w:ascii="Book Antiqua" w:hAnsi="Book Antiqua"/>
          <w:b/>
          <w:sz w:val="22"/>
          <w:szCs w:val="22"/>
        </w:rPr>
        <w:t>Juzgado Penal</w:t>
      </w:r>
      <w:r w:rsidR="00B100A2" w:rsidRPr="00DC7AEC">
        <w:rPr>
          <w:rFonts w:ascii="Book Antiqua" w:hAnsi="Book Antiqua"/>
          <w:b/>
          <w:sz w:val="22"/>
          <w:szCs w:val="22"/>
        </w:rPr>
        <w:t>es, Fiscalías</w:t>
      </w:r>
      <w:r w:rsidR="002D09A9" w:rsidRPr="00DC7AEC">
        <w:rPr>
          <w:rFonts w:ascii="Book Antiqua" w:hAnsi="Book Antiqua"/>
          <w:b/>
          <w:sz w:val="22"/>
          <w:szCs w:val="22"/>
        </w:rPr>
        <w:t>,</w:t>
      </w:r>
      <w:r w:rsidR="00B100A2" w:rsidRPr="00DC7AEC">
        <w:rPr>
          <w:rFonts w:ascii="Book Antiqua" w:hAnsi="Book Antiqua"/>
          <w:b/>
          <w:sz w:val="22"/>
          <w:szCs w:val="22"/>
        </w:rPr>
        <w:t xml:space="preserve"> Gestoría penal</w:t>
      </w:r>
      <w:r w:rsidR="002D09A9" w:rsidRPr="00DC7AEC">
        <w:rPr>
          <w:rFonts w:ascii="Book Antiqua" w:hAnsi="Book Antiqua"/>
          <w:b/>
          <w:sz w:val="22"/>
          <w:szCs w:val="22"/>
        </w:rPr>
        <w:t xml:space="preserve"> y OIJ</w:t>
      </w:r>
      <w:r w:rsidR="00B100A2" w:rsidRPr="00DC7AEC">
        <w:rPr>
          <w:rFonts w:ascii="Book Antiqua" w:hAnsi="Book Antiqua"/>
          <w:b/>
          <w:sz w:val="22"/>
          <w:szCs w:val="22"/>
        </w:rPr>
        <w:t xml:space="preserve">, </w:t>
      </w:r>
      <w:r w:rsidR="00A71533" w:rsidRPr="00DC7AEC">
        <w:rPr>
          <w:rFonts w:ascii="Book Antiqua" w:hAnsi="Book Antiqua"/>
          <w:b/>
          <w:sz w:val="22"/>
          <w:szCs w:val="22"/>
        </w:rPr>
        <w:t>los cuales corresponden a</w:t>
      </w:r>
      <w:r w:rsidR="00B100A2" w:rsidRPr="00DC7AEC">
        <w:rPr>
          <w:rFonts w:ascii="Book Antiqua" w:hAnsi="Book Antiqua"/>
          <w:b/>
          <w:sz w:val="22"/>
          <w:szCs w:val="22"/>
        </w:rPr>
        <w:t xml:space="preserve"> </w:t>
      </w:r>
      <w:r w:rsidR="00123E9D" w:rsidRPr="00DC7AEC">
        <w:rPr>
          <w:rFonts w:ascii="Book Antiqua" w:hAnsi="Book Antiqua"/>
          <w:b/>
          <w:sz w:val="22"/>
          <w:szCs w:val="22"/>
        </w:rPr>
        <w:t>7</w:t>
      </w:r>
      <w:r w:rsidR="0070009C" w:rsidRPr="00DC7AEC">
        <w:rPr>
          <w:rFonts w:ascii="Book Antiqua" w:hAnsi="Book Antiqua"/>
          <w:b/>
          <w:sz w:val="22"/>
          <w:szCs w:val="22"/>
        </w:rPr>
        <w:t>1</w:t>
      </w:r>
      <w:r w:rsidR="00B100A2" w:rsidRPr="00DC7AEC">
        <w:rPr>
          <w:rFonts w:ascii="Book Antiqua" w:hAnsi="Book Antiqua"/>
          <w:b/>
          <w:sz w:val="22"/>
          <w:szCs w:val="22"/>
        </w:rPr>
        <w:t xml:space="preserve"> permisos con goce de salario</w:t>
      </w:r>
      <w:r w:rsidR="006D48F5" w:rsidRPr="00DC7AEC">
        <w:rPr>
          <w:rFonts w:ascii="Book Antiqua" w:hAnsi="Book Antiqua"/>
          <w:b/>
          <w:sz w:val="22"/>
          <w:szCs w:val="22"/>
        </w:rPr>
        <w:t xml:space="preserve"> </w:t>
      </w:r>
      <w:r w:rsidR="00A71533" w:rsidRPr="00DC7AEC">
        <w:rPr>
          <w:rFonts w:ascii="Book Antiqua" w:hAnsi="Book Antiqua"/>
          <w:b/>
          <w:sz w:val="22"/>
          <w:szCs w:val="22"/>
        </w:rPr>
        <w:t>más</w:t>
      </w:r>
      <w:r w:rsidR="00BC1903" w:rsidRPr="00DC7AEC">
        <w:rPr>
          <w:rFonts w:ascii="Book Antiqua" w:hAnsi="Book Antiqua"/>
          <w:b/>
          <w:sz w:val="22"/>
          <w:szCs w:val="22"/>
        </w:rPr>
        <w:t xml:space="preserve"> </w:t>
      </w:r>
      <w:r w:rsidR="0074079B" w:rsidRPr="00DC7AEC">
        <w:rPr>
          <w:rFonts w:ascii="Book Antiqua" w:hAnsi="Book Antiqua"/>
          <w:b/>
          <w:sz w:val="22"/>
          <w:szCs w:val="22"/>
        </w:rPr>
        <w:t>3</w:t>
      </w:r>
      <w:r w:rsidR="0060004D" w:rsidRPr="00DC7AEC">
        <w:rPr>
          <w:rFonts w:ascii="Book Antiqua" w:hAnsi="Book Antiqua"/>
          <w:b/>
          <w:sz w:val="22"/>
          <w:szCs w:val="22"/>
        </w:rPr>
        <w:t>7</w:t>
      </w:r>
      <w:r w:rsidR="002A087A" w:rsidRPr="00DC7AEC">
        <w:rPr>
          <w:rFonts w:ascii="Book Antiqua" w:hAnsi="Book Antiqua"/>
          <w:b/>
          <w:sz w:val="22"/>
          <w:szCs w:val="22"/>
        </w:rPr>
        <w:t xml:space="preserve"> </w:t>
      </w:r>
      <w:r w:rsidR="00866F1F" w:rsidRPr="00DC7AEC">
        <w:rPr>
          <w:rFonts w:ascii="Book Antiqua" w:hAnsi="Book Antiqua"/>
          <w:b/>
          <w:sz w:val="22"/>
          <w:szCs w:val="22"/>
        </w:rPr>
        <w:t>permisos asociados a l</w:t>
      </w:r>
      <w:r w:rsidR="006053B8" w:rsidRPr="00DC7AEC">
        <w:rPr>
          <w:rFonts w:ascii="Book Antiqua" w:hAnsi="Book Antiqua"/>
          <w:b/>
          <w:sz w:val="22"/>
          <w:szCs w:val="22"/>
        </w:rPr>
        <w:t>os equipos de trabajo de atención de delitos sexuales</w:t>
      </w:r>
      <w:r w:rsidR="008E03C4" w:rsidRPr="00DC7AEC">
        <w:rPr>
          <w:rFonts w:ascii="Book Antiqua" w:hAnsi="Book Antiqua"/>
          <w:b/>
          <w:sz w:val="22"/>
          <w:szCs w:val="22"/>
        </w:rPr>
        <w:t xml:space="preserve"> y la</w:t>
      </w:r>
      <w:r w:rsidR="009B2444" w:rsidRPr="00DC7AEC">
        <w:rPr>
          <w:rFonts w:ascii="Book Antiqua" w:hAnsi="Book Antiqua"/>
          <w:b/>
          <w:sz w:val="22"/>
          <w:szCs w:val="22"/>
        </w:rPr>
        <w:t xml:space="preserve"> transformación del permiso con goce de jueza o juez 5 a</w:t>
      </w:r>
      <w:r w:rsidR="008E03C4" w:rsidRPr="00DC7AEC">
        <w:rPr>
          <w:rFonts w:ascii="Book Antiqua" w:hAnsi="Book Antiqua"/>
          <w:b/>
          <w:sz w:val="22"/>
          <w:szCs w:val="22"/>
        </w:rPr>
        <w:t xml:space="preserve"> </w:t>
      </w:r>
      <w:r w:rsidR="009B2444" w:rsidRPr="00DC7AEC">
        <w:rPr>
          <w:rFonts w:ascii="Book Antiqua" w:hAnsi="Book Antiqua"/>
          <w:b/>
          <w:sz w:val="22"/>
          <w:szCs w:val="22"/>
        </w:rPr>
        <w:t>un</w:t>
      </w:r>
      <w:r w:rsidR="00BF0A7E" w:rsidRPr="00DC7AEC">
        <w:rPr>
          <w:rFonts w:ascii="Book Antiqua" w:hAnsi="Book Antiqua"/>
          <w:b/>
          <w:sz w:val="22"/>
          <w:szCs w:val="22"/>
        </w:rPr>
        <w:t xml:space="preserve"> permiso de</w:t>
      </w:r>
      <w:r w:rsidR="006204D7" w:rsidRPr="00DC7AEC">
        <w:rPr>
          <w:rFonts w:ascii="Book Antiqua" w:hAnsi="Book Antiqua"/>
          <w:b/>
          <w:sz w:val="22"/>
          <w:szCs w:val="22"/>
        </w:rPr>
        <w:t xml:space="preserve"> Juez o Jueza 1</w:t>
      </w:r>
      <w:r w:rsidR="004F083F" w:rsidRPr="00DC7AEC">
        <w:rPr>
          <w:rFonts w:ascii="Book Antiqua" w:hAnsi="Book Antiqua"/>
          <w:b/>
          <w:sz w:val="22"/>
          <w:szCs w:val="22"/>
        </w:rPr>
        <w:t xml:space="preserve"> y uno de Técnica o Técnico Judicial 3</w:t>
      </w:r>
      <w:r w:rsidR="00C90188" w:rsidRPr="00DC7AEC">
        <w:rPr>
          <w:rFonts w:ascii="Book Antiqua" w:hAnsi="Book Antiqua"/>
          <w:b/>
          <w:sz w:val="22"/>
          <w:szCs w:val="22"/>
        </w:rPr>
        <w:t xml:space="preserve">, </w:t>
      </w:r>
      <w:r w:rsidR="00EE33D9" w:rsidRPr="00DC7AEC">
        <w:rPr>
          <w:rFonts w:ascii="Book Antiqua" w:hAnsi="Book Antiqua"/>
          <w:b/>
          <w:sz w:val="22"/>
          <w:szCs w:val="22"/>
        </w:rPr>
        <w:t xml:space="preserve">para un total de </w:t>
      </w:r>
      <w:r w:rsidR="00EB1B93" w:rsidRPr="00DC7AEC">
        <w:rPr>
          <w:rFonts w:ascii="Book Antiqua" w:hAnsi="Book Antiqua"/>
          <w:b/>
          <w:sz w:val="22"/>
          <w:szCs w:val="22"/>
        </w:rPr>
        <w:t>1</w:t>
      </w:r>
      <w:r w:rsidR="00C55373" w:rsidRPr="00DC7AEC">
        <w:rPr>
          <w:rFonts w:ascii="Book Antiqua" w:hAnsi="Book Antiqua"/>
          <w:b/>
          <w:sz w:val="22"/>
          <w:szCs w:val="22"/>
        </w:rPr>
        <w:t xml:space="preserve">10 </w:t>
      </w:r>
      <w:r w:rsidR="00EE33D9" w:rsidRPr="00DC7AEC">
        <w:rPr>
          <w:rFonts w:ascii="Book Antiqua" w:hAnsi="Book Antiqua"/>
          <w:b/>
          <w:sz w:val="22"/>
          <w:szCs w:val="22"/>
        </w:rPr>
        <w:t>permisos con goce de salario para la jurisdicción Penal</w:t>
      </w:r>
      <w:r w:rsidRPr="00DC7AEC">
        <w:rPr>
          <w:rFonts w:ascii="Book Antiqua" w:hAnsi="Book Antiqua"/>
          <w:b/>
          <w:sz w:val="22"/>
          <w:szCs w:val="22"/>
        </w:rPr>
        <w:t>.</w:t>
      </w:r>
    </w:p>
    <w:p w14:paraId="39ABCCD4" w14:textId="77777777" w:rsidR="00C42FC8" w:rsidRPr="00DC7AEC" w:rsidRDefault="00C42FC8" w:rsidP="00B81159">
      <w:pPr>
        <w:pStyle w:val="Prrafodelista"/>
        <w:tabs>
          <w:tab w:val="left" w:pos="426"/>
        </w:tabs>
        <w:spacing w:after="160" w:line="276" w:lineRule="auto"/>
        <w:ind w:left="0"/>
        <w:contextualSpacing/>
        <w:jc w:val="both"/>
        <w:rPr>
          <w:rFonts w:ascii="Book Antiqua" w:hAnsi="Book Antiqua"/>
          <w:b/>
          <w:bCs/>
          <w:sz w:val="22"/>
          <w:szCs w:val="22"/>
        </w:rPr>
      </w:pPr>
    </w:p>
    <w:p w14:paraId="51B7EA5E" w14:textId="4C7A3138" w:rsidR="00CC32AF" w:rsidRPr="00DC7AEC" w:rsidRDefault="00B761B3" w:rsidP="00B81159">
      <w:pPr>
        <w:pStyle w:val="Prrafodelista"/>
        <w:numPr>
          <w:ilvl w:val="0"/>
          <w:numId w:val="16"/>
        </w:numPr>
        <w:spacing w:line="276" w:lineRule="auto"/>
        <w:ind w:left="284"/>
        <w:jc w:val="both"/>
        <w:rPr>
          <w:rFonts w:ascii="Book Antiqua" w:hAnsi="Book Antiqua"/>
          <w:sz w:val="22"/>
          <w:szCs w:val="22"/>
        </w:rPr>
      </w:pPr>
      <w:r w:rsidRPr="00DC7AEC">
        <w:rPr>
          <w:rFonts w:ascii="Book Antiqua" w:hAnsi="Book Antiqua"/>
          <w:sz w:val="22"/>
          <w:szCs w:val="22"/>
        </w:rPr>
        <w:t xml:space="preserve">Mantener la prórroga de las </w:t>
      </w:r>
      <w:r w:rsidR="00E17AA5" w:rsidRPr="00DC7AEC">
        <w:rPr>
          <w:rFonts w:ascii="Book Antiqua" w:hAnsi="Book Antiqua"/>
          <w:sz w:val="22"/>
          <w:szCs w:val="22"/>
        </w:rPr>
        <w:t>50</w:t>
      </w:r>
      <w:r w:rsidRPr="00DC7AEC">
        <w:rPr>
          <w:rFonts w:ascii="Book Antiqua" w:hAnsi="Book Antiqua"/>
          <w:sz w:val="22"/>
          <w:szCs w:val="22"/>
        </w:rPr>
        <w:t xml:space="preserve"> licencias con goce de salario </w:t>
      </w:r>
      <w:r w:rsidR="00584107" w:rsidRPr="00DC7AEC">
        <w:rPr>
          <w:rFonts w:ascii="Book Antiqua" w:hAnsi="Book Antiqua"/>
          <w:sz w:val="22"/>
          <w:szCs w:val="22"/>
        </w:rPr>
        <w:t>asociados</w:t>
      </w:r>
      <w:r w:rsidR="00F52AD9" w:rsidRPr="00DC7AEC">
        <w:rPr>
          <w:rFonts w:ascii="Book Antiqua" w:hAnsi="Book Antiqua"/>
          <w:sz w:val="22"/>
          <w:szCs w:val="22"/>
        </w:rPr>
        <w:t xml:space="preserve"> a</w:t>
      </w:r>
      <w:r w:rsidRPr="00DC7AEC">
        <w:rPr>
          <w:rFonts w:ascii="Book Antiqua" w:hAnsi="Book Antiqua"/>
          <w:sz w:val="22"/>
          <w:szCs w:val="22"/>
        </w:rPr>
        <w:t xml:space="preserve"> Tribunales </w:t>
      </w:r>
      <w:r w:rsidR="00F52AD9" w:rsidRPr="00DC7AEC">
        <w:rPr>
          <w:rFonts w:ascii="Book Antiqua" w:hAnsi="Book Antiqua"/>
          <w:sz w:val="22"/>
          <w:szCs w:val="22"/>
        </w:rPr>
        <w:t>Penales</w:t>
      </w:r>
      <w:r w:rsidR="00371AFF" w:rsidRPr="00DC7AEC">
        <w:rPr>
          <w:rFonts w:ascii="Book Antiqua" w:hAnsi="Book Antiqua"/>
          <w:sz w:val="22"/>
          <w:szCs w:val="22"/>
        </w:rPr>
        <w:t xml:space="preserve">; </w:t>
      </w:r>
      <w:r w:rsidR="002C52C0" w:rsidRPr="00DC7AEC">
        <w:rPr>
          <w:rFonts w:ascii="Book Antiqua" w:hAnsi="Book Antiqua"/>
          <w:sz w:val="22"/>
          <w:szCs w:val="22"/>
        </w:rPr>
        <w:t>a</w:t>
      </w:r>
      <w:r w:rsidR="009D5E17" w:rsidRPr="00DC7AEC">
        <w:rPr>
          <w:rFonts w:ascii="Book Antiqua" w:hAnsi="Book Antiqua"/>
          <w:sz w:val="22"/>
          <w:szCs w:val="22"/>
        </w:rPr>
        <w:t>simismo</w:t>
      </w:r>
      <w:r w:rsidRPr="00DC7AEC">
        <w:rPr>
          <w:rFonts w:ascii="Book Antiqua" w:hAnsi="Book Antiqua"/>
          <w:sz w:val="22"/>
          <w:szCs w:val="22"/>
        </w:rPr>
        <w:t xml:space="preserve">, dar continuidad </w:t>
      </w:r>
      <w:r w:rsidR="009853CB" w:rsidRPr="00DC7AEC">
        <w:rPr>
          <w:rFonts w:ascii="Book Antiqua" w:hAnsi="Book Antiqua"/>
          <w:sz w:val="22"/>
          <w:szCs w:val="22"/>
        </w:rPr>
        <w:t>a una</w:t>
      </w:r>
      <w:r w:rsidR="00261BA0" w:rsidRPr="00DC7AEC">
        <w:rPr>
          <w:rFonts w:ascii="Book Antiqua" w:hAnsi="Book Antiqua"/>
          <w:sz w:val="22"/>
          <w:szCs w:val="22"/>
        </w:rPr>
        <w:t xml:space="preserve"> </w:t>
      </w:r>
      <w:r w:rsidRPr="00DC7AEC">
        <w:rPr>
          <w:rFonts w:ascii="Book Antiqua" w:hAnsi="Book Antiqua"/>
          <w:sz w:val="22"/>
          <w:szCs w:val="22"/>
        </w:rPr>
        <w:t xml:space="preserve">licencia de Técnico Judicial para </w:t>
      </w:r>
      <w:r w:rsidR="00CF31EC" w:rsidRPr="00DC7AEC">
        <w:rPr>
          <w:rFonts w:ascii="Book Antiqua" w:hAnsi="Book Antiqua"/>
          <w:sz w:val="22"/>
          <w:szCs w:val="22"/>
        </w:rPr>
        <w:t>el</w:t>
      </w:r>
      <w:r w:rsidRPr="00DC7AEC">
        <w:rPr>
          <w:rFonts w:ascii="Book Antiqua" w:hAnsi="Book Antiqua"/>
          <w:sz w:val="22"/>
          <w:szCs w:val="22"/>
        </w:rPr>
        <w:t xml:space="preserve"> Tribunal de Apelación</w:t>
      </w:r>
      <w:r w:rsidR="00CF31EC" w:rsidRPr="00DC7AEC">
        <w:rPr>
          <w:rFonts w:ascii="Book Antiqua" w:hAnsi="Book Antiqua"/>
          <w:sz w:val="22"/>
          <w:szCs w:val="22"/>
        </w:rPr>
        <w:t xml:space="preserve"> de Santa Cruz</w:t>
      </w:r>
      <w:r w:rsidRPr="00DC7AEC">
        <w:rPr>
          <w:rFonts w:ascii="Book Antiqua" w:hAnsi="Book Antiqua"/>
          <w:sz w:val="22"/>
          <w:szCs w:val="22"/>
        </w:rPr>
        <w:t xml:space="preserve">, </w:t>
      </w:r>
      <w:r w:rsidR="00371AFF" w:rsidRPr="00DC7AEC">
        <w:rPr>
          <w:rFonts w:ascii="Book Antiqua" w:hAnsi="Book Antiqua"/>
          <w:sz w:val="22"/>
          <w:szCs w:val="22"/>
        </w:rPr>
        <w:t>y</w:t>
      </w:r>
      <w:r w:rsidRPr="00DC7AEC">
        <w:rPr>
          <w:rFonts w:ascii="Book Antiqua" w:hAnsi="Book Antiqua"/>
          <w:sz w:val="22"/>
          <w:szCs w:val="22"/>
        </w:rPr>
        <w:t xml:space="preserve"> </w:t>
      </w:r>
      <w:r w:rsidR="009853CB" w:rsidRPr="00DC7AEC">
        <w:rPr>
          <w:rFonts w:ascii="Book Antiqua" w:hAnsi="Book Antiqua"/>
          <w:sz w:val="22"/>
          <w:szCs w:val="22"/>
        </w:rPr>
        <w:t>tres licencias</w:t>
      </w:r>
      <w:r w:rsidR="00C01B30" w:rsidRPr="00DC7AEC">
        <w:rPr>
          <w:rFonts w:ascii="Book Antiqua" w:hAnsi="Book Antiqua"/>
          <w:sz w:val="22"/>
          <w:szCs w:val="22"/>
        </w:rPr>
        <w:t xml:space="preserve"> de Técnicos o T</w:t>
      </w:r>
      <w:r w:rsidR="00933C41" w:rsidRPr="00DC7AEC">
        <w:rPr>
          <w:rFonts w:ascii="Book Antiqua" w:hAnsi="Book Antiqua"/>
          <w:sz w:val="22"/>
          <w:szCs w:val="22"/>
        </w:rPr>
        <w:t>écnicas Judiciales 2</w:t>
      </w:r>
      <w:r w:rsidRPr="00DC7AEC">
        <w:rPr>
          <w:rFonts w:ascii="Book Antiqua" w:hAnsi="Book Antiqua"/>
          <w:sz w:val="22"/>
          <w:szCs w:val="22"/>
        </w:rPr>
        <w:t xml:space="preserve"> para el Juzgado Penal de Garabito</w:t>
      </w:r>
      <w:r w:rsidR="00371AFF" w:rsidRPr="00DC7AEC">
        <w:rPr>
          <w:rFonts w:ascii="Book Antiqua" w:hAnsi="Book Antiqua"/>
          <w:sz w:val="22"/>
          <w:szCs w:val="22"/>
        </w:rPr>
        <w:t>,</w:t>
      </w:r>
      <w:r w:rsidR="00933C41" w:rsidRPr="00DC7AEC">
        <w:rPr>
          <w:rFonts w:ascii="Book Antiqua" w:hAnsi="Book Antiqua"/>
          <w:sz w:val="22"/>
          <w:szCs w:val="22"/>
        </w:rPr>
        <w:t xml:space="preserve"> Buenos Aires y Pococ</w:t>
      </w:r>
      <w:r w:rsidR="0078383D" w:rsidRPr="00DC7AEC">
        <w:rPr>
          <w:rFonts w:ascii="Book Antiqua" w:hAnsi="Book Antiqua"/>
          <w:sz w:val="22"/>
          <w:szCs w:val="22"/>
        </w:rPr>
        <w:t>í</w:t>
      </w:r>
      <w:r w:rsidR="00371AFF" w:rsidRPr="00DC7AEC">
        <w:rPr>
          <w:rFonts w:ascii="Book Antiqua" w:hAnsi="Book Antiqua"/>
          <w:sz w:val="22"/>
          <w:szCs w:val="22"/>
        </w:rPr>
        <w:t xml:space="preserve"> para un total de </w:t>
      </w:r>
      <w:r w:rsidR="009D5E17" w:rsidRPr="00DC7AEC">
        <w:rPr>
          <w:rFonts w:ascii="Book Antiqua" w:hAnsi="Book Antiqua"/>
          <w:sz w:val="22"/>
          <w:szCs w:val="22"/>
        </w:rPr>
        <w:t>continuidad</w:t>
      </w:r>
      <w:r w:rsidRPr="00DC7AEC">
        <w:rPr>
          <w:rFonts w:ascii="Book Antiqua" w:hAnsi="Book Antiqua"/>
          <w:sz w:val="22"/>
          <w:szCs w:val="22"/>
        </w:rPr>
        <w:t xml:space="preserve"> </w:t>
      </w:r>
      <w:r w:rsidR="002C52C0" w:rsidRPr="00DC7AEC">
        <w:rPr>
          <w:rFonts w:ascii="Book Antiqua" w:hAnsi="Book Antiqua"/>
          <w:sz w:val="22"/>
          <w:szCs w:val="22"/>
        </w:rPr>
        <w:t xml:space="preserve">de </w:t>
      </w:r>
      <w:r w:rsidR="000C2B7E" w:rsidRPr="00DC7AEC">
        <w:rPr>
          <w:rFonts w:ascii="Book Antiqua" w:hAnsi="Book Antiqua"/>
          <w:sz w:val="22"/>
          <w:szCs w:val="22"/>
        </w:rPr>
        <w:t>5</w:t>
      </w:r>
      <w:r w:rsidR="00E17AA5" w:rsidRPr="00DC7AEC">
        <w:rPr>
          <w:rFonts w:ascii="Book Antiqua" w:hAnsi="Book Antiqua"/>
          <w:sz w:val="22"/>
          <w:szCs w:val="22"/>
        </w:rPr>
        <w:t>4</w:t>
      </w:r>
      <w:r w:rsidR="00EB0D3E" w:rsidRPr="00DC7AEC">
        <w:rPr>
          <w:rFonts w:ascii="Book Antiqua" w:hAnsi="Book Antiqua"/>
          <w:sz w:val="22"/>
          <w:szCs w:val="22"/>
        </w:rPr>
        <w:t xml:space="preserve"> </w:t>
      </w:r>
      <w:r w:rsidR="009D5E17" w:rsidRPr="00DC7AEC">
        <w:rPr>
          <w:rFonts w:ascii="Book Antiqua" w:hAnsi="Book Antiqua"/>
          <w:sz w:val="22"/>
          <w:szCs w:val="22"/>
        </w:rPr>
        <w:t xml:space="preserve">licencias </w:t>
      </w:r>
      <w:r w:rsidR="00371AFF" w:rsidRPr="00DC7AEC">
        <w:rPr>
          <w:rFonts w:ascii="Book Antiqua" w:hAnsi="Book Antiqua"/>
          <w:sz w:val="22"/>
          <w:szCs w:val="22"/>
        </w:rPr>
        <w:t>con goce de salario</w:t>
      </w:r>
      <w:r w:rsidRPr="00DC7AEC">
        <w:rPr>
          <w:rFonts w:ascii="Book Antiqua" w:hAnsi="Book Antiqua"/>
          <w:sz w:val="22"/>
          <w:szCs w:val="22"/>
        </w:rPr>
        <w:t xml:space="preserve">. </w:t>
      </w:r>
      <w:r w:rsidR="00CC32AF" w:rsidRPr="00DC7AEC">
        <w:rPr>
          <w:rFonts w:ascii="Book Antiqua" w:hAnsi="Book Antiqua"/>
          <w:sz w:val="22"/>
          <w:szCs w:val="22"/>
        </w:rPr>
        <w:t xml:space="preserve">Para lo cual se detalló toda la labor realizada por estas personas en el informe que se adjunta. </w:t>
      </w:r>
    </w:p>
    <w:p w14:paraId="5916AEBD" w14:textId="77777777" w:rsidR="00FE30A4" w:rsidRPr="00242206" w:rsidRDefault="00FE30A4" w:rsidP="00105969">
      <w:pPr>
        <w:pStyle w:val="Prrafodelista"/>
        <w:spacing w:line="276" w:lineRule="auto"/>
        <w:ind w:left="284"/>
        <w:jc w:val="both"/>
        <w:rPr>
          <w:rFonts w:ascii="Book Antiqua" w:hAnsi="Book Antiqua"/>
          <w:sz w:val="22"/>
          <w:szCs w:val="22"/>
          <w:highlight w:val="yellow"/>
        </w:rPr>
      </w:pPr>
    </w:p>
    <w:p w14:paraId="5C2AD7F0" w14:textId="4A3E2CC3" w:rsidR="000E2AD2" w:rsidRPr="00330479" w:rsidRDefault="000E2AD2" w:rsidP="00B81159">
      <w:pPr>
        <w:pStyle w:val="Descripcin"/>
        <w:spacing w:after="0"/>
        <w:contextualSpacing/>
        <w:jc w:val="center"/>
        <w:rPr>
          <w:rFonts w:ascii="Book Antiqua" w:hAnsi="Book Antiqua"/>
          <w:b/>
          <w:bCs/>
          <w:i w:val="0"/>
          <w:iCs w:val="0"/>
          <w:color w:val="auto"/>
          <w:sz w:val="22"/>
          <w:szCs w:val="22"/>
          <w:lang w:val="es-ES_tradnl"/>
        </w:rPr>
      </w:pPr>
      <w:r w:rsidRPr="00330479">
        <w:rPr>
          <w:rFonts w:ascii="Book Antiqua" w:hAnsi="Book Antiqua"/>
          <w:b/>
          <w:bCs/>
          <w:i w:val="0"/>
          <w:iCs w:val="0"/>
          <w:color w:val="auto"/>
          <w:sz w:val="22"/>
          <w:szCs w:val="22"/>
          <w:lang w:val="es-ES_tradnl"/>
        </w:rPr>
        <w:t xml:space="preserve">Cuadro </w:t>
      </w:r>
      <w:r w:rsidRPr="00330479">
        <w:rPr>
          <w:rFonts w:ascii="Book Antiqua" w:hAnsi="Book Antiqua"/>
          <w:b/>
          <w:bCs/>
          <w:i w:val="0"/>
          <w:iCs w:val="0"/>
          <w:color w:val="auto"/>
          <w:sz w:val="22"/>
          <w:szCs w:val="22"/>
          <w:lang w:val="es-ES_tradnl"/>
        </w:rPr>
        <w:fldChar w:fldCharType="begin"/>
      </w:r>
      <w:r w:rsidRPr="00330479">
        <w:rPr>
          <w:rFonts w:ascii="Book Antiqua" w:hAnsi="Book Antiqua"/>
          <w:b/>
          <w:bCs/>
          <w:i w:val="0"/>
          <w:iCs w:val="0"/>
          <w:color w:val="auto"/>
          <w:sz w:val="22"/>
          <w:szCs w:val="22"/>
          <w:lang w:val="es-ES_tradnl"/>
        </w:rPr>
        <w:instrText xml:space="preserve"> SEQ Cuadro \* ARABIC </w:instrText>
      </w:r>
      <w:r w:rsidRPr="00330479">
        <w:rPr>
          <w:rFonts w:ascii="Book Antiqua" w:hAnsi="Book Antiqua"/>
          <w:b/>
          <w:bCs/>
          <w:i w:val="0"/>
          <w:iCs w:val="0"/>
          <w:color w:val="auto"/>
          <w:sz w:val="22"/>
          <w:szCs w:val="22"/>
          <w:lang w:val="es-ES_tradnl"/>
        </w:rPr>
        <w:fldChar w:fldCharType="separate"/>
      </w:r>
      <w:r w:rsidR="00EF64BB">
        <w:rPr>
          <w:rFonts w:ascii="Book Antiqua" w:hAnsi="Book Antiqua"/>
          <w:b/>
          <w:bCs/>
          <w:i w:val="0"/>
          <w:iCs w:val="0"/>
          <w:noProof/>
          <w:color w:val="auto"/>
          <w:sz w:val="22"/>
          <w:szCs w:val="22"/>
          <w:lang w:val="es-ES_tradnl"/>
        </w:rPr>
        <w:t>18</w:t>
      </w:r>
      <w:r w:rsidRPr="00330479">
        <w:rPr>
          <w:rFonts w:ascii="Book Antiqua" w:hAnsi="Book Antiqua"/>
          <w:b/>
          <w:bCs/>
          <w:i w:val="0"/>
          <w:iCs w:val="0"/>
          <w:color w:val="auto"/>
          <w:sz w:val="22"/>
          <w:szCs w:val="22"/>
          <w:lang w:val="es-ES_tradnl"/>
        </w:rPr>
        <w:fldChar w:fldCharType="end"/>
      </w:r>
    </w:p>
    <w:p w14:paraId="24008B1D" w14:textId="1EB1E941" w:rsidR="00AE18B2" w:rsidRPr="00330479" w:rsidRDefault="0052442C" w:rsidP="00B81159">
      <w:pPr>
        <w:pStyle w:val="Descripcin"/>
        <w:keepNext/>
        <w:spacing w:after="0" w:line="276" w:lineRule="auto"/>
        <w:contextualSpacing/>
        <w:jc w:val="center"/>
        <w:rPr>
          <w:rFonts w:ascii="Book Antiqua" w:hAnsi="Book Antiqua"/>
          <w:b/>
          <w:i w:val="0"/>
          <w:color w:val="auto"/>
          <w:sz w:val="22"/>
          <w:szCs w:val="22"/>
        </w:rPr>
      </w:pPr>
      <w:r w:rsidRPr="00330479">
        <w:rPr>
          <w:rFonts w:ascii="Book Antiqua" w:hAnsi="Book Antiqua"/>
          <w:b/>
          <w:i w:val="0"/>
          <w:color w:val="auto"/>
          <w:sz w:val="22"/>
          <w:szCs w:val="22"/>
        </w:rPr>
        <w:t xml:space="preserve">Escenario uno de prórroga de licencias con goce de salario de los Tribunales </w:t>
      </w:r>
      <w:r w:rsidR="002E2005" w:rsidRPr="00330479">
        <w:rPr>
          <w:rFonts w:ascii="Book Antiqua" w:hAnsi="Book Antiqua"/>
          <w:b/>
          <w:i w:val="0"/>
          <w:color w:val="auto"/>
          <w:sz w:val="22"/>
          <w:szCs w:val="22"/>
        </w:rPr>
        <w:t>Penales, Apelación de Sentencia Penal y Juzgado Penal de Garabito</w:t>
      </w:r>
      <w:r w:rsidR="00055652" w:rsidRPr="00330479">
        <w:rPr>
          <w:rFonts w:ascii="Book Antiqua" w:hAnsi="Book Antiqua"/>
          <w:b/>
          <w:i w:val="0"/>
          <w:color w:val="auto"/>
          <w:sz w:val="22"/>
          <w:szCs w:val="22"/>
        </w:rPr>
        <w:t>, Buenos Aires y Pococ</w:t>
      </w:r>
      <w:r w:rsidR="00187F05" w:rsidRPr="00330479">
        <w:rPr>
          <w:rFonts w:ascii="Book Antiqua" w:hAnsi="Book Antiqua"/>
          <w:b/>
          <w:i w:val="0"/>
          <w:color w:val="auto"/>
          <w:sz w:val="22"/>
          <w:szCs w:val="22"/>
        </w:rPr>
        <w:t>í</w:t>
      </w:r>
    </w:p>
    <w:p w14:paraId="2A4E3603" w14:textId="77777777" w:rsidR="00754400" w:rsidRPr="00242206" w:rsidRDefault="00754400" w:rsidP="00754400">
      <w:pPr>
        <w:rPr>
          <w:highlight w:val="yellow"/>
        </w:rPr>
      </w:pPr>
    </w:p>
    <w:tbl>
      <w:tblPr>
        <w:tblW w:w="10206" w:type="dxa"/>
        <w:jc w:val="center"/>
        <w:tblCellMar>
          <w:left w:w="70" w:type="dxa"/>
          <w:right w:w="70" w:type="dxa"/>
        </w:tblCellMar>
        <w:tblLook w:val="04A0" w:firstRow="1" w:lastRow="0" w:firstColumn="1" w:lastColumn="0" w:noHBand="0" w:noVBand="1"/>
      </w:tblPr>
      <w:tblGrid>
        <w:gridCol w:w="2542"/>
        <w:gridCol w:w="709"/>
        <w:gridCol w:w="729"/>
        <w:gridCol w:w="992"/>
        <w:gridCol w:w="992"/>
        <w:gridCol w:w="993"/>
        <w:gridCol w:w="708"/>
        <w:gridCol w:w="864"/>
        <w:gridCol w:w="968"/>
        <w:gridCol w:w="709"/>
      </w:tblGrid>
      <w:tr w:rsidR="0038756F" w:rsidRPr="003E1D52" w14:paraId="101AB018" w14:textId="77777777" w:rsidTr="0038756F">
        <w:trPr>
          <w:trHeight w:val="450"/>
          <w:jc w:val="center"/>
        </w:trPr>
        <w:tc>
          <w:tcPr>
            <w:tcW w:w="2542" w:type="dxa"/>
            <w:tcBorders>
              <w:top w:val="single" w:sz="8" w:space="0" w:color="auto"/>
              <w:left w:val="single" w:sz="8" w:space="0" w:color="auto"/>
              <w:bottom w:val="single" w:sz="8" w:space="0" w:color="auto"/>
              <w:right w:val="single" w:sz="8" w:space="0" w:color="auto"/>
            </w:tcBorders>
            <w:shd w:val="clear" w:color="000000" w:fill="305496"/>
            <w:vAlign w:val="center"/>
            <w:hideMark/>
          </w:tcPr>
          <w:p w14:paraId="0CA8E480"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Despacho</w:t>
            </w:r>
          </w:p>
        </w:tc>
        <w:tc>
          <w:tcPr>
            <w:tcW w:w="709" w:type="dxa"/>
            <w:tcBorders>
              <w:top w:val="single" w:sz="8" w:space="0" w:color="auto"/>
              <w:left w:val="nil"/>
              <w:bottom w:val="single" w:sz="8" w:space="0" w:color="auto"/>
              <w:right w:val="single" w:sz="8" w:space="0" w:color="auto"/>
            </w:tcBorders>
            <w:shd w:val="clear" w:color="000000" w:fill="305496"/>
            <w:vAlign w:val="center"/>
            <w:hideMark/>
          </w:tcPr>
          <w:p w14:paraId="4652B766"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Jueces 4</w:t>
            </w:r>
          </w:p>
        </w:tc>
        <w:tc>
          <w:tcPr>
            <w:tcW w:w="729" w:type="dxa"/>
            <w:tcBorders>
              <w:top w:val="single" w:sz="8" w:space="0" w:color="auto"/>
              <w:left w:val="nil"/>
              <w:bottom w:val="single" w:sz="8" w:space="0" w:color="auto"/>
              <w:right w:val="single" w:sz="8" w:space="0" w:color="auto"/>
            </w:tcBorders>
            <w:shd w:val="clear" w:color="000000" w:fill="305496"/>
            <w:vAlign w:val="center"/>
            <w:hideMark/>
          </w:tcPr>
          <w:p w14:paraId="6E52A708"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Jueces 1</w:t>
            </w:r>
          </w:p>
        </w:tc>
        <w:tc>
          <w:tcPr>
            <w:tcW w:w="992" w:type="dxa"/>
            <w:tcBorders>
              <w:top w:val="single" w:sz="8" w:space="0" w:color="auto"/>
              <w:left w:val="nil"/>
              <w:bottom w:val="single" w:sz="8" w:space="0" w:color="auto"/>
              <w:right w:val="single" w:sz="8" w:space="0" w:color="auto"/>
            </w:tcBorders>
            <w:shd w:val="clear" w:color="000000" w:fill="305496"/>
            <w:vAlign w:val="center"/>
            <w:hideMark/>
          </w:tcPr>
          <w:p w14:paraId="73DEDC15"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Coordinador Judicial 3</w:t>
            </w:r>
          </w:p>
        </w:tc>
        <w:tc>
          <w:tcPr>
            <w:tcW w:w="992" w:type="dxa"/>
            <w:tcBorders>
              <w:top w:val="single" w:sz="8" w:space="0" w:color="auto"/>
              <w:left w:val="nil"/>
              <w:bottom w:val="single" w:sz="8" w:space="0" w:color="auto"/>
              <w:right w:val="single" w:sz="8" w:space="0" w:color="auto"/>
            </w:tcBorders>
            <w:shd w:val="clear" w:color="000000" w:fill="305496"/>
            <w:vAlign w:val="center"/>
            <w:hideMark/>
          </w:tcPr>
          <w:p w14:paraId="47AE0D56"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Técnicos Judiciales 3</w:t>
            </w:r>
          </w:p>
        </w:tc>
        <w:tc>
          <w:tcPr>
            <w:tcW w:w="993" w:type="dxa"/>
            <w:tcBorders>
              <w:top w:val="single" w:sz="8" w:space="0" w:color="auto"/>
              <w:left w:val="nil"/>
              <w:bottom w:val="single" w:sz="8" w:space="0" w:color="auto"/>
              <w:right w:val="single" w:sz="8" w:space="0" w:color="auto"/>
            </w:tcBorders>
            <w:shd w:val="clear" w:color="000000" w:fill="305496"/>
            <w:vAlign w:val="center"/>
            <w:hideMark/>
          </w:tcPr>
          <w:p w14:paraId="7B4271E2"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Técnicos Judiciales 2</w:t>
            </w:r>
          </w:p>
        </w:tc>
        <w:tc>
          <w:tcPr>
            <w:tcW w:w="708" w:type="dxa"/>
            <w:tcBorders>
              <w:top w:val="single" w:sz="8" w:space="0" w:color="auto"/>
              <w:left w:val="nil"/>
              <w:bottom w:val="single" w:sz="8" w:space="0" w:color="auto"/>
              <w:right w:val="single" w:sz="8" w:space="0" w:color="auto"/>
            </w:tcBorders>
            <w:shd w:val="clear" w:color="000000" w:fill="305496"/>
            <w:vAlign w:val="center"/>
            <w:hideMark/>
          </w:tcPr>
          <w:p w14:paraId="3F17DC8B"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Fiscales</w:t>
            </w:r>
          </w:p>
        </w:tc>
        <w:tc>
          <w:tcPr>
            <w:tcW w:w="864" w:type="dxa"/>
            <w:tcBorders>
              <w:top w:val="single" w:sz="8" w:space="0" w:color="auto"/>
              <w:left w:val="nil"/>
              <w:bottom w:val="single" w:sz="8" w:space="0" w:color="auto"/>
              <w:right w:val="single" w:sz="8" w:space="0" w:color="auto"/>
            </w:tcBorders>
            <w:shd w:val="clear" w:color="000000" w:fill="305496"/>
            <w:vAlign w:val="center"/>
            <w:hideMark/>
          </w:tcPr>
          <w:p w14:paraId="11749AA3"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Defensores Públicos</w:t>
            </w:r>
          </w:p>
        </w:tc>
        <w:tc>
          <w:tcPr>
            <w:tcW w:w="968" w:type="dxa"/>
            <w:tcBorders>
              <w:top w:val="single" w:sz="8" w:space="0" w:color="auto"/>
              <w:left w:val="nil"/>
              <w:bottom w:val="single" w:sz="8" w:space="0" w:color="auto"/>
              <w:right w:val="single" w:sz="8" w:space="0" w:color="auto"/>
            </w:tcBorders>
            <w:shd w:val="clear" w:color="000000" w:fill="305496"/>
            <w:vAlign w:val="center"/>
            <w:hideMark/>
          </w:tcPr>
          <w:p w14:paraId="415D2666"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Custodios de detenidos</w:t>
            </w:r>
          </w:p>
        </w:tc>
        <w:tc>
          <w:tcPr>
            <w:tcW w:w="709" w:type="dxa"/>
            <w:tcBorders>
              <w:top w:val="single" w:sz="8" w:space="0" w:color="auto"/>
              <w:left w:val="nil"/>
              <w:bottom w:val="single" w:sz="8" w:space="0" w:color="auto"/>
              <w:right w:val="single" w:sz="8" w:space="0" w:color="auto"/>
            </w:tcBorders>
            <w:shd w:val="clear" w:color="000000" w:fill="305496"/>
            <w:vAlign w:val="center"/>
            <w:hideMark/>
          </w:tcPr>
          <w:p w14:paraId="2D96DFF6" w14:textId="77777777" w:rsidR="003E1D52" w:rsidRPr="003E1D52" w:rsidRDefault="003E1D52" w:rsidP="003E1D52">
            <w:pPr>
              <w:jc w:val="center"/>
              <w:rPr>
                <w:rFonts w:ascii="Book Antiqua" w:hAnsi="Book Antiqua" w:cs="Calibri"/>
                <w:b/>
                <w:bCs/>
                <w:color w:val="FFFFFF"/>
                <w:sz w:val="14"/>
                <w:szCs w:val="14"/>
                <w:lang w:eastAsia="es-CR"/>
              </w:rPr>
            </w:pPr>
            <w:r w:rsidRPr="003E1D52">
              <w:rPr>
                <w:rFonts w:ascii="Book Antiqua" w:hAnsi="Book Antiqua" w:cs="Calibri"/>
                <w:b/>
                <w:bCs/>
                <w:color w:val="FFFFFF"/>
                <w:sz w:val="14"/>
                <w:szCs w:val="14"/>
                <w:lang w:eastAsia="es-CR"/>
              </w:rPr>
              <w:t>Total</w:t>
            </w:r>
          </w:p>
        </w:tc>
      </w:tr>
      <w:tr w:rsidR="0038756F" w:rsidRPr="003E1D52" w14:paraId="4ED23980"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6AE24662" w14:textId="77777777" w:rsidR="003E1D52" w:rsidRPr="003E1D52" w:rsidRDefault="003E1D52" w:rsidP="003E1D52">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Quepos</w:t>
            </w:r>
          </w:p>
        </w:tc>
        <w:tc>
          <w:tcPr>
            <w:tcW w:w="709" w:type="dxa"/>
            <w:tcBorders>
              <w:top w:val="nil"/>
              <w:left w:val="nil"/>
              <w:bottom w:val="single" w:sz="8" w:space="0" w:color="auto"/>
              <w:right w:val="single" w:sz="8" w:space="0" w:color="auto"/>
            </w:tcBorders>
            <w:shd w:val="clear" w:color="000000" w:fill="FFFFFF"/>
            <w:noWrap/>
            <w:vAlign w:val="center"/>
            <w:hideMark/>
          </w:tcPr>
          <w:p w14:paraId="05B30A40" w14:textId="77777777" w:rsidR="003E1D52" w:rsidRPr="003E1D52" w:rsidRDefault="003E1D52" w:rsidP="003E1D52">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29" w:type="dxa"/>
            <w:tcBorders>
              <w:top w:val="nil"/>
              <w:left w:val="nil"/>
              <w:bottom w:val="single" w:sz="8" w:space="0" w:color="auto"/>
              <w:right w:val="single" w:sz="8" w:space="0" w:color="auto"/>
            </w:tcBorders>
            <w:shd w:val="clear" w:color="000000" w:fill="FFFFFF"/>
            <w:noWrap/>
            <w:vAlign w:val="center"/>
            <w:hideMark/>
          </w:tcPr>
          <w:p w14:paraId="409CFB69" w14:textId="77777777" w:rsidR="003E1D52" w:rsidRPr="003E1D52" w:rsidRDefault="003E1D52" w:rsidP="003E1D52">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165D3E4" w14:textId="77777777" w:rsidR="003E1D52" w:rsidRPr="003E1D52" w:rsidRDefault="003E1D52" w:rsidP="003E1D52">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A7ECF7C" w14:textId="7782FFE0" w:rsidR="003E1D52" w:rsidRPr="003E1D52" w:rsidRDefault="003619D3" w:rsidP="003E1D52">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1</w:t>
            </w:r>
          </w:p>
        </w:tc>
        <w:tc>
          <w:tcPr>
            <w:tcW w:w="993" w:type="dxa"/>
            <w:tcBorders>
              <w:top w:val="nil"/>
              <w:left w:val="nil"/>
              <w:bottom w:val="single" w:sz="8" w:space="0" w:color="auto"/>
              <w:right w:val="single" w:sz="8" w:space="0" w:color="auto"/>
            </w:tcBorders>
            <w:shd w:val="clear" w:color="000000" w:fill="FFFFFF"/>
            <w:noWrap/>
            <w:vAlign w:val="center"/>
            <w:hideMark/>
          </w:tcPr>
          <w:p w14:paraId="0DEA92FB" w14:textId="77777777" w:rsidR="003E1D52" w:rsidRPr="003E1D52" w:rsidRDefault="003E1D52" w:rsidP="003E1D52">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7B154CDF" w14:textId="77777777" w:rsidR="003E1D52" w:rsidRPr="003E1D52" w:rsidRDefault="003E1D52" w:rsidP="003E1D52">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7B32EEDC" w14:textId="77777777" w:rsidR="003E1D52" w:rsidRPr="003E1D52" w:rsidRDefault="003E1D52" w:rsidP="003E1D52">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68" w:type="dxa"/>
            <w:tcBorders>
              <w:top w:val="nil"/>
              <w:left w:val="nil"/>
              <w:bottom w:val="single" w:sz="8" w:space="0" w:color="auto"/>
              <w:right w:val="single" w:sz="8" w:space="0" w:color="auto"/>
            </w:tcBorders>
            <w:shd w:val="clear" w:color="000000" w:fill="FFFFFF"/>
            <w:noWrap/>
            <w:vAlign w:val="center"/>
            <w:hideMark/>
          </w:tcPr>
          <w:p w14:paraId="6C0264D5" w14:textId="77777777" w:rsidR="003E1D52" w:rsidRPr="003E1D52" w:rsidRDefault="003E1D52" w:rsidP="003E1D52">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32E32369" w14:textId="313DE8B0" w:rsidR="003E1D52" w:rsidRPr="003E1D52" w:rsidRDefault="003619D3" w:rsidP="003E1D52">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5</w:t>
            </w:r>
          </w:p>
        </w:tc>
      </w:tr>
      <w:tr w:rsidR="003619D3" w:rsidRPr="003E1D52" w14:paraId="10AE222C"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tcPr>
          <w:p w14:paraId="1F65B6A9" w14:textId="4E06F111"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 xml:space="preserve">Tribunal Penal de </w:t>
            </w:r>
            <w:r>
              <w:rPr>
                <w:rFonts w:ascii="Book Antiqua" w:hAnsi="Book Antiqua" w:cs="Calibri"/>
                <w:color w:val="000000"/>
                <w:sz w:val="14"/>
                <w:szCs w:val="14"/>
                <w:lang w:eastAsia="es-CR"/>
              </w:rPr>
              <w:t>Puntarenas</w:t>
            </w:r>
            <w:r w:rsidR="004C0915">
              <w:rPr>
                <w:rFonts w:ascii="Book Antiqua" w:hAnsi="Book Antiqua" w:cs="Calibri"/>
                <w:color w:val="000000"/>
                <w:sz w:val="14"/>
                <w:szCs w:val="14"/>
                <w:lang w:eastAsia="es-CR"/>
              </w:rPr>
              <w:t xml:space="preserve"> </w:t>
            </w:r>
          </w:p>
        </w:tc>
        <w:tc>
          <w:tcPr>
            <w:tcW w:w="709" w:type="dxa"/>
            <w:tcBorders>
              <w:top w:val="nil"/>
              <w:left w:val="nil"/>
              <w:bottom w:val="single" w:sz="8" w:space="0" w:color="auto"/>
              <w:right w:val="single" w:sz="8" w:space="0" w:color="auto"/>
            </w:tcBorders>
            <w:shd w:val="clear" w:color="000000" w:fill="FFFFFF"/>
            <w:noWrap/>
            <w:vAlign w:val="center"/>
          </w:tcPr>
          <w:p w14:paraId="1C1D3CED" w14:textId="41E445C1" w:rsidR="003619D3" w:rsidRPr="003E1D52" w:rsidRDefault="003619D3"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tcPr>
          <w:p w14:paraId="28B7072C" w14:textId="241EE332"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tcPr>
          <w:p w14:paraId="109AE9DF" w14:textId="4FFEAEC9"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tcPr>
          <w:p w14:paraId="220ABD0C" w14:textId="6BBE5530" w:rsidR="003619D3" w:rsidRPr="003E1D52" w:rsidRDefault="003619D3"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1</w:t>
            </w:r>
          </w:p>
        </w:tc>
        <w:tc>
          <w:tcPr>
            <w:tcW w:w="993" w:type="dxa"/>
            <w:tcBorders>
              <w:top w:val="nil"/>
              <w:left w:val="nil"/>
              <w:bottom w:val="single" w:sz="8" w:space="0" w:color="auto"/>
              <w:right w:val="single" w:sz="8" w:space="0" w:color="auto"/>
            </w:tcBorders>
            <w:shd w:val="clear" w:color="000000" w:fill="FFFFFF"/>
            <w:noWrap/>
            <w:vAlign w:val="center"/>
          </w:tcPr>
          <w:p w14:paraId="11032F35" w14:textId="0031F4AE"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tcPr>
          <w:p w14:paraId="4236C06C" w14:textId="24AF9E6A" w:rsidR="003619D3" w:rsidRPr="003E1D52" w:rsidRDefault="00E244D7"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tcPr>
          <w:p w14:paraId="4980C39A" w14:textId="005CFD30" w:rsidR="003619D3" w:rsidRPr="003E1D52" w:rsidRDefault="00E244D7"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tcPr>
          <w:p w14:paraId="6BDCD903" w14:textId="52766B6B"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tcPr>
          <w:p w14:paraId="127E41C7" w14:textId="3DB5A424" w:rsidR="003619D3" w:rsidRPr="003E1D52" w:rsidRDefault="003619D3"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1</w:t>
            </w:r>
          </w:p>
        </w:tc>
      </w:tr>
      <w:tr w:rsidR="003619D3" w:rsidRPr="003E1D52" w14:paraId="1E95E5D2"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71F4D2D7"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Sarapiquí</w:t>
            </w:r>
          </w:p>
        </w:tc>
        <w:tc>
          <w:tcPr>
            <w:tcW w:w="709" w:type="dxa"/>
            <w:tcBorders>
              <w:top w:val="nil"/>
              <w:left w:val="nil"/>
              <w:bottom w:val="single" w:sz="8" w:space="0" w:color="auto"/>
              <w:right w:val="single" w:sz="8" w:space="0" w:color="auto"/>
            </w:tcBorders>
            <w:shd w:val="clear" w:color="000000" w:fill="FFFFFF"/>
            <w:noWrap/>
            <w:vAlign w:val="center"/>
            <w:hideMark/>
          </w:tcPr>
          <w:p w14:paraId="58497F2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29" w:type="dxa"/>
            <w:tcBorders>
              <w:top w:val="nil"/>
              <w:left w:val="nil"/>
              <w:bottom w:val="single" w:sz="8" w:space="0" w:color="auto"/>
              <w:right w:val="single" w:sz="8" w:space="0" w:color="auto"/>
            </w:tcBorders>
            <w:shd w:val="clear" w:color="000000" w:fill="FFFFFF"/>
            <w:noWrap/>
            <w:vAlign w:val="center"/>
            <w:hideMark/>
          </w:tcPr>
          <w:p w14:paraId="16A027E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926B05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C48C084"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993" w:type="dxa"/>
            <w:tcBorders>
              <w:top w:val="nil"/>
              <w:left w:val="nil"/>
              <w:bottom w:val="single" w:sz="8" w:space="0" w:color="auto"/>
              <w:right w:val="single" w:sz="8" w:space="0" w:color="auto"/>
            </w:tcBorders>
            <w:shd w:val="clear" w:color="000000" w:fill="FFFFFF"/>
            <w:noWrap/>
            <w:vAlign w:val="center"/>
            <w:hideMark/>
          </w:tcPr>
          <w:p w14:paraId="0E0E74E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5BA7799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42F06E1F"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68" w:type="dxa"/>
            <w:tcBorders>
              <w:top w:val="nil"/>
              <w:left w:val="nil"/>
              <w:bottom w:val="single" w:sz="8" w:space="0" w:color="auto"/>
              <w:right w:val="single" w:sz="8" w:space="0" w:color="auto"/>
            </w:tcBorders>
            <w:shd w:val="clear" w:color="000000" w:fill="FFFFFF"/>
            <w:noWrap/>
            <w:vAlign w:val="center"/>
            <w:hideMark/>
          </w:tcPr>
          <w:p w14:paraId="1CBD740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09" w:type="dxa"/>
            <w:tcBorders>
              <w:top w:val="nil"/>
              <w:left w:val="nil"/>
              <w:bottom w:val="single" w:sz="8" w:space="0" w:color="auto"/>
              <w:right w:val="single" w:sz="8" w:space="0" w:color="auto"/>
            </w:tcBorders>
            <w:shd w:val="clear" w:color="000000" w:fill="FFFFFF"/>
            <w:noWrap/>
            <w:vAlign w:val="center"/>
            <w:hideMark/>
          </w:tcPr>
          <w:p w14:paraId="2B19F9E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7</w:t>
            </w:r>
          </w:p>
        </w:tc>
      </w:tr>
      <w:tr w:rsidR="003619D3" w:rsidRPr="003E1D52" w14:paraId="79F311C9"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79E7244"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Siquirres</w:t>
            </w:r>
          </w:p>
        </w:tc>
        <w:tc>
          <w:tcPr>
            <w:tcW w:w="709" w:type="dxa"/>
            <w:tcBorders>
              <w:top w:val="nil"/>
              <w:left w:val="nil"/>
              <w:bottom w:val="single" w:sz="8" w:space="0" w:color="auto"/>
              <w:right w:val="single" w:sz="8" w:space="0" w:color="auto"/>
            </w:tcBorders>
            <w:shd w:val="clear" w:color="auto" w:fill="auto"/>
            <w:noWrap/>
            <w:vAlign w:val="center"/>
            <w:hideMark/>
          </w:tcPr>
          <w:p w14:paraId="149297C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29" w:type="dxa"/>
            <w:tcBorders>
              <w:top w:val="nil"/>
              <w:left w:val="nil"/>
              <w:bottom w:val="single" w:sz="8" w:space="0" w:color="auto"/>
              <w:right w:val="single" w:sz="8" w:space="0" w:color="auto"/>
            </w:tcBorders>
            <w:shd w:val="clear" w:color="auto" w:fill="auto"/>
            <w:noWrap/>
            <w:vAlign w:val="center"/>
            <w:hideMark/>
          </w:tcPr>
          <w:p w14:paraId="56D4CD7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3CDAF57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auto" w:fill="auto"/>
            <w:noWrap/>
            <w:vAlign w:val="center"/>
            <w:hideMark/>
          </w:tcPr>
          <w:p w14:paraId="3708C382"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993" w:type="dxa"/>
            <w:tcBorders>
              <w:top w:val="nil"/>
              <w:left w:val="nil"/>
              <w:bottom w:val="single" w:sz="8" w:space="0" w:color="auto"/>
              <w:right w:val="single" w:sz="8" w:space="0" w:color="auto"/>
            </w:tcBorders>
            <w:shd w:val="clear" w:color="auto" w:fill="auto"/>
            <w:noWrap/>
            <w:vAlign w:val="center"/>
            <w:hideMark/>
          </w:tcPr>
          <w:p w14:paraId="664118CF"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auto" w:fill="auto"/>
            <w:noWrap/>
            <w:vAlign w:val="center"/>
            <w:hideMark/>
          </w:tcPr>
          <w:p w14:paraId="6A619B1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864" w:type="dxa"/>
            <w:tcBorders>
              <w:top w:val="nil"/>
              <w:left w:val="nil"/>
              <w:bottom w:val="single" w:sz="8" w:space="0" w:color="auto"/>
              <w:right w:val="single" w:sz="8" w:space="0" w:color="auto"/>
            </w:tcBorders>
            <w:shd w:val="clear" w:color="auto" w:fill="auto"/>
            <w:noWrap/>
            <w:vAlign w:val="center"/>
            <w:hideMark/>
          </w:tcPr>
          <w:p w14:paraId="3D876552"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68" w:type="dxa"/>
            <w:tcBorders>
              <w:top w:val="nil"/>
              <w:left w:val="nil"/>
              <w:bottom w:val="single" w:sz="8" w:space="0" w:color="auto"/>
              <w:right w:val="single" w:sz="8" w:space="0" w:color="auto"/>
            </w:tcBorders>
            <w:shd w:val="clear" w:color="auto" w:fill="auto"/>
            <w:noWrap/>
            <w:vAlign w:val="center"/>
            <w:hideMark/>
          </w:tcPr>
          <w:p w14:paraId="0E46DBD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09" w:type="dxa"/>
            <w:tcBorders>
              <w:top w:val="nil"/>
              <w:left w:val="nil"/>
              <w:bottom w:val="single" w:sz="8" w:space="0" w:color="auto"/>
              <w:right w:val="single" w:sz="8" w:space="0" w:color="auto"/>
            </w:tcBorders>
            <w:shd w:val="clear" w:color="000000" w:fill="FFFFFF"/>
            <w:noWrap/>
            <w:vAlign w:val="center"/>
            <w:hideMark/>
          </w:tcPr>
          <w:p w14:paraId="4F6BE9BF"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7</w:t>
            </w:r>
          </w:p>
        </w:tc>
      </w:tr>
      <w:tr w:rsidR="003619D3" w:rsidRPr="003E1D52" w14:paraId="79FD8ADD"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7CFE3E35"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Turrialba</w:t>
            </w:r>
          </w:p>
        </w:tc>
        <w:tc>
          <w:tcPr>
            <w:tcW w:w="709" w:type="dxa"/>
            <w:tcBorders>
              <w:top w:val="nil"/>
              <w:left w:val="nil"/>
              <w:bottom w:val="single" w:sz="8" w:space="0" w:color="auto"/>
              <w:right w:val="single" w:sz="8" w:space="0" w:color="auto"/>
            </w:tcBorders>
            <w:shd w:val="clear" w:color="000000" w:fill="FFFFFF"/>
            <w:noWrap/>
            <w:vAlign w:val="center"/>
            <w:hideMark/>
          </w:tcPr>
          <w:p w14:paraId="40A5709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29" w:type="dxa"/>
            <w:tcBorders>
              <w:top w:val="nil"/>
              <w:left w:val="nil"/>
              <w:bottom w:val="single" w:sz="8" w:space="0" w:color="auto"/>
              <w:right w:val="single" w:sz="8" w:space="0" w:color="auto"/>
            </w:tcBorders>
            <w:shd w:val="clear" w:color="000000" w:fill="FFFFFF"/>
            <w:noWrap/>
            <w:vAlign w:val="center"/>
            <w:hideMark/>
          </w:tcPr>
          <w:p w14:paraId="25DC212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8F08AA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F04902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993" w:type="dxa"/>
            <w:tcBorders>
              <w:top w:val="nil"/>
              <w:left w:val="nil"/>
              <w:bottom w:val="single" w:sz="8" w:space="0" w:color="auto"/>
              <w:right w:val="single" w:sz="8" w:space="0" w:color="auto"/>
            </w:tcBorders>
            <w:shd w:val="clear" w:color="000000" w:fill="FFFFFF"/>
            <w:noWrap/>
            <w:vAlign w:val="center"/>
            <w:hideMark/>
          </w:tcPr>
          <w:p w14:paraId="3D19D27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22AC444D"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45C4F75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68" w:type="dxa"/>
            <w:tcBorders>
              <w:top w:val="nil"/>
              <w:left w:val="nil"/>
              <w:bottom w:val="single" w:sz="8" w:space="0" w:color="auto"/>
              <w:right w:val="single" w:sz="8" w:space="0" w:color="auto"/>
            </w:tcBorders>
            <w:shd w:val="clear" w:color="000000" w:fill="FFFFFF"/>
            <w:noWrap/>
            <w:vAlign w:val="center"/>
            <w:hideMark/>
          </w:tcPr>
          <w:p w14:paraId="3052B03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09" w:type="dxa"/>
            <w:tcBorders>
              <w:top w:val="nil"/>
              <w:left w:val="nil"/>
              <w:bottom w:val="single" w:sz="8" w:space="0" w:color="auto"/>
              <w:right w:val="single" w:sz="8" w:space="0" w:color="auto"/>
            </w:tcBorders>
            <w:shd w:val="clear" w:color="000000" w:fill="FFFFFF"/>
            <w:noWrap/>
            <w:vAlign w:val="center"/>
            <w:hideMark/>
          </w:tcPr>
          <w:p w14:paraId="6F3FB48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7</w:t>
            </w:r>
          </w:p>
        </w:tc>
      </w:tr>
      <w:tr w:rsidR="003619D3" w:rsidRPr="003E1D52" w14:paraId="088813CD"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0EC528D0"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Cañas</w:t>
            </w:r>
          </w:p>
        </w:tc>
        <w:tc>
          <w:tcPr>
            <w:tcW w:w="709" w:type="dxa"/>
            <w:tcBorders>
              <w:top w:val="nil"/>
              <w:left w:val="nil"/>
              <w:bottom w:val="single" w:sz="8" w:space="0" w:color="auto"/>
              <w:right w:val="single" w:sz="8" w:space="0" w:color="auto"/>
            </w:tcBorders>
            <w:shd w:val="clear" w:color="000000" w:fill="FFFFFF"/>
            <w:noWrap/>
            <w:vAlign w:val="center"/>
            <w:hideMark/>
          </w:tcPr>
          <w:p w14:paraId="3CBB7606"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29" w:type="dxa"/>
            <w:tcBorders>
              <w:top w:val="nil"/>
              <w:left w:val="nil"/>
              <w:bottom w:val="single" w:sz="8" w:space="0" w:color="auto"/>
              <w:right w:val="single" w:sz="8" w:space="0" w:color="auto"/>
            </w:tcBorders>
            <w:shd w:val="clear" w:color="000000" w:fill="FFFFFF"/>
            <w:noWrap/>
            <w:vAlign w:val="center"/>
            <w:hideMark/>
          </w:tcPr>
          <w:p w14:paraId="7EABA27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9838FD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732B76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993" w:type="dxa"/>
            <w:tcBorders>
              <w:top w:val="nil"/>
              <w:left w:val="nil"/>
              <w:bottom w:val="single" w:sz="8" w:space="0" w:color="auto"/>
              <w:right w:val="single" w:sz="8" w:space="0" w:color="auto"/>
            </w:tcBorders>
            <w:shd w:val="clear" w:color="000000" w:fill="FFFFFF"/>
            <w:noWrap/>
            <w:vAlign w:val="center"/>
            <w:hideMark/>
          </w:tcPr>
          <w:p w14:paraId="1FB3958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477C607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098CA752"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68" w:type="dxa"/>
            <w:tcBorders>
              <w:top w:val="nil"/>
              <w:left w:val="nil"/>
              <w:bottom w:val="single" w:sz="8" w:space="0" w:color="auto"/>
              <w:right w:val="single" w:sz="8" w:space="0" w:color="auto"/>
            </w:tcBorders>
            <w:shd w:val="clear" w:color="000000" w:fill="FFFFFF"/>
            <w:noWrap/>
            <w:vAlign w:val="center"/>
            <w:hideMark/>
          </w:tcPr>
          <w:p w14:paraId="73FBA73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09" w:type="dxa"/>
            <w:tcBorders>
              <w:top w:val="nil"/>
              <w:left w:val="nil"/>
              <w:bottom w:val="single" w:sz="8" w:space="0" w:color="auto"/>
              <w:right w:val="single" w:sz="8" w:space="0" w:color="auto"/>
            </w:tcBorders>
            <w:shd w:val="clear" w:color="000000" w:fill="FFFFFF"/>
            <w:noWrap/>
            <w:vAlign w:val="center"/>
            <w:hideMark/>
          </w:tcPr>
          <w:p w14:paraId="184ACC3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8</w:t>
            </w:r>
          </w:p>
        </w:tc>
      </w:tr>
      <w:tr w:rsidR="003619D3" w:rsidRPr="003E1D52" w14:paraId="2295967E"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676C4216" w14:textId="77777777" w:rsidR="003619D3" w:rsidRPr="003E1D52" w:rsidRDefault="003619D3" w:rsidP="003619D3">
            <w:pPr>
              <w:rPr>
                <w:rFonts w:ascii="Book Antiqua" w:hAnsi="Book Antiqua" w:cs="Calibri"/>
                <w:color w:val="000000"/>
                <w:sz w:val="14"/>
                <w:szCs w:val="14"/>
                <w:lang w:val="pt-BR" w:eastAsia="es-CR"/>
              </w:rPr>
            </w:pPr>
            <w:r w:rsidRPr="003E1D52">
              <w:rPr>
                <w:rFonts w:ascii="Book Antiqua" w:hAnsi="Book Antiqua" w:cs="Calibri"/>
                <w:color w:val="000000"/>
                <w:sz w:val="14"/>
                <w:szCs w:val="14"/>
                <w:lang w:val="pt-BR" w:eastAsia="es-CR"/>
              </w:rPr>
              <w:t>Tribuna Penal de Santa Cruz</w:t>
            </w:r>
          </w:p>
        </w:tc>
        <w:tc>
          <w:tcPr>
            <w:tcW w:w="709" w:type="dxa"/>
            <w:tcBorders>
              <w:top w:val="nil"/>
              <w:left w:val="nil"/>
              <w:bottom w:val="single" w:sz="8" w:space="0" w:color="auto"/>
              <w:right w:val="single" w:sz="8" w:space="0" w:color="auto"/>
            </w:tcBorders>
            <w:shd w:val="clear" w:color="000000" w:fill="FFFFFF"/>
            <w:noWrap/>
            <w:vAlign w:val="center"/>
            <w:hideMark/>
          </w:tcPr>
          <w:p w14:paraId="3F30430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29" w:type="dxa"/>
            <w:tcBorders>
              <w:top w:val="nil"/>
              <w:left w:val="nil"/>
              <w:bottom w:val="single" w:sz="8" w:space="0" w:color="auto"/>
              <w:right w:val="single" w:sz="8" w:space="0" w:color="auto"/>
            </w:tcBorders>
            <w:shd w:val="clear" w:color="000000" w:fill="FFFFFF"/>
            <w:noWrap/>
            <w:vAlign w:val="center"/>
            <w:hideMark/>
          </w:tcPr>
          <w:p w14:paraId="3989034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84F34B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1A6820F"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993" w:type="dxa"/>
            <w:tcBorders>
              <w:top w:val="nil"/>
              <w:left w:val="nil"/>
              <w:bottom w:val="single" w:sz="8" w:space="0" w:color="auto"/>
              <w:right w:val="single" w:sz="8" w:space="0" w:color="auto"/>
            </w:tcBorders>
            <w:shd w:val="clear" w:color="000000" w:fill="FFFFFF"/>
            <w:noWrap/>
            <w:vAlign w:val="center"/>
            <w:hideMark/>
          </w:tcPr>
          <w:p w14:paraId="1BD86606"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57CEAF4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2F27DC8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274368A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2</w:t>
            </w:r>
          </w:p>
        </w:tc>
        <w:tc>
          <w:tcPr>
            <w:tcW w:w="709" w:type="dxa"/>
            <w:tcBorders>
              <w:top w:val="nil"/>
              <w:left w:val="nil"/>
              <w:bottom w:val="single" w:sz="8" w:space="0" w:color="auto"/>
              <w:right w:val="single" w:sz="8" w:space="0" w:color="auto"/>
            </w:tcBorders>
            <w:shd w:val="clear" w:color="000000" w:fill="FFFFFF"/>
            <w:noWrap/>
            <w:vAlign w:val="center"/>
            <w:hideMark/>
          </w:tcPr>
          <w:p w14:paraId="6011B69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7</w:t>
            </w:r>
          </w:p>
        </w:tc>
      </w:tr>
      <w:tr w:rsidR="003619D3" w:rsidRPr="003E1D52" w14:paraId="47627FCC"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5FBB33FE" w14:textId="30D2A96C"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Limón</w:t>
            </w:r>
            <w:r>
              <w:rPr>
                <w:rFonts w:ascii="Book Antiqua" w:hAnsi="Book Antiqua" w:cs="Calibri"/>
                <w:color w:val="000000"/>
                <w:sz w:val="14"/>
                <w:szCs w:val="14"/>
                <w:lang w:eastAsia="es-CR"/>
              </w:rPr>
              <w:t xml:space="preserve"> (a)</w:t>
            </w:r>
          </w:p>
        </w:tc>
        <w:tc>
          <w:tcPr>
            <w:tcW w:w="709" w:type="dxa"/>
            <w:tcBorders>
              <w:top w:val="nil"/>
              <w:left w:val="nil"/>
              <w:bottom w:val="single" w:sz="8" w:space="0" w:color="auto"/>
              <w:right w:val="single" w:sz="8" w:space="0" w:color="auto"/>
            </w:tcBorders>
            <w:shd w:val="clear" w:color="000000" w:fill="FFFFFF"/>
            <w:noWrap/>
            <w:vAlign w:val="center"/>
            <w:hideMark/>
          </w:tcPr>
          <w:p w14:paraId="2BC67768"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hideMark/>
          </w:tcPr>
          <w:p w14:paraId="77DFAC5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5AE3847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655D6A46"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3" w:type="dxa"/>
            <w:tcBorders>
              <w:top w:val="nil"/>
              <w:left w:val="nil"/>
              <w:bottom w:val="single" w:sz="8" w:space="0" w:color="auto"/>
              <w:right w:val="single" w:sz="8" w:space="0" w:color="auto"/>
            </w:tcBorders>
            <w:shd w:val="clear" w:color="000000" w:fill="FFFFFF"/>
            <w:noWrap/>
            <w:vAlign w:val="center"/>
            <w:hideMark/>
          </w:tcPr>
          <w:p w14:paraId="4BC2DD3D"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0DAE56E3" w14:textId="7471EA9A" w:rsidR="003619D3" w:rsidRPr="003E1D52" w:rsidRDefault="003619D3"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1</w:t>
            </w:r>
          </w:p>
        </w:tc>
        <w:tc>
          <w:tcPr>
            <w:tcW w:w="864" w:type="dxa"/>
            <w:tcBorders>
              <w:top w:val="nil"/>
              <w:left w:val="nil"/>
              <w:bottom w:val="single" w:sz="8" w:space="0" w:color="auto"/>
              <w:right w:val="single" w:sz="8" w:space="0" w:color="auto"/>
            </w:tcBorders>
            <w:shd w:val="clear" w:color="000000" w:fill="FFFFFF"/>
            <w:noWrap/>
            <w:vAlign w:val="center"/>
            <w:hideMark/>
          </w:tcPr>
          <w:p w14:paraId="74480140" w14:textId="42933A4B" w:rsidR="003619D3" w:rsidRPr="003E1D52" w:rsidRDefault="003619D3"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1</w:t>
            </w:r>
          </w:p>
        </w:tc>
        <w:tc>
          <w:tcPr>
            <w:tcW w:w="968" w:type="dxa"/>
            <w:tcBorders>
              <w:top w:val="nil"/>
              <w:left w:val="nil"/>
              <w:bottom w:val="single" w:sz="8" w:space="0" w:color="auto"/>
              <w:right w:val="single" w:sz="8" w:space="0" w:color="auto"/>
            </w:tcBorders>
            <w:shd w:val="clear" w:color="000000" w:fill="FFFFFF"/>
            <w:noWrap/>
            <w:vAlign w:val="center"/>
            <w:hideMark/>
          </w:tcPr>
          <w:p w14:paraId="0964FCB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23F09AA" w14:textId="433E2207" w:rsidR="003619D3" w:rsidRPr="003E1D52" w:rsidRDefault="003619D3" w:rsidP="003619D3">
            <w:pPr>
              <w:jc w:val="center"/>
              <w:rPr>
                <w:rFonts w:ascii="Book Antiqua" w:hAnsi="Book Antiqua" w:cs="Calibri"/>
                <w:color w:val="000000"/>
                <w:sz w:val="14"/>
                <w:szCs w:val="14"/>
                <w:lang w:eastAsia="es-CR"/>
              </w:rPr>
            </w:pPr>
            <w:r>
              <w:rPr>
                <w:rFonts w:ascii="Book Antiqua" w:hAnsi="Book Antiqua" w:cs="Calibri"/>
                <w:color w:val="000000"/>
                <w:sz w:val="14"/>
                <w:szCs w:val="14"/>
                <w:lang w:eastAsia="es-CR"/>
              </w:rPr>
              <w:t>4</w:t>
            </w:r>
          </w:p>
        </w:tc>
      </w:tr>
      <w:tr w:rsidR="003619D3" w:rsidRPr="003E1D52" w14:paraId="3A7D0176"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28CD8211"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Alajuela</w:t>
            </w:r>
          </w:p>
        </w:tc>
        <w:tc>
          <w:tcPr>
            <w:tcW w:w="709" w:type="dxa"/>
            <w:tcBorders>
              <w:top w:val="nil"/>
              <w:left w:val="nil"/>
              <w:bottom w:val="single" w:sz="8" w:space="0" w:color="auto"/>
              <w:right w:val="single" w:sz="8" w:space="0" w:color="auto"/>
            </w:tcBorders>
            <w:shd w:val="clear" w:color="000000" w:fill="FFFFFF"/>
            <w:noWrap/>
            <w:vAlign w:val="center"/>
            <w:hideMark/>
          </w:tcPr>
          <w:p w14:paraId="6F037F32"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29" w:type="dxa"/>
            <w:tcBorders>
              <w:top w:val="nil"/>
              <w:left w:val="nil"/>
              <w:bottom w:val="single" w:sz="8" w:space="0" w:color="auto"/>
              <w:right w:val="single" w:sz="8" w:space="0" w:color="auto"/>
            </w:tcBorders>
            <w:shd w:val="clear" w:color="000000" w:fill="FFFFFF"/>
            <w:noWrap/>
            <w:vAlign w:val="center"/>
            <w:hideMark/>
          </w:tcPr>
          <w:p w14:paraId="743383C4"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752F7E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4FD42F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3" w:type="dxa"/>
            <w:tcBorders>
              <w:top w:val="nil"/>
              <w:left w:val="nil"/>
              <w:bottom w:val="single" w:sz="8" w:space="0" w:color="auto"/>
              <w:right w:val="single" w:sz="8" w:space="0" w:color="auto"/>
            </w:tcBorders>
            <w:shd w:val="clear" w:color="000000" w:fill="FFFFFF"/>
            <w:noWrap/>
            <w:vAlign w:val="center"/>
            <w:hideMark/>
          </w:tcPr>
          <w:p w14:paraId="42FDF24A"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2344D97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2356DF14"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56B8D4F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BCFB5C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57F2B76D"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68ADDCDD"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Liberia</w:t>
            </w:r>
          </w:p>
        </w:tc>
        <w:tc>
          <w:tcPr>
            <w:tcW w:w="709" w:type="dxa"/>
            <w:tcBorders>
              <w:top w:val="nil"/>
              <w:left w:val="nil"/>
              <w:bottom w:val="single" w:sz="8" w:space="0" w:color="auto"/>
              <w:right w:val="single" w:sz="8" w:space="0" w:color="auto"/>
            </w:tcBorders>
            <w:shd w:val="clear" w:color="000000" w:fill="FFFFFF"/>
            <w:noWrap/>
            <w:vAlign w:val="center"/>
            <w:hideMark/>
          </w:tcPr>
          <w:p w14:paraId="70FEF1AF"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29" w:type="dxa"/>
            <w:tcBorders>
              <w:top w:val="nil"/>
              <w:left w:val="nil"/>
              <w:bottom w:val="single" w:sz="8" w:space="0" w:color="auto"/>
              <w:right w:val="single" w:sz="8" w:space="0" w:color="auto"/>
            </w:tcBorders>
            <w:shd w:val="clear" w:color="000000" w:fill="FFFFFF"/>
            <w:noWrap/>
            <w:vAlign w:val="center"/>
            <w:hideMark/>
          </w:tcPr>
          <w:p w14:paraId="7F8AB9E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80A284A"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8B844E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3" w:type="dxa"/>
            <w:tcBorders>
              <w:top w:val="nil"/>
              <w:left w:val="nil"/>
              <w:bottom w:val="single" w:sz="8" w:space="0" w:color="auto"/>
              <w:right w:val="single" w:sz="8" w:space="0" w:color="auto"/>
            </w:tcBorders>
            <w:shd w:val="clear" w:color="000000" w:fill="FFFFFF"/>
            <w:noWrap/>
            <w:vAlign w:val="center"/>
            <w:hideMark/>
          </w:tcPr>
          <w:p w14:paraId="2036FC6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787CAEC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624A52E6"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585B216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3B1CB90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70ACBCAC"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1573BCCC"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Penal de Nicoya</w:t>
            </w:r>
          </w:p>
        </w:tc>
        <w:tc>
          <w:tcPr>
            <w:tcW w:w="709" w:type="dxa"/>
            <w:tcBorders>
              <w:top w:val="nil"/>
              <w:left w:val="nil"/>
              <w:bottom w:val="single" w:sz="8" w:space="0" w:color="auto"/>
              <w:right w:val="single" w:sz="8" w:space="0" w:color="auto"/>
            </w:tcBorders>
            <w:shd w:val="clear" w:color="000000" w:fill="FFFFFF"/>
            <w:noWrap/>
            <w:vAlign w:val="center"/>
            <w:hideMark/>
          </w:tcPr>
          <w:p w14:paraId="141E9CAD"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hideMark/>
          </w:tcPr>
          <w:p w14:paraId="756D660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0EFD178"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B43A19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93" w:type="dxa"/>
            <w:tcBorders>
              <w:top w:val="nil"/>
              <w:left w:val="nil"/>
              <w:bottom w:val="single" w:sz="8" w:space="0" w:color="auto"/>
              <w:right w:val="single" w:sz="8" w:space="0" w:color="auto"/>
            </w:tcBorders>
            <w:shd w:val="clear" w:color="000000" w:fill="FFFFFF"/>
            <w:noWrap/>
            <w:vAlign w:val="center"/>
            <w:hideMark/>
          </w:tcPr>
          <w:p w14:paraId="3C9BE6A4"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43EC086B"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510BC324"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4B4A26DA"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6C14CD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0EF600DE"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2DCF0F17" w14:textId="105D6386"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w:t>
            </w:r>
            <w:r>
              <w:rPr>
                <w:rFonts w:ascii="Book Antiqua" w:hAnsi="Book Antiqua" w:cs="Calibri"/>
                <w:color w:val="000000"/>
                <w:sz w:val="14"/>
                <w:szCs w:val="14"/>
                <w:lang w:eastAsia="es-CR"/>
              </w:rPr>
              <w:t>b</w:t>
            </w:r>
            <w:r w:rsidRPr="003E1D52">
              <w:rPr>
                <w:rFonts w:ascii="Book Antiqua" w:hAnsi="Book Antiqua" w:cs="Calibri"/>
                <w:color w:val="000000"/>
                <w:sz w:val="14"/>
                <w:szCs w:val="14"/>
                <w:lang w:eastAsia="es-CR"/>
              </w:rPr>
              <w:t>unal Penal de Goicoechea</w:t>
            </w:r>
          </w:p>
        </w:tc>
        <w:tc>
          <w:tcPr>
            <w:tcW w:w="709" w:type="dxa"/>
            <w:tcBorders>
              <w:top w:val="nil"/>
              <w:left w:val="nil"/>
              <w:bottom w:val="single" w:sz="8" w:space="0" w:color="auto"/>
              <w:right w:val="single" w:sz="8" w:space="0" w:color="auto"/>
            </w:tcBorders>
            <w:shd w:val="clear" w:color="000000" w:fill="FFFFFF"/>
            <w:noWrap/>
            <w:vAlign w:val="center"/>
            <w:hideMark/>
          </w:tcPr>
          <w:p w14:paraId="7B82C1E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hideMark/>
          </w:tcPr>
          <w:p w14:paraId="62552E2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78D97958"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A110E9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3" w:type="dxa"/>
            <w:tcBorders>
              <w:top w:val="nil"/>
              <w:left w:val="nil"/>
              <w:bottom w:val="single" w:sz="8" w:space="0" w:color="auto"/>
              <w:right w:val="single" w:sz="8" w:space="0" w:color="auto"/>
            </w:tcBorders>
            <w:shd w:val="clear" w:color="000000" w:fill="FFFFFF"/>
            <w:noWrap/>
            <w:vAlign w:val="center"/>
            <w:hideMark/>
          </w:tcPr>
          <w:p w14:paraId="0B6AA1BD"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14CB771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5CA3DC3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1543C1F6"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6374B2A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45377A30"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0E8BFC79"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Juzgado Penal de Garabito</w:t>
            </w:r>
          </w:p>
        </w:tc>
        <w:tc>
          <w:tcPr>
            <w:tcW w:w="709" w:type="dxa"/>
            <w:tcBorders>
              <w:top w:val="nil"/>
              <w:left w:val="nil"/>
              <w:bottom w:val="single" w:sz="8" w:space="0" w:color="auto"/>
              <w:right w:val="single" w:sz="8" w:space="0" w:color="auto"/>
            </w:tcBorders>
            <w:shd w:val="clear" w:color="000000" w:fill="FFFFFF"/>
            <w:noWrap/>
            <w:vAlign w:val="center"/>
            <w:hideMark/>
          </w:tcPr>
          <w:p w14:paraId="2B616DC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hideMark/>
          </w:tcPr>
          <w:p w14:paraId="53BDFBA8"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A6C3FF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5DF8C3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3" w:type="dxa"/>
            <w:tcBorders>
              <w:top w:val="nil"/>
              <w:left w:val="nil"/>
              <w:bottom w:val="single" w:sz="8" w:space="0" w:color="auto"/>
              <w:right w:val="single" w:sz="8" w:space="0" w:color="auto"/>
            </w:tcBorders>
            <w:shd w:val="clear" w:color="000000" w:fill="FFFFFF"/>
            <w:noWrap/>
            <w:vAlign w:val="center"/>
            <w:hideMark/>
          </w:tcPr>
          <w:p w14:paraId="4C135334"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08" w:type="dxa"/>
            <w:tcBorders>
              <w:top w:val="nil"/>
              <w:left w:val="nil"/>
              <w:bottom w:val="single" w:sz="8" w:space="0" w:color="auto"/>
              <w:right w:val="single" w:sz="8" w:space="0" w:color="auto"/>
            </w:tcBorders>
            <w:shd w:val="clear" w:color="000000" w:fill="FFFFFF"/>
            <w:noWrap/>
            <w:vAlign w:val="center"/>
            <w:hideMark/>
          </w:tcPr>
          <w:p w14:paraId="1C6BCC5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6E8A959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5598E0D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64F5CFF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7DF67649"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7C576644"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Juzgado Penal de Buenos Aires</w:t>
            </w:r>
          </w:p>
        </w:tc>
        <w:tc>
          <w:tcPr>
            <w:tcW w:w="709" w:type="dxa"/>
            <w:tcBorders>
              <w:top w:val="nil"/>
              <w:left w:val="nil"/>
              <w:bottom w:val="single" w:sz="8" w:space="0" w:color="auto"/>
              <w:right w:val="single" w:sz="8" w:space="0" w:color="auto"/>
            </w:tcBorders>
            <w:shd w:val="clear" w:color="000000" w:fill="FFFFFF"/>
            <w:noWrap/>
            <w:vAlign w:val="center"/>
            <w:hideMark/>
          </w:tcPr>
          <w:p w14:paraId="3FFB2EF2"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hideMark/>
          </w:tcPr>
          <w:p w14:paraId="2244D7A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611DE0F"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680CEB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3" w:type="dxa"/>
            <w:tcBorders>
              <w:top w:val="nil"/>
              <w:left w:val="nil"/>
              <w:bottom w:val="single" w:sz="8" w:space="0" w:color="auto"/>
              <w:right w:val="single" w:sz="8" w:space="0" w:color="auto"/>
            </w:tcBorders>
            <w:shd w:val="clear" w:color="000000" w:fill="FFFFFF"/>
            <w:noWrap/>
            <w:vAlign w:val="center"/>
            <w:hideMark/>
          </w:tcPr>
          <w:p w14:paraId="068770EB"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08" w:type="dxa"/>
            <w:tcBorders>
              <w:top w:val="nil"/>
              <w:left w:val="nil"/>
              <w:bottom w:val="single" w:sz="8" w:space="0" w:color="auto"/>
              <w:right w:val="single" w:sz="8" w:space="0" w:color="auto"/>
            </w:tcBorders>
            <w:shd w:val="clear" w:color="000000" w:fill="FFFFFF"/>
            <w:noWrap/>
            <w:vAlign w:val="center"/>
            <w:hideMark/>
          </w:tcPr>
          <w:p w14:paraId="15039574"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458951D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40148E2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6F9D3B3D"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401E02F9"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7324DAB5"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Juzgado Penal de Pococí</w:t>
            </w:r>
          </w:p>
        </w:tc>
        <w:tc>
          <w:tcPr>
            <w:tcW w:w="709" w:type="dxa"/>
            <w:tcBorders>
              <w:top w:val="nil"/>
              <w:left w:val="nil"/>
              <w:bottom w:val="single" w:sz="8" w:space="0" w:color="auto"/>
              <w:right w:val="single" w:sz="8" w:space="0" w:color="auto"/>
            </w:tcBorders>
            <w:shd w:val="clear" w:color="000000" w:fill="FFFFFF"/>
            <w:noWrap/>
            <w:vAlign w:val="center"/>
            <w:hideMark/>
          </w:tcPr>
          <w:p w14:paraId="67E74C42"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hideMark/>
          </w:tcPr>
          <w:p w14:paraId="2F657F9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3DC376A"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246D7D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3" w:type="dxa"/>
            <w:tcBorders>
              <w:top w:val="nil"/>
              <w:left w:val="nil"/>
              <w:bottom w:val="single" w:sz="8" w:space="0" w:color="auto"/>
              <w:right w:val="single" w:sz="8" w:space="0" w:color="auto"/>
            </w:tcBorders>
            <w:shd w:val="clear" w:color="000000" w:fill="FFFFFF"/>
            <w:noWrap/>
            <w:vAlign w:val="center"/>
            <w:hideMark/>
          </w:tcPr>
          <w:p w14:paraId="42D42AE0"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708" w:type="dxa"/>
            <w:tcBorders>
              <w:top w:val="nil"/>
              <w:left w:val="nil"/>
              <w:bottom w:val="single" w:sz="8" w:space="0" w:color="auto"/>
              <w:right w:val="single" w:sz="8" w:space="0" w:color="auto"/>
            </w:tcBorders>
            <w:shd w:val="clear" w:color="000000" w:fill="FFFFFF"/>
            <w:noWrap/>
            <w:vAlign w:val="center"/>
            <w:hideMark/>
          </w:tcPr>
          <w:p w14:paraId="607DBB4D"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5287505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2C21EB8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C547BCC"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1738DBA7"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FFFFFF"/>
            <w:noWrap/>
            <w:vAlign w:val="center"/>
            <w:hideMark/>
          </w:tcPr>
          <w:p w14:paraId="5A64D755" w14:textId="77777777" w:rsidR="003619D3" w:rsidRPr="003E1D52" w:rsidRDefault="003619D3" w:rsidP="003619D3">
            <w:pP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Tribunal de Apelación de Santa Cruz</w:t>
            </w:r>
          </w:p>
        </w:tc>
        <w:tc>
          <w:tcPr>
            <w:tcW w:w="709" w:type="dxa"/>
            <w:tcBorders>
              <w:top w:val="nil"/>
              <w:left w:val="nil"/>
              <w:bottom w:val="single" w:sz="8" w:space="0" w:color="auto"/>
              <w:right w:val="single" w:sz="8" w:space="0" w:color="auto"/>
            </w:tcBorders>
            <w:shd w:val="clear" w:color="000000" w:fill="FFFFFF"/>
            <w:noWrap/>
            <w:vAlign w:val="center"/>
            <w:hideMark/>
          </w:tcPr>
          <w:p w14:paraId="69A5BFA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29" w:type="dxa"/>
            <w:tcBorders>
              <w:top w:val="nil"/>
              <w:left w:val="nil"/>
              <w:bottom w:val="single" w:sz="8" w:space="0" w:color="auto"/>
              <w:right w:val="single" w:sz="8" w:space="0" w:color="auto"/>
            </w:tcBorders>
            <w:shd w:val="clear" w:color="000000" w:fill="FFFFFF"/>
            <w:noWrap/>
            <w:vAlign w:val="center"/>
            <w:hideMark/>
          </w:tcPr>
          <w:p w14:paraId="16B65977"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C92DE01"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95BB9E8"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c>
          <w:tcPr>
            <w:tcW w:w="993" w:type="dxa"/>
            <w:tcBorders>
              <w:top w:val="nil"/>
              <w:left w:val="nil"/>
              <w:bottom w:val="single" w:sz="8" w:space="0" w:color="auto"/>
              <w:right w:val="single" w:sz="8" w:space="0" w:color="auto"/>
            </w:tcBorders>
            <w:shd w:val="clear" w:color="000000" w:fill="FFFFFF"/>
            <w:noWrap/>
            <w:vAlign w:val="center"/>
            <w:hideMark/>
          </w:tcPr>
          <w:p w14:paraId="2EF7E8B3"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8" w:type="dxa"/>
            <w:tcBorders>
              <w:top w:val="nil"/>
              <w:left w:val="nil"/>
              <w:bottom w:val="single" w:sz="8" w:space="0" w:color="auto"/>
              <w:right w:val="single" w:sz="8" w:space="0" w:color="auto"/>
            </w:tcBorders>
            <w:shd w:val="clear" w:color="000000" w:fill="FFFFFF"/>
            <w:noWrap/>
            <w:vAlign w:val="center"/>
            <w:hideMark/>
          </w:tcPr>
          <w:p w14:paraId="77A6F8AF"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864" w:type="dxa"/>
            <w:tcBorders>
              <w:top w:val="nil"/>
              <w:left w:val="nil"/>
              <w:bottom w:val="single" w:sz="8" w:space="0" w:color="auto"/>
              <w:right w:val="single" w:sz="8" w:space="0" w:color="auto"/>
            </w:tcBorders>
            <w:shd w:val="clear" w:color="000000" w:fill="FFFFFF"/>
            <w:noWrap/>
            <w:vAlign w:val="center"/>
            <w:hideMark/>
          </w:tcPr>
          <w:p w14:paraId="5B9F53B9"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968" w:type="dxa"/>
            <w:tcBorders>
              <w:top w:val="nil"/>
              <w:left w:val="nil"/>
              <w:bottom w:val="single" w:sz="8" w:space="0" w:color="auto"/>
              <w:right w:val="single" w:sz="8" w:space="0" w:color="auto"/>
            </w:tcBorders>
            <w:shd w:val="clear" w:color="000000" w:fill="FFFFFF"/>
            <w:noWrap/>
            <w:vAlign w:val="center"/>
            <w:hideMark/>
          </w:tcPr>
          <w:p w14:paraId="0A5BCDAE"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EEE4E25" w14:textId="77777777" w:rsidR="003619D3" w:rsidRPr="003E1D52" w:rsidRDefault="003619D3" w:rsidP="003619D3">
            <w:pPr>
              <w:jc w:val="center"/>
              <w:rPr>
                <w:rFonts w:ascii="Book Antiqua" w:hAnsi="Book Antiqua" w:cs="Calibri"/>
                <w:color w:val="000000"/>
                <w:sz w:val="14"/>
                <w:szCs w:val="14"/>
                <w:lang w:eastAsia="es-CR"/>
              </w:rPr>
            </w:pPr>
            <w:r w:rsidRPr="003E1D52">
              <w:rPr>
                <w:rFonts w:ascii="Book Antiqua" w:hAnsi="Book Antiqua" w:cs="Calibri"/>
                <w:color w:val="000000"/>
                <w:sz w:val="14"/>
                <w:szCs w:val="14"/>
                <w:lang w:eastAsia="es-CR"/>
              </w:rPr>
              <w:t>1</w:t>
            </w:r>
          </w:p>
        </w:tc>
      </w:tr>
      <w:tr w:rsidR="003619D3" w:rsidRPr="003E1D52" w14:paraId="7AC21A6A" w14:textId="77777777" w:rsidTr="0038756F">
        <w:trPr>
          <w:trHeight w:val="300"/>
          <w:jc w:val="center"/>
        </w:trPr>
        <w:tc>
          <w:tcPr>
            <w:tcW w:w="2542" w:type="dxa"/>
            <w:tcBorders>
              <w:top w:val="nil"/>
              <w:left w:val="single" w:sz="8" w:space="0" w:color="auto"/>
              <w:bottom w:val="single" w:sz="8" w:space="0" w:color="auto"/>
              <w:right w:val="single" w:sz="8" w:space="0" w:color="auto"/>
            </w:tcBorders>
            <w:shd w:val="clear" w:color="000000" w:fill="D0CECE"/>
            <w:vAlign w:val="center"/>
            <w:hideMark/>
          </w:tcPr>
          <w:p w14:paraId="7B4F5308" w14:textId="77777777" w:rsidR="003619D3" w:rsidRPr="003E1D52" w:rsidRDefault="003619D3" w:rsidP="003619D3">
            <w:pPr>
              <w:jc w:val="center"/>
              <w:rPr>
                <w:rFonts w:ascii="Book Antiqua" w:hAnsi="Book Antiqua" w:cs="Calibri"/>
                <w:b/>
                <w:bCs/>
                <w:color w:val="000000"/>
                <w:sz w:val="14"/>
                <w:szCs w:val="14"/>
                <w:lang w:eastAsia="es-CR"/>
              </w:rPr>
            </w:pPr>
            <w:r w:rsidRPr="003E1D52">
              <w:rPr>
                <w:rFonts w:ascii="Book Antiqua" w:hAnsi="Book Antiqua" w:cs="Calibri"/>
                <w:b/>
                <w:bCs/>
                <w:color w:val="000000"/>
                <w:sz w:val="14"/>
                <w:szCs w:val="14"/>
                <w:lang w:eastAsia="es-CR"/>
              </w:rPr>
              <w:t>Totales</w:t>
            </w:r>
          </w:p>
        </w:tc>
        <w:tc>
          <w:tcPr>
            <w:tcW w:w="709" w:type="dxa"/>
            <w:tcBorders>
              <w:top w:val="nil"/>
              <w:left w:val="nil"/>
              <w:bottom w:val="single" w:sz="8" w:space="0" w:color="auto"/>
              <w:right w:val="single" w:sz="8" w:space="0" w:color="auto"/>
            </w:tcBorders>
            <w:shd w:val="clear" w:color="000000" w:fill="D0CECE"/>
            <w:noWrap/>
            <w:vAlign w:val="center"/>
            <w:hideMark/>
          </w:tcPr>
          <w:p w14:paraId="2D31510B" w14:textId="77777777" w:rsidR="003619D3" w:rsidRPr="003E1D52" w:rsidRDefault="003619D3" w:rsidP="003619D3">
            <w:pPr>
              <w:jc w:val="center"/>
              <w:rPr>
                <w:rFonts w:ascii="Book Antiqua" w:hAnsi="Book Antiqua" w:cs="Calibri"/>
                <w:b/>
                <w:bCs/>
                <w:color w:val="000000"/>
                <w:sz w:val="14"/>
                <w:szCs w:val="14"/>
                <w:lang w:eastAsia="es-CR"/>
              </w:rPr>
            </w:pPr>
            <w:r w:rsidRPr="003E1D52">
              <w:rPr>
                <w:rFonts w:ascii="Book Antiqua" w:hAnsi="Book Antiqua" w:cs="Calibri"/>
                <w:b/>
                <w:bCs/>
                <w:color w:val="000000"/>
                <w:sz w:val="14"/>
                <w:szCs w:val="14"/>
                <w:lang w:eastAsia="es-CR"/>
              </w:rPr>
              <w:t>11</w:t>
            </w:r>
          </w:p>
        </w:tc>
        <w:tc>
          <w:tcPr>
            <w:tcW w:w="729" w:type="dxa"/>
            <w:tcBorders>
              <w:top w:val="nil"/>
              <w:left w:val="nil"/>
              <w:bottom w:val="single" w:sz="8" w:space="0" w:color="auto"/>
              <w:right w:val="single" w:sz="8" w:space="0" w:color="auto"/>
            </w:tcBorders>
            <w:shd w:val="clear" w:color="000000" w:fill="D0CECE"/>
            <w:noWrap/>
            <w:vAlign w:val="center"/>
            <w:hideMark/>
          </w:tcPr>
          <w:p w14:paraId="57FEE5A4" w14:textId="77777777" w:rsidR="003619D3" w:rsidRPr="003E1D52" w:rsidRDefault="003619D3" w:rsidP="003619D3">
            <w:pPr>
              <w:jc w:val="center"/>
              <w:rPr>
                <w:rFonts w:ascii="Book Antiqua" w:hAnsi="Book Antiqua" w:cs="Calibri"/>
                <w:b/>
                <w:bCs/>
                <w:color w:val="000000"/>
                <w:sz w:val="14"/>
                <w:szCs w:val="14"/>
                <w:lang w:eastAsia="es-CR"/>
              </w:rPr>
            </w:pPr>
            <w:r w:rsidRPr="003E1D52">
              <w:rPr>
                <w:rFonts w:ascii="Book Antiqua" w:hAnsi="Book Antiqua" w:cs="Calibri"/>
                <w:b/>
                <w:bCs/>
                <w:color w:val="000000"/>
                <w:sz w:val="14"/>
                <w:szCs w:val="14"/>
                <w:lang w:eastAsia="es-CR"/>
              </w:rPr>
              <w:t>2</w:t>
            </w:r>
          </w:p>
        </w:tc>
        <w:tc>
          <w:tcPr>
            <w:tcW w:w="992" w:type="dxa"/>
            <w:tcBorders>
              <w:top w:val="nil"/>
              <w:left w:val="nil"/>
              <w:bottom w:val="single" w:sz="8" w:space="0" w:color="auto"/>
              <w:right w:val="single" w:sz="8" w:space="0" w:color="auto"/>
            </w:tcBorders>
            <w:shd w:val="clear" w:color="000000" w:fill="D0CECE"/>
            <w:noWrap/>
            <w:vAlign w:val="center"/>
            <w:hideMark/>
          </w:tcPr>
          <w:p w14:paraId="68BCABD4" w14:textId="77777777" w:rsidR="003619D3" w:rsidRPr="003E1D52" w:rsidRDefault="003619D3" w:rsidP="003619D3">
            <w:pPr>
              <w:jc w:val="center"/>
              <w:rPr>
                <w:rFonts w:ascii="Book Antiqua" w:hAnsi="Book Antiqua" w:cs="Calibri"/>
                <w:b/>
                <w:bCs/>
                <w:color w:val="000000"/>
                <w:sz w:val="14"/>
                <w:szCs w:val="14"/>
                <w:lang w:eastAsia="es-CR"/>
              </w:rPr>
            </w:pPr>
            <w:r w:rsidRPr="003E1D52">
              <w:rPr>
                <w:rFonts w:ascii="Book Antiqua" w:hAnsi="Book Antiqua" w:cs="Calibri"/>
                <w:b/>
                <w:bCs/>
                <w:color w:val="000000"/>
                <w:sz w:val="14"/>
                <w:szCs w:val="14"/>
                <w:lang w:eastAsia="es-CR"/>
              </w:rPr>
              <w:t>1</w:t>
            </w:r>
          </w:p>
        </w:tc>
        <w:tc>
          <w:tcPr>
            <w:tcW w:w="992" w:type="dxa"/>
            <w:tcBorders>
              <w:top w:val="nil"/>
              <w:left w:val="nil"/>
              <w:bottom w:val="single" w:sz="8" w:space="0" w:color="auto"/>
              <w:right w:val="single" w:sz="8" w:space="0" w:color="auto"/>
            </w:tcBorders>
            <w:shd w:val="clear" w:color="000000" w:fill="D0CECE"/>
            <w:noWrap/>
            <w:vAlign w:val="center"/>
            <w:hideMark/>
          </w:tcPr>
          <w:p w14:paraId="2918C965" w14:textId="77777777" w:rsidR="003619D3" w:rsidRPr="003E1D52" w:rsidRDefault="003619D3" w:rsidP="003619D3">
            <w:pPr>
              <w:jc w:val="center"/>
              <w:rPr>
                <w:rFonts w:ascii="Book Antiqua" w:hAnsi="Book Antiqua" w:cs="Calibri"/>
                <w:b/>
                <w:bCs/>
                <w:color w:val="000000"/>
                <w:sz w:val="14"/>
                <w:szCs w:val="14"/>
                <w:lang w:eastAsia="es-CR"/>
              </w:rPr>
            </w:pPr>
            <w:r w:rsidRPr="003E1D52">
              <w:rPr>
                <w:rFonts w:ascii="Book Antiqua" w:hAnsi="Book Antiqua" w:cs="Calibri"/>
                <w:b/>
                <w:bCs/>
                <w:color w:val="000000"/>
                <w:sz w:val="14"/>
                <w:szCs w:val="14"/>
                <w:lang w:eastAsia="es-CR"/>
              </w:rPr>
              <w:t>14</w:t>
            </w:r>
          </w:p>
        </w:tc>
        <w:tc>
          <w:tcPr>
            <w:tcW w:w="993" w:type="dxa"/>
            <w:tcBorders>
              <w:top w:val="nil"/>
              <w:left w:val="nil"/>
              <w:bottom w:val="single" w:sz="8" w:space="0" w:color="auto"/>
              <w:right w:val="single" w:sz="8" w:space="0" w:color="auto"/>
            </w:tcBorders>
            <w:shd w:val="clear" w:color="000000" w:fill="D0CECE"/>
            <w:noWrap/>
            <w:vAlign w:val="center"/>
            <w:hideMark/>
          </w:tcPr>
          <w:p w14:paraId="36F2F851" w14:textId="77777777" w:rsidR="003619D3" w:rsidRPr="003E1D52" w:rsidRDefault="003619D3" w:rsidP="003619D3">
            <w:pPr>
              <w:jc w:val="center"/>
              <w:rPr>
                <w:rFonts w:ascii="Book Antiqua" w:hAnsi="Book Antiqua" w:cs="Calibri"/>
                <w:b/>
                <w:bCs/>
                <w:color w:val="000000"/>
                <w:sz w:val="14"/>
                <w:szCs w:val="14"/>
                <w:lang w:eastAsia="es-CR"/>
              </w:rPr>
            </w:pPr>
            <w:r w:rsidRPr="003E1D52">
              <w:rPr>
                <w:rFonts w:ascii="Book Antiqua" w:hAnsi="Book Antiqua" w:cs="Calibri"/>
                <w:b/>
                <w:bCs/>
                <w:color w:val="000000"/>
                <w:sz w:val="14"/>
                <w:szCs w:val="14"/>
                <w:lang w:eastAsia="es-CR"/>
              </w:rPr>
              <w:t>3</w:t>
            </w:r>
          </w:p>
        </w:tc>
        <w:tc>
          <w:tcPr>
            <w:tcW w:w="708" w:type="dxa"/>
            <w:tcBorders>
              <w:top w:val="nil"/>
              <w:left w:val="nil"/>
              <w:bottom w:val="single" w:sz="8" w:space="0" w:color="auto"/>
              <w:right w:val="single" w:sz="8" w:space="0" w:color="auto"/>
            </w:tcBorders>
            <w:shd w:val="clear" w:color="000000" w:fill="D0CECE"/>
            <w:noWrap/>
            <w:vAlign w:val="center"/>
            <w:hideMark/>
          </w:tcPr>
          <w:p w14:paraId="222CFFFD" w14:textId="6AC24B15" w:rsidR="003619D3" w:rsidRPr="003E1D52" w:rsidRDefault="003619D3" w:rsidP="003619D3">
            <w:pPr>
              <w:jc w:val="center"/>
              <w:rPr>
                <w:rFonts w:ascii="Book Antiqua" w:hAnsi="Book Antiqua" w:cs="Calibri"/>
                <w:b/>
                <w:bCs/>
                <w:color w:val="000000"/>
                <w:sz w:val="14"/>
                <w:szCs w:val="14"/>
                <w:lang w:eastAsia="es-CR"/>
              </w:rPr>
            </w:pPr>
            <w:r>
              <w:rPr>
                <w:rFonts w:ascii="Book Antiqua" w:hAnsi="Book Antiqua" w:cs="Calibri"/>
                <w:b/>
                <w:bCs/>
                <w:color w:val="000000"/>
                <w:sz w:val="14"/>
                <w:szCs w:val="14"/>
                <w:lang w:eastAsia="es-CR"/>
              </w:rPr>
              <w:t>7</w:t>
            </w:r>
          </w:p>
        </w:tc>
        <w:tc>
          <w:tcPr>
            <w:tcW w:w="864" w:type="dxa"/>
            <w:tcBorders>
              <w:top w:val="nil"/>
              <w:left w:val="nil"/>
              <w:bottom w:val="single" w:sz="8" w:space="0" w:color="auto"/>
              <w:right w:val="single" w:sz="8" w:space="0" w:color="auto"/>
            </w:tcBorders>
            <w:shd w:val="clear" w:color="000000" w:fill="D0CECE"/>
            <w:noWrap/>
            <w:vAlign w:val="center"/>
            <w:hideMark/>
          </w:tcPr>
          <w:p w14:paraId="3365481B" w14:textId="64037EB3" w:rsidR="003619D3" w:rsidRPr="003E1D52" w:rsidRDefault="003619D3" w:rsidP="003619D3">
            <w:pPr>
              <w:jc w:val="center"/>
              <w:rPr>
                <w:rFonts w:ascii="Book Antiqua" w:hAnsi="Book Antiqua" w:cs="Calibri"/>
                <w:b/>
                <w:bCs/>
                <w:color w:val="000000"/>
                <w:sz w:val="14"/>
                <w:szCs w:val="14"/>
                <w:lang w:eastAsia="es-CR"/>
              </w:rPr>
            </w:pPr>
            <w:r>
              <w:rPr>
                <w:rFonts w:ascii="Book Antiqua" w:hAnsi="Book Antiqua" w:cs="Calibri"/>
                <w:b/>
                <w:bCs/>
                <w:color w:val="000000"/>
                <w:sz w:val="14"/>
                <w:szCs w:val="14"/>
                <w:lang w:eastAsia="es-CR"/>
              </w:rPr>
              <w:t>6</w:t>
            </w:r>
          </w:p>
        </w:tc>
        <w:tc>
          <w:tcPr>
            <w:tcW w:w="968" w:type="dxa"/>
            <w:tcBorders>
              <w:top w:val="nil"/>
              <w:left w:val="nil"/>
              <w:bottom w:val="single" w:sz="8" w:space="0" w:color="auto"/>
              <w:right w:val="single" w:sz="8" w:space="0" w:color="auto"/>
            </w:tcBorders>
            <w:shd w:val="clear" w:color="000000" w:fill="D0CECE"/>
            <w:noWrap/>
            <w:vAlign w:val="center"/>
            <w:hideMark/>
          </w:tcPr>
          <w:p w14:paraId="4F8BFA51" w14:textId="77777777" w:rsidR="003619D3" w:rsidRPr="003E1D52" w:rsidRDefault="003619D3" w:rsidP="003619D3">
            <w:pPr>
              <w:jc w:val="center"/>
              <w:rPr>
                <w:rFonts w:ascii="Book Antiqua" w:hAnsi="Book Antiqua" w:cs="Calibri"/>
                <w:b/>
                <w:bCs/>
                <w:color w:val="000000"/>
                <w:sz w:val="14"/>
                <w:szCs w:val="14"/>
                <w:lang w:eastAsia="es-CR"/>
              </w:rPr>
            </w:pPr>
            <w:r w:rsidRPr="003E1D52">
              <w:rPr>
                <w:rFonts w:ascii="Book Antiqua" w:hAnsi="Book Antiqua" w:cs="Calibri"/>
                <w:b/>
                <w:bCs/>
                <w:color w:val="000000"/>
                <w:sz w:val="14"/>
                <w:szCs w:val="14"/>
                <w:lang w:eastAsia="es-CR"/>
              </w:rPr>
              <w:t>10</w:t>
            </w:r>
          </w:p>
        </w:tc>
        <w:tc>
          <w:tcPr>
            <w:tcW w:w="709" w:type="dxa"/>
            <w:tcBorders>
              <w:top w:val="nil"/>
              <w:left w:val="nil"/>
              <w:bottom w:val="single" w:sz="8" w:space="0" w:color="auto"/>
              <w:right w:val="single" w:sz="8" w:space="0" w:color="auto"/>
            </w:tcBorders>
            <w:shd w:val="clear" w:color="000000" w:fill="D0CECE"/>
            <w:noWrap/>
            <w:vAlign w:val="center"/>
            <w:hideMark/>
          </w:tcPr>
          <w:p w14:paraId="480ECC58" w14:textId="5EAB52B8" w:rsidR="003619D3" w:rsidRPr="003E1D52" w:rsidRDefault="003619D3" w:rsidP="003619D3">
            <w:pPr>
              <w:jc w:val="center"/>
              <w:rPr>
                <w:rFonts w:ascii="Book Antiqua" w:hAnsi="Book Antiqua" w:cs="Calibri"/>
                <w:b/>
                <w:bCs/>
                <w:color w:val="000000"/>
                <w:sz w:val="14"/>
                <w:szCs w:val="14"/>
                <w:lang w:eastAsia="es-CR"/>
              </w:rPr>
            </w:pPr>
            <w:r>
              <w:rPr>
                <w:rFonts w:ascii="Book Antiqua" w:hAnsi="Book Antiqua" w:cs="Calibri"/>
                <w:b/>
                <w:bCs/>
                <w:color w:val="000000"/>
                <w:sz w:val="14"/>
                <w:szCs w:val="14"/>
                <w:lang w:eastAsia="es-CR"/>
              </w:rPr>
              <w:t>54</w:t>
            </w:r>
          </w:p>
        </w:tc>
      </w:tr>
    </w:tbl>
    <w:p w14:paraId="39998B90" w14:textId="6F90C426" w:rsidR="003600C7" w:rsidRPr="00216423" w:rsidRDefault="00203B87" w:rsidP="00B76993">
      <w:pPr>
        <w:jc w:val="both"/>
        <w:rPr>
          <w:rFonts w:ascii="Book Antiqua" w:hAnsi="Book Antiqua"/>
          <w:sz w:val="22"/>
          <w:szCs w:val="22"/>
        </w:rPr>
      </w:pPr>
      <w:r w:rsidRPr="00216423">
        <w:rPr>
          <w:rFonts w:ascii="Book Antiqua" w:hAnsi="Book Antiqua"/>
          <w:b/>
          <w:bCs/>
          <w:sz w:val="22"/>
          <w:szCs w:val="22"/>
        </w:rPr>
        <w:t>Notas:</w:t>
      </w:r>
      <w:r w:rsidRPr="00216423">
        <w:rPr>
          <w:rFonts w:ascii="Book Antiqua" w:hAnsi="Book Antiqua"/>
          <w:sz w:val="22"/>
          <w:szCs w:val="22"/>
        </w:rPr>
        <w:t xml:space="preserve"> (a) </w:t>
      </w:r>
      <w:r w:rsidR="0063037C" w:rsidRPr="00216423">
        <w:rPr>
          <w:rFonts w:ascii="Book Antiqua" w:hAnsi="Book Antiqua"/>
          <w:sz w:val="22"/>
          <w:szCs w:val="22"/>
        </w:rPr>
        <w:t>El personal recomendado para</w:t>
      </w:r>
      <w:r w:rsidR="00216423" w:rsidRPr="00216423">
        <w:rPr>
          <w:rFonts w:ascii="Book Antiqua" w:hAnsi="Book Antiqua"/>
          <w:sz w:val="22"/>
          <w:szCs w:val="22"/>
        </w:rPr>
        <w:t xml:space="preserve"> la Defensa Pública y Fiscalía es para atender la zona de Bribrí.</w:t>
      </w:r>
    </w:p>
    <w:p w14:paraId="3A7564EC" w14:textId="77777777" w:rsidR="00452CAA" w:rsidRPr="00242206" w:rsidRDefault="00452CAA" w:rsidP="00452CAA">
      <w:pPr>
        <w:jc w:val="both"/>
        <w:rPr>
          <w:rFonts w:ascii="Book Antiqua" w:hAnsi="Book Antiqua"/>
          <w:sz w:val="22"/>
          <w:szCs w:val="22"/>
          <w:highlight w:val="yellow"/>
        </w:rPr>
      </w:pPr>
    </w:p>
    <w:p w14:paraId="22334F05" w14:textId="162B9345" w:rsidR="00A229BC" w:rsidRDefault="007732B6" w:rsidP="00A821E4">
      <w:pPr>
        <w:pStyle w:val="Prrafodelista"/>
        <w:numPr>
          <w:ilvl w:val="0"/>
          <w:numId w:val="16"/>
        </w:numPr>
        <w:tabs>
          <w:tab w:val="left" w:pos="426"/>
          <w:tab w:val="left" w:pos="1134"/>
        </w:tabs>
        <w:suppressAutoHyphens/>
        <w:spacing w:line="276" w:lineRule="auto"/>
        <w:ind w:left="0" w:firstLine="0"/>
        <w:contextualSpacing/>
        <w:jc w:val="both"/>
        <w:rPr>
          <w:rFonts w:ascii="Book Antiqua" w:eastAsia="Calibri" w:hAnsi="Book Antiqua"/>
          <w:b/>
          <w:sz w:val="22"/>
          <w:szCs w:val="22"/>
          <w:lang w:eastAsia="zh-CN"/>
        </w:rPr>
      </w:pPr>
      <w:r w:rsidRPr="00A821E4">
        <w:rPr>
          <w:rFonts w:ascii="Book Antiqua" w:eastAsia="Calibri" w:hAnsi="Book Antiqua"/>
          <w:sz w:val="22"/>
          <w:szCs w:val="22"/>
          <w:lang w:eastAsia="zh-CN"/>
        </w:rPr>
        <w:t>En el caso de los Tribunales con estructura mínima</w:t>
      </w:r>
      <w:r w:rsidR="00C60F4E" w:rsidRPr="00A821E4">
        <w:rPr>
          <w:rFonts w:ascii="Book Antiqua" w:eastAsia="Calibri" w:hAnsi="Book Antiqua"/>
          <w:sz w:val="22"/>
          <w:szCs w:val="22"/>
          <w:lang w:eastAsia="zh-CN"/>
        </w:rPr>
        <w:t>, en caso de que no sea posible cubrir algún permiso con goce de salario</w:t>
      </w:r>
      <w:r w:rsidR="00BA1EC9" w:rsidRPr="00A821E4">
        <w:rPr>
          <w:rFonts w:ascii="Book Antiqua" w:eastAsia="Calibri" w:hAnsi="Book Antiqua"/>
          <w:sz w:val="22"/>
          <w:szCs w:val="22"/>
          <w:lang w:eastAsia="zh-CN"/>
        </w:rPr>
        <w:t>, independientemente del tipo</w:t>
      </w:r>
      <w:r w:rsidR="00C60F4E" w:rsidRPr="00A821E4">
        <w:rPr>
          <w:rFonts w:ascii="Book Antiqua" w:eastAsia="Calibri" w:hAnsi="Book Antiqua"/>
          <w:sz w:val="22"/>
          <w:szCs w:val="22"/>
          <w:lang w:eastAsia="zh-CN"/>
        </w:rPr>
        <w:t xml:space="preserve">, debido a que no existe </w:t>
      </w:r>
      <w:r w:rsidR="00CE6AD7" w:rsidRPr="00A821E4">
        <w:rPr>
          <w:rFonts w:ascii="Book Antiqua" w:eastAsia="Calibri" w:hAnsi="Book Antiqua"/>
          <w:sz w:val="22"/>
          <w:szCs w:val="22"/>
          <w:lang w:eastAsia="zh-CN"/>
        </w:rPr>
        <w:t xml:space="preserve">funcionaria o funcionario que acepte el cargo, </w:t>
      </w:r>
      <w:r w:rsidR="00CE6AD7" w:rsidRPr="00A821E4">
        <w:rPr>
          <w:rFonts w:ascii="Book Antiqua" w:eastAsia="Calibri" w:hAnsi="Book Antiqua"/>
          <w:b/>
          <w:sz w:val="22"/>
          <w:szCs w:val="22"/>
          <w:lang w:eastAsia="zh-CN"/>
        </w:rPr>
        <w:t>se recomiend</w:t>
      </w:r>
      <w:r w:rsidR="003B04E0" w:rsidRPr="00A821E4">
        <w:rPr>
          <w:rFonts w:ascii="Book Antiqua" w:eastAsia="Calibri" w:hAnsi="Book Antiqua"/>
          <w:b/>
          <w:sz w:val="22"/>
          <w:szCs w:val="22"/>
          <w:lang w:eastAsia="zh-CN"/>
        </w:rPr>
        <w:t>a</w:t>
      </w:r>
      <w:r w:rsidR="00CE6AD7" w:rsidRPr="00A821E4">
        <w:rPr>
          <w:rFonts w:ascii="Book Antiqua" w:eastAsia="Calibri" w:hAnsi="Book Antiqua"/>
          <w:b/>
          <w:sz w:val="22"/>
          <w:szCs w:val="22"/>
          <w:lang w:eastAsia="zh-CN"/>
        </w:rPr>
        <w:t xml:space="preserve"> </w:t>
      </w:r>
      <w:r w:rsidR="00F90384" w:rsidRPr="00A821E4">
        <w:rPr>
          <w:rFonts w:ascii="Book Antiqua" w:eastAsia="Calibri" w:hAnsi="Book Antiqua"/>
          <w:b/>
          <w:sz w:val="22"/>
          <w:szCs w:val="22"/>
          <w:lang w:eastAsia="zh-CN"/>
        </w:rPr>
        <w:t xml:space="preserve">al Centro de Apoyo para la Coordinación y Mejoramiento de la Función Jurisdiccional, </w:t>
      </w:r>
      <w:r w:rsidR="00CE6AD7" w:rsidRPr="00A821E4">
        <w:rPr>
          <w:rFonts w:ascii="Book Antiqua" w:eastAsia="Calibri" w:hAnsi="Book Antiqua"/>
          <w:b/>
          <w:sz w:val="22"/>
          <w:szCs w:val="22"/>
          <w:lang w:eastAsia="zh-CN"/>
        </w:rPr>
        <w:t xml:space="preserve">suspender el plan de trabajo hasta tanto se logre contar con todo el personal recomendado en el cuadro anterior, esto con la finalidad de </w:t>
      </w:r>
      <w:r w:rsidR="00692CE3" w:rsidRPr="00A821E4">
        <w:rPr>
          <w:rFonts w:ascii="Book Antiqua" w:eastAsia="Calibri" w:hAnsi="Book Antiqua"/>
          <w:b/>
          <w:sz w:val="22"/>
          <w:szCs w:val="22"/>
          <w:lang w:eastAsia="zh-CN"/>
        </w:rPr>
        <w:t>lograr el aprovechamiento al máximo del plan de trabajo</w:t>
      </w:r>
      <w:r w:rsidR="003B04E0" w:rsidRPr="00A821E4">
        <w:rPr>
          <w:rFonts w:ascii="Book Antiqua" w:eastAsia="Calibri" w:hAnsi="Book Antiqua"/>
          <w:b/>
          <w:sz w:val="22"/>
          <w:szCs w:val="22"/>
          <w:lang w:eastAsia="zh-CN"/>
        </w:rPr>
        <w:t>.</w:t>
      </w:r>
      <w:r w:rsidR="00384886" w:rsidRPr="00A821E4">
        <w:rPr>
          <w:rFonts w:ascii="Book Antiqua" w:eastAsia="Calibri" w:hAnsi="Book Antiqua"/>
          <w:sz w:val="22"/>
          <w:szCs w:val="22"/>
          <w:lang w:eastAsia="zh-CN"/>
        </w:rPr>
        <w:t xml:space="preserve"> </w:t>
      </w:r>
      <w:r w:rsidR="00384886" w:rsidRPr="00A821E4">
        <w:rPr>
          <w:rFonts w:ascii="Book Antiqua" w:eastAsia="Calibri" w:hAnsi="Book Antiqua"/>
          <w:b/>
          <w:sz w:val="22"/>
          <w:szCs w:val="22"/>
          <w:lang w:eastAsia="zh-CN"/>
        </w:rPr>
        <w:t xml:space="preserve">Por lo que el inicio de estos planes queda supeditado </w:t>
      </w:r>
      <w:r w:rsidR="006E0FE9" w:rsidRPr="00A821E4">
        <w:rPr>
          <w:rFonts w:ascii="Book Antiqua" w:eastAsia="Calibri" w:hAnsi="Book Antiqua"/>
          <w:b/>
          <w:sz w:val="22"/>
          <w:szCs w:val="22"/>
          <w:lang w:eastAsia="zh-CN"/>
        </w:rPr>
        <w:t>a la posibilidad de cubrir el 100% de los permisos con goce de salario.</w:t>
      </w:r>
    </w:p>
    <w:p w14:paraId="2B8A648B" w14:textId="77777777" w:rsidR="00DE03B3" w:rsidRDefault="00DE03B3" w:rsidP="00DE03B3">
      <w:pPr>
        <w:pStyle w:val="Prrafodelista"/>
        <w:tabs>
          <w:tab w:val="left" w:pos="426"/>
          <w:tab w:val="left" w:pos="1134"/>
        </w:tabs>
        <w:suppressAutoHyphens/>
        <w:spacing w:line="276" w:lineRule="auto"/>
        <w:ind w:left="0"/>
        <w:contextualSpacing/>
        <w:jc w:val="both"/>
        <w:rPr>
          <w:rFonts w:ascii="Book Antiqua" w:eastAsia="Calibri" w:hAnsi="Book Antiqua"/>
          <w:b/>
          <w:sz w:val="22"/>
          <w:szCs w:val="22"/>
          <w:lang w:eastAsia="zh-CN"/>
        </w:rPr>
      </w:pPr>
    </w:p>
    <w:p w14:paraId="0BCD79CD" w14:textId="1FBEE785" w:rsidR="00DE03B3" w:rsidRPr="00A821E4" w:rsidRDefault="00DE03B3" w:rsidP="00A821E4">
      <w:pPr>
        <w:pStyle w:val="Prrafodelista"/>
        <w:numPr>
          <w:ilvl w:val="0"/>
          <w:numId w:val="16"/>
        </w:numPr>
        <w:tabs>
          <w:tab w:val="left" w:pos="426"/>
          <w:tab w:val="left" w:pos="1134"/>
        </w:tabs>
        <w:suppressAutoHyphens/>
        <w:spacing w:line="276" w:lineRule="auto"/>
        <w:ind w:left="0" w:firstLine="0"/>
        <w:contextualSpacing/>
        <w:jc w:val="both"/>
        <w:rPr>
          <w:rFonts w:ascii="Book Antiqua" w:eastAsia="Calibri" w:hAnsi="Book Antiqua"/>
          <w:b/>
          <w:sz w:val="22"/>
          <w:szCs w:val="22"/>
          <w:lang w:eastAsia="zh-CN"/>
        </w:rPr>
      </w:pPr>
      <w:r w:rsidRPr="005A3A95">
        <w:rPr>
          <w:rFonts w:ascii="Book Antiqua" w:eastAsia="Calibri" w:hAnsi="Book Antiqua"/>
          <w:bCs/>
          <w:sz w:val="22"/>
          <w:szCs w:val="22"/>
          <w:lang w:eastAsia="zh-CN"/>
        </w:rPr>
        <w:t>El recurso otorgado al Tribunal Penal de Puntarenas</w:t>
      </w:r>
      <w:r w:rsidR="005A3A95">
        <w:rPr>
          <w:rFonts w:ascii="Book Antiqua" w:eastAsia="Calibri" w:hAnsi="Book Antiqua"/>
          <w:b/>
          <w:sz w:val="22"/>
          <w:szCs w:val="22"/>
          <w:lang w:eastAsia="zh-CN"/>
        </w:rPr>
        <w:t xml:space="preserve">, </w:t>
      </w:r>
      <w:r w:rsidRPr="00DE03B3">
        <w:rPr>
          <w:rFonts w:ascii="Book Antiqua" w:eastAsia="Calibri" w:hAnsi="Book Antiqua"/>
          <w:bCs/>
          <w:sz w:val="22"/>
          <w:szCs w:val="22"/>
          <w:lang w:eastAsia="zh-CN"/>
        </w:rPr>
        <w:t>es</w:t>
      </w:r>
      <w:r>
        <w:rPr>
          <w:rFonts w:ascii="Book Antiqua" w:eastAsia="Calibri" w:hAnsi="Book Antiqua"/>
          <w:b/>
          <w:sz w:val="22"/>
          <w:szCs w:val="22"/>
          <w:lang w:eastAsia="zh-CN"/>
        </w:rPr>
        <w:t xml:space="preserve"> </w:t>
      </w:r>
      <w:r w:rsidRPr="00914AFF">
        <w:rPr>
          <w:rFonts w:ascii="Book Antiqua" w:hAnsi="Book Antiqua"/>
          <w:sz w:val="22"/>
          <w:szCs w:val="22"/>
        </w:rPr>
        <w:t>para que se implemente un rol semanal para que el personal ordinario pueda trasladarse a Garabito tres semanas al mes</w:t>
      </w:r>
      <w:r w:rsidR="00A2779A">
        <w:rPr>
          <w:rFonts w:ascii="Book Antiqua" w:hAnsi="Book Antiqua"/>
          <w:sz w:val="22"/>
          <w:szCs w:val="22"/>
        </w:rPr>
        <w:t xml:space="preserve">, </w:t>
      </w:r>
      <w:r w:rsidRPr="00914AFF">
        <w:rPr>
          <w:rFonts w:ascii="Book Antiqua" w:hAnsi="Book Antiqua"/>
          <w:sz w:val="22"/>
          <w:szCs w:val="22"/>
        </w:rPr>
        <w:t>para el apoyo jurisdiccional en juicios colegiados y unipersonales</w:t>
      </w:r>
      <w:r>
        <w:rPr>
          <w:rFonts w:ascii="Book Antiqua" w:hAnsi="Book Antiqua"/>
          <w:sz w:val="22"/>
          <w:szCs w:val="22"/>
        </w:rPr>
        <w:t xml:space="preserve"> que celebra el Tribunal Penal de Quepos</w:t>
      </w:r>
      <w:r w:rsidR="00A2779A">
        <w:rPr>
          <w:rFonts w:ascii="Book Antiqua" w:hAnsi="Book Antiqua"/>
          <w:sz w:val="22"/>
          <w:szCs w:val="22"/>
        </w:rPr>
        <w:t xml:space="preserve"> en la citada zona</w:t>
      </w:r>
      <w:r>
        <w:rPr>
          <w:rFonts w:ascii="Book Antiqua" w:hAnsi="Book Antiqua"/>
          <w:sz w:val="22"/>
          <w:szCs w:val="22"/>
        </w:rPr>
        <w:t>.</w:t>
      </w:r>
    </w:p>
    <w:p w14:paraId="38C6F1F8" w14:textId="77777777" w:rsidR="00221BF6" w:rsidRPr="00242206" w:rsidRDefault="00221BF6" w:rsidP="00452D78">
      <w:pPr>
        <w:pStyle w:val="Prrafodelista"/>
        <w:tabs>
          <w:tab w:val="left" w:pos="426"/>
          <w:tab w:val="left" w:pos="1134"/>
        </w:tabs>
        <w:suppressAutoHyphens/>
        <w:spacing w:before="120" w:after="160" w:line="276" w:lineRule="auto"/>
        <w:ind w:left="0"/>
        <w:contextualSpacing/>
        <w:jc w:val="both"/>
        <w:rPr>
          <w:rFonts w:ascii="Book Antiqua" w:eastAsia="Calibri" w:hAnsi="Book Antiqua"/>
          <w:b/>
          <w:sz w:val="22"/>
          <w:szCs w:val="22"/>
          <w:highlight w:val="yellow"/>
          <w:lang w:eastAsia="zh-CN"/>
        </w:rPr>
      </w:pPr>
    </w:p>
    <w:p w14:paraId="3E33558C" w14:textId="60070312" w:rsidR="00655846" w:rsidRPr="00607BF8" w:rsidRDefault="00452CAA" w:rsidP="00B81159">
      <w:pPr>
        <w:pStyle w:val="Prrafodelista"/>
        <w:numPr>
          <w:ilvl w:val="0"/>
          <w:numId w:val="16"/>
        </w:numPr>
        <w:tabs>
          <w:tab w:val="left" w:pos="426"/>
          <w:tab w:val="left" w:pos="1134"/>
        </w:tabs>
        <w:suppressAutoHyphens/>
        <w:spacing w:before="120" w:after="160" w:line="276" w:lineRule="auto"/>
        <w:ind w:left="0" w:firstLine="0"/>
        <w:contextualSpacing/>
        <w:jc w:val="both"/>
        <w:rPr>
          <w:rFonts w:ascii="Book Antiqua" w:hAnsi="Book Antiqua"/>
          <w:sz w:val="22"/>
          <w:szCs w:val="22"/>
        </w:rPr>
      </w:pPr>
      <w:r w:rsidRPr="00607BF8">
        <w:rPr>
          <w:rFonts w:ascii="Book Antiqua" w:eastAsia="Calibri" w:hAnsi="Book Antiqua"/>
          <w:sz w:val="22"/>
          <w:szCs w:val="22"/>
          <w:lang w:eastAsia="zh-CN"/>
        </w:rPr>
        <w:t xml:space="preserve">La Dirección de Planificación, por medio del Subproceso de Modernización Institucional Materia Penal, presentó la propuesta para la implementación del Plan de priorización de asuntos de delitos sexuales por la vulnerabilidad de las víctimas durante el 2023, este de trabajo fue presentado ante el Consejo Superior mediante oficio </w:t>
      </w:r>
      <w:r w:rsidR="00655846" w:rsidRPr="00607BF8">
        <w:rPr>
          <w:rFonts w:ascii="Book Antiqua" w:eastAsia="Calibri" w:hAnsi="Book Antiqua"/>
          <w:sz w:val="22"/>
          <w:szCs w:val="22"/>
          <w:lang w:eastAsia="zh-CN"/>
        </w:rPr>
        <w:t>1181-PLA-MI(PL)-2022. Por lo que la totalidad de permisos con goce de salario se encuentran incorporados en el presente oficio.</w:t>
      </w:r>
      <w:r w:rsidR="00B81159" w:rsidRPr="00607BF8">
        <w:rPr>
          <w:rFonts w:ascii="Book Antiqua" w:eastAsia="Calibri" w:hAnsi="Book Antiqua"/>
          <w:sz w:val="22"/>
          <w:szCs w:val="22"/>
          <w:lang w:eastAsia="zh-CN"/>
        </w:rPr>
        <w:t xml:space="preserve"> Este sería el recurso humano que se necesitaría:</w:t>
      </w:r>
    </w:p>
    <w:p w14:paraId="0E9D8DC6" w14:textId="77777777" w:rsidR="00B81159" w:rsidRPr="00607BF8" w:rsidRDefault="00B81159" w:rsidP="00B81159">
      <w:pPr>
        <w:pStyle w:val="Prrafodelista"/>
        <w:rPr>
          <w:rFonts w:ascii="Book Antiqua" w:hAnsi="Book Antiqua"/>
          <w:sz w:val="22"/>
          <w:szCs w:val="22"/>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95"/>
        <w:gridCol w:w="1534"/>
        <w:gridCol w:w="1395"/>
        <w:gridCol w:w="1942"/>
        <w:gridCol w:w="1372"/>
        <w:gridCol w:w="1279"/>
        <w:gridCol w:w="992"/>
      </w:tblGrid>
      <w:tr w:rsidR="00B81159" w:rsidRPr="00242206" w14:paraId="6F53E00C" w14:textId="77777777" w:rsidTr="006278C5">
        <w:trPr>
          <w:trHeight w:val="591"/>
          <w:jc w:val="center"/>
        </w:trPr>
        <w:tc>
          <w:tcPr>
            <w:tcW w:w="1195" w:type="dxa"/>
            <w:shd w:val="clear" w:color="auto" w:fill="002060"/>
            <w:noWrap/>
            <w:tcMar>
              <w:top w:w="0" w:type="dxa"/>
              <w:left w:w="70" w:type="dxa"/>
              <w:bottom w:w="0" w:type="dxa"/>
              <w:right w:w="70" w:type="dxa"/>
            </w:tcMar>
            <w:vAlign w:val="center"/>
            <w:hideMark/>
          </w:tcPr>
          <w:p w14:paraId="5EE025DA"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b/>
                <w:color w:val="FFFFFF"/>
                <w:bdr w:val="none" w:sz="0" w:space="0" w:color="auto" w:frame="1"/>
                <w:lang w:eastAsia="es-CR"/>
              </w:rPr>
              <w:t>Despacho</w:t>
            </w:r>
          </w:p>
        </w:tc>
        <w:tc>
          <w:tcPr>
            <w:tcW w:w="1534" w:type="dxa"/>
            <w:shd w:val="clear" w:color="auto" w:fill="002060"/>
            <w:noWrap/>
            <w:tcMar>
              <w:top w:w="0" w:type="dxa"/>
              <w:left w:w="70" w:type="dxa"/>
              <w:bottom w:w="0" w:type="dxa"/>
              <w:right w:w="70" w:type="dxa"/>
            </w:tcMar>
            <w:vAlign w:val="center"/>
            <w:hideMark/>
          </w:tcPr>
          <w:p w14:paraId="5818F67C"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hAnsi="Book Antiqua" w:cs="Calibri"/>
                <w:b/>
                <w:color w:val="FFFFFF"/>
                <w:bdr w:val="none" w:sz="0" w:space="0" w:color="auto" w:frame="1"/>
                <w:lang w:eastAsia="es-CR"/>
              </w:rPr>
              <w:t>Persona Juzgadora 4</w:t>
            </w:r>
          </w:p>
        </w:tc>
        <w:tc>
          <w:tcPr>
            <w:tcW w:w="1395" w:type="dxa"/>
            <w:shd w:val="clear" w:color="auto" w:fill="002060"/>
            <w:vAlign w:val="center"/>
          </w:tcPr>
          <w:p w14:paraId="50B4C82A" w14:textId="77777777" w:rsidR="00B81159" w:rsidRPr="00607BF8" w:rsidRDefault="00B81159" w:rsidP="006278C5">
            <w:pPr>
              <w:jc w:val="center"/>
              <w:rPr>
                <w:rFonts w:ascii="Book Antiqua" w:hAnsi="Book Antiqua" w:cs="Calibri"/>
                <w:b/>
                <w:color w:val="FFFFFF"/>
                <w:bdr w:val="none" w:sz="0" w:space="0" w:color="auto" w:frame="1"/>
                <w:lang w:eastAsia="es-CR"/>
              </w:rPr>
            </w:pPr>
            <w:r w:rsidRPr="00607BF8">
              <w:rPr>
                <w:rFonts w:ascii="Book Antiqua" w:hAnsi="Book Antiqua" w:cs="Calibri"/>
                <w:b/>
                <w:color w:val="FFFFFF"/>
                <w:bdr w:val="none" w:sz="0" w:space="0" w:color="auto" w:frame="1"/>
                <w:lang w:eastAsia="es-CR"/>
              </w:rPr>
              <w:t>Persona Juzgadora 1</w:t>
            </w:r>
          </w:p>
        </w:tc>
        <w:tc>
          <w:tcPr>
            <w:tcW w:w="1942" w:type="dxa"/>
            <w:shd w:val="clear" w:color="auto" w:fill="002060"/>
            <w:tcMar>
              <w:top w:w="0" w:type="dxa"/>
              <w:left w:w="70" w:type="dxa"/>
              <w:bottom w:w="0" w:type="dxa"/>
              <w:right w:w="70" w:type="dxa"/>
            </w:tcMar>
            <w:vAlign w:val="center"/>
            <w:hideMark/>
          </w:tcPr>
          <w:p w14:paraId="426FDA49"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hAnsi="Book Antiqua" w:cs="Calibri"/>
                <w:b/>
                <w:color w:val="FFFFFF"/>
                <w:bdr w:val="none" w:sz="0" w:space="0" w:color="auto" w:frame="1"/>
                <w:lang w:eastAsia="es-CR"/>
              </w:rPr>
              <w:t>Persona Técnica Judicial 3</w:t>
            </w:r>
          </w:p>
        </w:tc>
        <w:tc>
          <w:tcPr>
            <w:tcW w:w="1372" w:type="dxa"/>
            <w:shd w:val="clear" w:color="auto" w:fill="002060"/>
            <w:vAlign w:val="center"/>
          </w:tcPr>
          <w:p w14:paraId="5815F2FE" w14:textId="77777777" w:rsidR="00B81159" w:rsidRPr="00607BF8" w:rsidRDefault="00B81159" w:rsidP="006278C5">
            <w:pPr>
              <w:jc w:val="center"/>
              <w:rPr>
                <w:rFonts w:ascii="Book Antiqua" w:eastAsia="Book Antiqua" w:hAnsi="Book Antiqua" w:cs="Calibri"/>
                <w:b/>
                <w:color w:val="FFFFFF"/>
                <w:bdr w:val="none" w:sz="0" w:space="0" w:color="auto" w:frame="1"/>
                <w:lang w:eastAsia="es-CR"/>
              </w:rPr>
            </w:pPr>
            <w:r w:rsidRPr="00607BF8">
              <w:rPr>
                <w:rFonts w:ascii="Book Antiqua" w:hAnsi="Book Antiqua" w:cs="Calibri"/>
                <w:b/>
                <w:color w:val="FFFFFF"/>
                <w:bdr w:val="none" w:sz="0" w:space="0" w:color="auto" w:frame="1"/>
                <w:lang w:eastAsia="es-CR"/>
              </w:rPr>
              <w:t>Custodio de detenidos</w:t>
            </w:r>
          </w:p>
        </w:tc>
        <w:tc>
          <w:tcPr>
            <w:tcW w:w="1279" w:type="dxa"/>
            <w:shd w:val="clear" w:color="auto" w:fill="002060"/>
            <w:vAlign w:val="center"/>
          </w:tcPr>
          <w:p w14:paraId="5D17D742" w14:textId="77777777" w:rsidR="00B81159" w:rsidRPr="00607BF8" w:rsidRDefault="00B81159" w:rsidP="006278C5">
            <w:pPr>
              <w:jc w:val="center"/>
              <w:rPr>
                <w:rFonts w:ascii="Book Antiqua" w:eastAsia="Book Antiqua" w:hAnsi="Book Antiqua" w:cs="Calibri"/>
                <w:b/>
                <w:color w:val="FFFFFF"/>
                <w:bdr w:val="none" w:sz="0" w:space="0" w:color="auto" w:frame="1"/>
                <w:lang w:eastAsia="es-CR"/>
              </w:rPr>
            </w:pPr>
            <w:r w:rsidRPr="00607BF8">
              <w:rPr>
                <w:rFonts w:ascii="Book Antiqua" w:hAnsi="Book Antiqua" w:cs="Calibri"/>
                <w:b/>
                <w:color w:val="FFFFFF"/>
                <w:bdr w:val="none" w:sz="0" w:space="0" w:color="auto" w:frame="1"/>
                <w:lang w:eastAsia="es-CR"/>
              </w:rPr>
              <w:t>Persona defensora pública</w:t>
            </w:r>
          </w:p>
        </w:tc>
        <w:tc>
          <w:tcPr>
            <w:tcW w:w="992" w:type="dxa"/>
            <w:shd w:val="clear" w:color="auto" w:fill="002060"/>
            <w:vAlign w:val="center"/>
          </w:tcPr>
          <w:p w14:paraId="76A9E8C6" w14:textId="77777777" w:rsidR="00B81159" w:rsidRPr="00607BF8" w:rsidRDefault="00B81159" w:rsidP="006278C5">
            <w:pPr>
              <w:jc w:val="center"/>
              <w:rPr>
                <w:rFonts w:ascii="Book Antiqua" w:eastAsia="Book Antiqua" w:hAnsi="Book Antiqua" w:cs="Calibri"/>
                <w:b/>
                <w:color w:val="FFFFFF"/>
                <w:bdr w:val="none" w:sz="0" w:space="0" w:color="auto" w:frame="1"/>
                <w:lang w:eastAsia="es-CR"/>
              </w:rPr>
            </w:pPr>
            <w:r w:rsidRPr="00607BF8">
              <w:rPr>
                <w:rFonts w:ascii="Book Antiqua" w:hAnsi="Book Antiqua" w:cs="Calibri"/>
                <w:b/>
                <w:color w:val="FFFFFF"/>
                <w:bdr w:val="none" w:sz="0" w:space="0" w:color="auto" w:frame="1"/>
                <w:lang w:eastAsia="es-CR"/>
              </w:rPr>
              <w:t>Persona Fiscal</w:t>
            </w:r>
          </w:p>
        </w:tc>
      </w:tr>
      <w:tr w:rsidR="00B81159" w:rsidRPr="00242206" w14:paraId="52F01BF9" w14:textId="77777777" w:rsidTr="006278C5">
        <w:trPr>
          <w:trHeight w:val="295"/>
          <w:jc w:val="center"/>
        </w:trPr>
        <w:tc>
          <w:tcPr>
            <w:tcW w:w="1195" w:type="dxa"/>
            <w:shd w:val="clear" w:color="auto" w:fill="002060"/>
            <w:noWrap/>
            <w:tcMar>
              <w:top w:w="0" w:type="dxa"/>
              <w:left w:w="70" w:type="dxa"/>
              <w:bottom w:w="0" w:type="dxa"/>
              <w:right w:w="70" w:type="dxa"/>
            </w:tcMar>
            <w:vAlign w:val="center"/>
          </w:tcPr>
          <w:p w14:paraId="7FC730C1" w14:textId="77777777" w:rsidR="00B81159" w:rsidRPr="00607BF8" w:rsidRDefault="00B81159" w:rsidP="006278C5">
            <w:pPr>
              <w:rPr>
                <w:rFonts w:ascii="Book Antiqua" w:eastAsia="Book Antiqua" w:hAnsi="Book Antiqua" w:cs="Calibri"/>
                <w:b/>
                <w:color w:val="FFFFFF"/>
                <w:lang w:eastAsia="es-CR"/>
              </w:rPr>
            </w:pPr>
            <w:r w:rsidRPr="00607BF8">
              <w:rPr>
                <w:rFonts w:ascii="Book Antiqua" w:eastAsia="Book Antiqua" w:hAnsi="Book Antiqua" w:cs="Calibri"/>
                <w:b/>
                <w:color w:val="FFFFFF"/>
                <w:lang w:eastAsia="es-CR"/>
              </w:rPr>
              <w:t>Batería 1</w:t>
            </w:r>
          </w:p>
        </w:tc>
        <w:tc>
          <w:tcPr>
            <w:tcW w:w="1534" w:type="dxa"/>
            <w:shd w:val="clear" w:color="auto" w:fill="FFFFFF"/>
            <w:noWrap/>
            <w:tcMar>
              <w:top w:w="0" w:type="dxa"/>
              <w:left w:w="70" w:type="dxa"/>
              <w:bottom w:w="0" w:type="dxa"/>
              <w:right w:w="70" w:type="dxa"/>
            </w:tcMar>
            <w:vAlign w:val="center"/>
            <w:hideMark/>
          </w:tcPr>
          <w:p w14:paraId="17A65AD2"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hAnsi="Book Antiqua" w:cs="Calibri"/>
                <w:color w:val="201F1E"/>
                <w:lang w:eastAsia="es-CR"/>
              </w:rPr>
              <w:t>3</w:t>
            </w:r>
          </w:p>
        </w:tc>
        <w:tc>
          <w:tcPr>
            <w:tcW w:w="1395" w:type="dxa"/>
            <w:shd w:val="clear" w:color="auto" w:fill="FFFFFF"/>
            <w:vAlign w:val="center"/>
          </w:tcPr>
          <w:p w14:paraId="63F6E3C2"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1</w:t>
            </w:r>
          </w:p>
        </w:tc>
        <w:tc>
          <w:tcPr>
            <w:tcW w:w="1942" w:type="dxa"/>
            <w:shd w:val="clear" w:color="auto" w:fill="FFFFFF"/>
            <w:noWrap/>
            <w:tcMar>
              <w:top w:w="0" w:type="dxa"/>
              <w:left w:w="70" w:type="dxa"/>
              <w:bottom w:w="0" w:type="dxa"/>
              <w:right w:w="70" w:type="dxa"/>
            </w:tcMar>
            <w:vAlign w:val="center"/>
            <w:hideMark/>
          </w:tcPr>
          <w:p w14:paraId="118C6F88"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2</w:t>
            </w:r>
          </w:p>
        </w:tc>
        <w:tc>
          <w:tcPr>
            <w:tcW w:w="1372" w:type="dxa"/>
            <w:shd w:val="clear" w:color="auto" w:fill="FFFFFF"/>
            <w:vAlign w:val="center"/>
          </w:tcPr>
          <w:p w14:paraId="539F7704"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2</w:t>
            </w:r>
          </w:p>
        </w:tc>
        <w:tc>
          <w:tcPr>
            <w:tcW w:w="1279" w:type="dxa"/>
            <w:shd w:val="clear" w:color="auto" w:fill="FFFFFF"/>
            <w:vAlign w:val="center"/>
          </w:tcPr>
          <w:p w14:paraId="27A5C0A7"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0</w:t>
            </w:r>
          </w:p>
        </w:tc>
        <w:tc>
          <w:tcPr>
            <w:tcW w:w="992" w:type="dxa"/>
            <w:shd w:val="clear" w:color="auto" w:fill="FFFFFF"/>
            <w:vAlign w:val="center"/>
          </w:tcPr>
          <w:p w14:paraId="1CDC853C"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1</w:t>
            </w:r>
          </w:p>
        </w:tc>
      </w:tr>
      <w:tr w:rsidR="00B81159" w:rsidRPr="00242206" w14:paraId="0855FE7A" w14:textId="77777777" w:rsidTr="006278C5">
        <w:trPr>
          <w:trHeight w:val="295"/>
          <w:jc w:val="center"/>
        </w:trPr>
        <w:tc>
          <w:tcPr>
            <w:tcW w:w="1195" w:type="dxa"/>
            <w:shd w:val="clear" w:color="auto" w:fill="002060"/>
            <w:noWrap/>
            <w:tcMar>
              <w:top w:w="0" w:type="dxa"/>
              <w:left w:w="70" w:type="dxa"/>
              <w:bottom w:w="0" w:type="dxa"/>
              <w:right w:w="70" w:type="dxa"/>
            </w:tcMar>
            <w:vAlign w:val="center"/>
          </w:tcPr>
          <w:p w14:paraId="606DFCBE" w14:textId="77777777" w:rsidR="00B81159" w:rsidRPr="00607BF8" w:rsidRDefault="00B81159" w:rsidP="006278C5">
            <w:pPr>
              <w:rPr>
                <w:rFonts w:ascii="Book Antiqua" w:eastAsia="Book Antiqua" w:hAnsi="Book Antiqua" w:cs="Calibri"/>
                <w:b/>
                <w:color w:val="FFFFFF"/>
                <w:lang w:eastAsia="es-CR"/>
              </w:rPr>
            </w:pPr>
            <w:r w:rsidRPr="00607BF8">
              <w:rPr>
                <w:rFonts w:ascii="Book Antiqua" w:eastAsia="Book Antiqua" w:hAnsi="Book Antiqua" w:cs="Calibri"/>
                <w:b/>
                <w:color w:val="FFFFFF"/>
                <w:lang w:eastAsia="es-CR"/>
              </w:rPr>
              <w:t>Batería 2</w:t>
            </w:r>
          </w:p>
        </w:tc>
        <w:tc>
          <w:tcPr>
            <w:tcW w:w="1534" w:type="dxa"/>
            <w:shd w:val="clear" w:color="auto" w:fill="FFFFFF"/>
            <w:noWrap/>
            <w:tcMar>
              <w:top w:w="0" w:type="dxa"/>
              <w:left w:w="70" w:type="dxa"/>
              <w:bottom w:w="0" w:type="dxa"/>
              <w:right w:w="70" w:type="dxa"/>
            </w:tcMar>
            <w:vAlign w:val="center"/>
            <w:hideMark/>
          </w:tcPr>
          <w:p w14:paraId="7685E454"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hAnsi="Book Antiqua" w:cs="Calibri"/>
                <w:color w:val="201F1E"/>
                <w:lang w:eastAsia="es-CR"/>
              </w:rPr>
              <w:t>3</w:t>
            </w:r>
          </w:p>
        </w:tc>
        <w:tc>
          <w:tcPr>
            <w:tcW w:w="1395" w:type="dxa"/>
            <w:shd w:val="clear" w:color="auto" w:fill="FFFFFF"/>
            <w:vAlign w:val="center"/>
          </w:tcPr>
          <w:p w14:paraId="09956C85"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1</w:t>
            </w:r>
          </w:p>
        </w:tc>
        <w:tc>
          <w:tcPr>
            <w:tcW w:w="1942" w:type="dxa"/>
            <w:shd w:val="clear" w:color="auto" w:fill="FFFFFF"/>
            <w:noWrap/>
            <w:tcMar>
              <w:top w:w="0" w:type="dxa"/>
              <w:left w:w="70" w:type="dxa"/>
              <w:bottom w:w="0" w:type="dxa"/>
              <w:right w:w="70" w:type="dxa"/>
            </w:tcMar>
            <w:vAlign w:val="center"/>
            <w:hideMark/>
          </w:tcPr>
          <w:p w14:paraId="4470E37D"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2</w:t>
            </w:r>
          </w:p>
        </w:tc>
        <w:tc>
          <w:tcPr>
            <w:tcW w:w="1372" w:type="dxa"/>
            <w:shd w:val="clear" w:color="auto" w:fill="FFFFFF"/>
            <w:vAlign w:val="center"/>
          </w:tcPr>
          <w:p w14:paraId="39D3FC97"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2</w:t>
            </w:r>
          </w:p>
        </w:tc>
        <w:tc>
          <w:tcPr>
            <w:tcW w:w="1279" w:type="dxa"/>
            <w:shd w:val="clear" w:color="auto" w:fill="FFFFFF"/>
            <w:vAlign w:val="center"/>
          </w:tcPr>
          <w:p w14:paraId="148DFFF4"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0</w:t>
            </w:r>
          </w:p>
        </w:tc>
        <w:tc>
          <w:tcPr>
            <w:tcW w:w="992" w:type="dxa"/>
            <w:shd w:val="clear" w:color="auto" w:fill="FFFFFF"/>
            <w:vAlign w:val="center"/>
          </w:tcPr>
          <w:p w14:paraId="26A0F7FA"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1</w:t>
            </w:r>
          </w:p>
        </w:tc>
      </w:tr>
      <w:tr w:rsidR="00B81159" w:rsidRPr="00242206" w14:paraId="0E2E0580" w14:textId="77777777" w:rsidTr="006278C5">
        <w:trPr>
          <w:trHeight w:val="295"/>
          <w:jc w:val="center"/>
        </w:trPr>
        <w:tc>
          <w:tcPr>
            <w:tcW w:w="1195" w:type="dxa"/>
            <w:shd w:val="clear" w:color="auto" w:fill="002060"/>
            <w:noWrap/>
            <w:tcMar>
              <w:top w:w="0" w:type="dxa"/>
              <w:left w:w="70" w:type="dxa"/>
              <w:bottom w:w="0" w:type="dxa"/>
              <w:right w:w="70" w:type="dxa"/>
            </w:tcMar>
            <w:vAlign w:val="center"/>
          </w:tcPr>
          <w:p w14:paraId="66103AD3" w14:textId="77777777" w:rsidR="00B81159" w:rsidRPr="00607BF8" w:rsidRDefault="00B81159" w:rsidP="006278C5">
            <w:pPr>
              <w:rPr>
                <w:rFonts w:ascii="Book Antiqua" w:eastAsia="Book Antiqua" w:hAnsi="Book Antiqua" w:cs="Calibri"/>
                <w:b/>
                <w:color w:val="FFFFFF"/>
                <w:lang w:eastAsia="es-CR"/>
              </w:rPr>
            </w:pPr>
            <w:r w:rsidRPr="00607BF8">
              <w:rPr>
                <w:rFonts w:ascii="Book Antiqua" w:eastAsia="Book Antiqua" w:hAnsi="Book Antiqua" w:cs="Calibri"/>
                <w:b/>
                <w:color w:val="FFFFFF"/>
                <w:lang w:eastAsia="es-CR"/>
              </w:rPr>
              <w:t>Batería 3</w:t>
            </w:r>
          </w:p>
        </w:tc>
        <w:tc>
          <w:tcPr>
            <w:tcW w:w="1534" w:type="dxa"/>
            <w:shd w:val="clear" w:color="auto" w:fill="FFFFFF"/>
            <w:noWrap/>
            <w:tcMar>
              <w:top w:w="0" w:type="dxa"/>
              <w:left w:w="70" w:type="dxa"/>
              <w:bottom w:w="0" w:type="dxa"/>
              <w:right w:w="70" w:type="dxa"/>
            </w:tcMar>
            <w:vAlign w:val="center"/>
            <w:hideMark/>
          </w:tcPr>
          <w:p w14:paraId="17ADACD0"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hAnsi="Book Antiqua" w:cs="Calibri"/>
                <w:color w:val="201F1E"/>
                <w:lang w:eastAsia="es-CR"/>
              </w:rPr>
              <w:t>3</w:t>
            </w:r>
          </w:p>
        </w:tc>
        <w:tc>
          <w:tcPr>
            <w:tcW w:w="1395" w:type="dxa"/>
            <w:shd w:val="clear" w:color="auto" w:fill="FFFFFF"/>
            <w:vAlign w:val="center"/>
          </w:tcPr>
          <w:p w14:paraId="7CCB5A36"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1</w:t>
            </w:r>
          </w:p>
        </w:tc>
        <w:tc>
          <w:tcPr>
            <w:tcW w:w="1942" w:type="dxa"/>
            <w:shd w:val="clear" w:color="auto" w:fill="FFFFFF"/>
            <w:noWrap/>
            <w:tcMar>
              <w:top w:w="0" w:type="dxa"/>
              <w:left w:w="70" w:type="dxa"/>
              <w:bottom w:w="0" w:type="dxa"/>
              <w:right w:w="70" w:type="dxa"/>
            </w:tcMar>
            <w:vAlign w:val="center"/>
            <w:hideMark/>
          </w:tcPr>
          <w:p w14:paraId="2050C1BB"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2</w:t>
            </w:r>
          </w:p>
        </w:tc>
        <w:tc>
          <w:tcPr>
            <w:tcW w:w="1372" w:type="dxa"/>
            <w:shd w:val="clear" w:color="auto" w:fill="FFFFFF"/>
            <w:vAlign w:val="center"/>
          </w:tcPr>
          <w:p w14:paraId="5524DD01"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2</w:t>
            </w:r>
          </w:p>
        </w:tc>
        <w:tc>
          <w:tcPr>
            <w:tcW w:w="1279" w:type="dxa"/>
            <w:shd w:val="clear" w:color="auto" w:fill="FFFFFF"/>
            <w:vAlign w:val="center"/>
          </w:tcPr>
          <w:p w14:paraId="023F4071"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0</w:t>
            </w:r>
          </w:p>
        </w:tc>
        <w:tc>
          <w:tcPr>
            <w:tcW w:w="992" w:type="dxa"/>
            <w:shd w:val="clear" w:color="auto" w:fill="FFFFFF"/>
            <w:vAlign w:val="center"/>
          </w:tcPr>
          <w:p w14:paraId="4F97D0B1"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1</w:t>
            </w:r>
          </w:p>
        </w:tc>
      </w:tr>
      <w:tr w:rsidR="00B81159" w:rsidRPr="00242206" w14:paraId="73D6329E" w14:textId="77777777" w:rsidTr="006278C5">
        <w:trPr>
          <w:trHeight w:val="295"/>
          <w:jc w:val="center"/>
        </w:trPr>
        <w:tc>
          <w:tcPr>
            <w:tcW w:w="1195" w:type="dxa"/>
            <w:shd w:val="clear" w:color="auto" w:fill="002060"/>
            <w:noWrap/>
            <w:tcMar>
              <w:top w:w="0" w:type="dxa"/>
              <w:left w:w="70" w:type="dxa"/>
              <w:bottom w:w="0" w:type="dxa"/>
              <w:right w:w="70" w:type="dxa"/>
            </w:tcMar>
            <w:vAlign w:val="center"/>
          </w:tcPr>
          <w:p w14:paraId="1695B8E6" w14:textId="77777777" w:rsidR="00B81159" w:rsidRPr="00607BF8" w:rsidRDefault="00B81159" w:rsidP="006278C5">
            <w:pPr>
              <w:rPr>
                <w:rFonts w:ascii="Book Antiqua" w:eastAsia="Book Antiqua" w:hAnsi="Book Antiqua" w:cs="Calibri"/>
                <w:b/>
                <w:color w:val="FFFFFF"/>
                <w:bdr w:val="none" w:sz="0" w:space="0" w:color="auto" w:frame="1"/>
                <w:lang w:eastAsia="es-CR"/>
              </w:rPr>
            </w:pPr>
            <w:r w:rsidRPr="00607BF8">
              <w:rPr>
                <w:rFonts w:ascii="Book Antiqua" w:eastAsia="Book Antiqua" w:hAnsi="Book Antiqua" w:cs="Calibri"/>
                <w:b/>
                <w:color w:val="FFFFFF"/>
                <w:lang w:eastAsia="es-CR"/>
              </w:rPr>
              <w:t>Batería 4</w:t>
            </w:r>
          </w:p>
        </w:tc>
        <w:tc>
          <w:tcPr>
            <w:tcW w:w="1534" w:type="dxa"/>
            <w:shd w:val="clear" w:color="auto" w:fill="FFFFFF"/>
            <w:noWrap/>
            <w:tcMar>
              <w:top w:w="0" w:type="dxa"/>
              <w:left w:w="70" w:type="dxa"/>
              <w:bottom w:w="0" w:type="dxa"/>
              <w:right w:w="70" w:type="dxa"/>
            </w:tcMar>
            <w:vAlign w:val="center"/>
          </w:tcPr>
          <w:p w14:paraId="08E30847"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3</w:t>
            </w:r>
          </w:p>
        </w:tc>
        <w:tc>
          <w:tcPr>
            <w:tcW w:w="1395" w:type="dxa"/>
            <w:shd w:val="clear" w:color="auto" w:fill="FFFFFF"/>
            <w:vAlign w:val="center"/>
          </w:tcPr>
          <w:p w14:paraId="08C15287"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eastAsia="Book Antiqua" w:hAnsi="Book Antiqua" w:cs="Calibri"/>
                <w:color w:val="000000"/>
                <w:bdr w:val="none" w:sz="0" w:space="0" w:color="auto" w:frame="1"/>
                <w:lang w:eastAsia="es-CR"/>
              </w:rPr>
              <w:t>1</w:t>
            </w:r>
          </w:p>
        </w:tc>
        <w:tc>
          <w:tcPr>
            <w:tcW w:w="1942" w:type="dxa"/>
            <w:shd w:val="clear" w:color="auto" w:fill="FFFFFF"/>
            <w:noWrap/>
            <w:tcMar>
              <w:top w:w="0" w:type="dxa"/>
              <w:left w:w="70" w:type="dxa"/>
              <w:bottom w:w="0" w:type="dxa"/>
              <w:right w:w="70" w:type="dxa"/>
            </w:tcMar>
            <w:vAlign w:val="center"/>
          </w:tcPr>
          <w:p w14:paraId="7B87CA80"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eastAsia="Book Antiqua" w:hAnsi="Book Antiqua" w:cs="Calibri"/>
                <w:color w:val="000000"/>
                <w:bdr w:val="none" w:sz="0" w:space="0" w:color="auto" w:frame="1"/>
                <w:lang w:eastAsia="es-CR"/>
              </w:rPr>
              <w:t>2</w:t>
            </w:r>
          </w:p>
        </w:tc>
        <w:tc>
          <w:tcPr>
            <w:tcW w:w="1372" w:type="dxa"/>
            <w:shd w:val="clear" w:color="auto" w:fill="FFFFFF"/>
            <w:vAlign w:val="center"/>
          </w:tcPr>
          <w:p w14:paraId="237078F4"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eastAsia="Book Antiqua" w:hAnsi="Book Antiqua" w:cs="Calibri"/>
                <w:color w:val="000000"/>
                <w:bdr w:val="none" w:sz="0" w:space="0" w:color="auto" w:frame="1"/>
                <w:lang w:eastAsia="es-CR"/>
              </w:rPr>
              <w:t>2</w:t>
            </w:r>
          </w:p>
        </w:tc>
        <w:tc>
          <w:tcPr>
            <w:tcW w:w="1279" w:type="dxa"/>
            <w:shd w:val="clear" w:color="auto" w:fill="FFFFFF"/>
            <w:vAlign w:val="center"/>
          </w:tcPr>
          <w:p w14:paraId="2CDCE436"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eastAsia="Book Antiqua" w:hAnsi="Book Antiqua" w:cs="Calibri"/>
                <w:color w:val="000000"/>
                <w:bdr w:val="none" w:sz="0" w:space="0" w:color="auto" w:frame="1"/>
                <w:lang w:eastAsia="es-CR"/>
              </w:rPr>
              <w:t>1</w:t>
            </w:r>
          </w:p>
        </w:tc>
        <w:tc>
          <w:tcPr>
            <w:tcW w:w="992" w:type="dxa"/>
            <w:shd w:val="clear" w:color="auto" w:fill="FFFFFF"/>
            <w:vAlign w:val="center"/>
          </w:tcPr>
          <w:p w14:paraId="312BAE9B"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1</w:t>
            </w:r>
          </w:p>
        </w:tc>
      </w:tr>
      <w:tr w:rsidR="00B81159" w:rsidRPr="00242206" w14:paraId="5E09DCC9" w14:textId="77777777" w:rsidTr="006278C5">
        <w:trPr>
          <w:trHeight w:val="295"/>
          <w:jc w:val="center"/>
        </w:trPr>
        <w:tc>
          <w:tcPr>
            <w:tcW w:w="1195" w:type="dxa"/>
            <w:shd w:val="clear" w:color="auto" w:fill="B4C6E7"/>
            <w:noWrap/>
            <w:tcMar>
              <w:top w:w="0" w:type="dxa"/>
              <w:left w:w="70" w:type="dxa"/>
              <w:bottom w:w="0" w:type="dxa"/>
              <w:right w:w="70" w:type="dxa"/>
            </w:tcMar>
            <w:vAlign w:val="center"/>
            <w:hideMark/>
          </w:tcPr>
          <w:p w14:paraId="7B60CE15" w14:textId="77777777" w:rsidR="00B81159" w:rsidRPr="00607BF8" w:rsidRDefault="00B81159" w:rsidP="006278C5">
            <w:pPr>
              <w:jc w:val="center"/>
              <w:rPr>
                <w:rFonts w:ascii="Book Antiqua" w:eastAsia="Book Antiqua" w:hAnsi="Book Antiqua" w:cs="Calibri"/>
                <w:b/>
                <w:color w:val="201F1E"/>
                <w:lang w:eastAsia="es-CR"/>
              </w:rPr>
            </w:pPr>
            <w:r w:rsidRPr="00607BF8">
              <w:rPr>
                <w:rFonts w:ascii="Book Antiqua" w:eastAsia="Book Antiqua" w:hAnsi="Book Antiqua" w:cs="Calibri"/>
                <w:b/>
                <w:color w:val="000000"/>
                <w:bdr w:val="none" w:sz="0" w:space="0" w:color="auto" w:frame="1"/>
                <w:lang w:eastAsia="es-CR"/>
              </w:rPr>
              <w:t>Total</w:t>
            </w:r>
          </w:p>
        </w:tc>
        <w:tc>
          <w:tcPr>
            <w:tcW w:w="1534" w:type="dxa"/>
            <w:shd w:val="clear" w:color="auto" w:fill="B4C6E7"/>
            <w:noWrap/>
            <w:tcMar>
              <w:top w:w="0" w:type="dxa"/>
              <w:left w:w="70" w:type="dxa"/>
              <w:bottom w:w="0" w:type="dxa"/>
              <w:right w:w="70" w:type="dxa"/>
            </w:tcMar>
            <w:vAlign w:val="center"/>
            <w:hideMark/>
          </w:tcPr>
          <w:p w14:paraId="4BCEF10B"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hAnsi="Book Antiqua" w:cs="Calibri"/>
                <w:color w:val="201F1E"/>
                <w:lang w:eastAsia="es-CR"/>
              </w:rPr>
              <w:t>12</w:t>
            </w:r>
          </w:p>
        </w:tc>
        <w:tc>
          <w:tcPr>
            <w:tcW w:w="1395" w:type="dxa"/>
            <w:shd w:val="clear" w:color="auto" w:fill="B4C6E7"/>
            <w:vAlign w:val="center"/>
          </w:tcPr>
          <w:p w14:paraId="5D01FEBF"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4</w:t>
            </w:r>
          </w:p>
        </w:tc>
        <w:tc>
          <w:tcPr>
            <w:tcW w:w="1942" w:type="dxa"/>
            <w:shd w:val="clear" w:color="auto" w:fill="B4C6E7"/>
            <w:noWrap/>
            <w:tcMar>
              <w:top w:w="0" w:type="dxa"/>
              <w:left w:w="70" w:type="dxa"/>
              <w:bottom w:w="0" w:type="dxa"/>
              <w:right w:w="70" w:type="dxa"/>
            </w:tcMar>
            <w:vAlign w:val="center"/>
            <w:hideMark/>
          </w:tcPr>
          <w:p w14:paraId="3096D7BB" w14:textId="77777777" w:rsidR="00B81159" w:rsidRPr="00607BF8" w:rsidRDefault="00B81159" w:rsidP="006278C5">
            <w:pPr>
              <w:jc w:val="center"/>
              <w:rPr>
                <w:rFonts w:ascii="Book Antiqua" w:eastAsia="Book Antiqua" w:hAnsi="Book Antiqua" w:cs="Calibri"/>
                <w:color w:val="201F1E"/>
                <w:lang w:eastAsia="es-CR"/>
              </w:rPr>
            </w:pPr>
            <w:r w:rsidRPr="00607BF8">
              <w:rPr>
                <w:rFonts w:ascii="Book Antiqua" w:eastAsia="Book Antiqua" w:hAnsi="Book Antiqua" w:cs="Calibri"/>
                <w:color w:val="201F1E"/>
                <w:lang w:eastAsia="es-CR"/>
              </w:rPr>
              <w:t>8</w:t>
            </w:r>
          </w:p>
        </w:tc>
        <w:tc>
          <w:tcPr>
            <w:tcW w:w="1372" w:type="dxa"/>
            <w:shd w:val="clear" w:color="auto" w:fill="B4C6E7"/>
            <w:vAlign w:val="center"/>
          </w:tcPr>
          <w:p w14:paraId="25DEDB74"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8</w:t>
            </w:r>
          </w:p>
        </w:tc>
        <w:tc>
          <w:tcPr>
            <w:tcW w:w="1279" w:type="dxa"/>
            <w:shd w:val="clear" w:color="auto" w:fill="B4C6E7"/>
            <w:vAlign w:val="center"/>
          </w:tcPr>
          <w:p w14:paraId="7195C5A8"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eastAsia="Book Antiqua" w:hAnsi="Book Antiqua" w:cs="Calibri"/>
                <w:color w:val="000000"/>
                <w:bdr w:val="none" w:sz="0" w:space="0" w:color="auto" w:frame="1"/>
                <w:lang w:eastAsia="es-CR"/>
              </w:rPr>
              <w:t>1</w:t>
            </w:r>
          </w:p>
        </w:tc>
        <w:tc>
          <w:tcPr>
            <w:tcW w:w="992" w:type="dxa"/>
            <w:shd w:val="clear" w:color="auto" w:fill="B4C6E7"/>
            <w:vAlign w:val="center"/>
          </w:tcPr>
          <w:p w14:paraId="19CCBA0A" w14:textId="77777777" w:rsidR="00B81159" w:rsidRPr="00607BF8" w:rsidRDefault="00B81159" w:rsidP="006278C5">
            <w:pPr>
              <w:jc w:val="center"/>
              <w:rPr>
                <w:rFonts w:ascii="Book Antiqua" w:eastAsia="Book Antiqua" w:hAnsi="Book Antiqua" w:cs="Calibri"/>
                <w:color w:val="000000"/>
                <w:bdr w:val="none" w:sz="0" w:space="0" w:color="auto" w:frame="1"/>
                <w:lang w:eastAsia="es-CR"/>
              </w:rPr>
            </w:pPr>
            <w:r w:rsidRPr="00607BF8">
              <w:rPr>
                <w:rFonts w:ascii="Book Antiqua" w:hAnsi="Book Antiqua" w:cs="Calibri"/>
                <w:color w:val="000000"/>
                <w:bdr w:val="none" w:sz="0" w:space="0" w:color="auto" w:frame="1"/>
                <w:lang w:eastAsia="es-CR"/>
              </w:rPr>
              <w:t>4</w:t>
            </w:r>
          </w:p>
        </w:tc>
      </w:tr>
    </w:tbl>
    <w:p w14:paraId="080DA5C8" w14:textId="010A2BF4" w:rsidR="00B81159" w:rsidRPr="00607BF8" w:rsidRDefault="00B81159" w:rsidP="00B81159">
      <w:pPr>
        <w:tabs>
          <w:tab w:val="left" w:pos="426"/>
          <w:tab w:val="left" w:pos="1134"/>
        </w:tabs>
        <w:suppressAutoHyphens/>
        <w:spacing w:before="120" w:after="160" w:line="276" w:lineRule="auto"/>
        <w:contextualSpacing/>
        <w:jc w:val="both"/>
        <w:rPr>
          <w:rFonts w:ascii="Book Antiqua" w:hAnsi="Book Antiqua"/>
          <w:sz w:val="22"/>
          <w:szCs w:val="22"/>
        </w:rPr>
      </w:pPr>
    </w:p>
    <w:p w14:paraId="15C48F2C" w14:textId="77777777" w:rsidR="00607BF8" w:rsidRDefault="00607BF8" w:rsidP="00CC4E2C">
      <w:pPr>
        <w:widowControl w:val="0"/>
        <w:autoSpaceDE w:val="0"/>
        <w:autoSpaceDN w:val="0"/>
        <w:adjustRightInd w:val="0"/>
        <w:spacing w:line="276" w:lineRule="auto"/>
        <w:ind w:firstLine="708"/>
        <w:jc w:val="both"/>
        <w:rPr>
          <w:rFonts w:ascii="Book Antiqua" w:hAnsi="Book Antiqua"/>
          <w:sz w:val="22"/>
          <w:szCs w:val="22"/>
        </w:rPr>
      </w:pPr>
      <w:r>
        <w:rPr>
          <w:rFonts w:ascii="Book Antiqua" w:hAnsi="Book Antiqua"/>
          <w:sz w:val="22"/>
          <w:szCs w:val="22"/>
        </w:rPr>
        <w:t>Es importante mencionar que el cronograma de trabajo contempla la asignación del recurso hasta el 02 de junio 2023, no obstante, esta Dirección previa valoración de resultados realizará la asignación para los restantes meses, con el objetivo de realizar la atención de las causas relacionadas a delitos sexuales entradas a los Tribunales Penales en el año 2018 y anteriores.</w:t>
      </w:r>
    </w:p>
    <w:p w14:paraId="30B550BE" w14:textId="77777777" w:rsidR="00607BF8" w:rsidRDefault="00607BF8" w:rsidP="00607BF8">
      <w:pPr>
        <w:widowControl w:val="0"/>
        <w:autoSpaceDE w:val="0"/>
        <w:autoSpaceDN w:val="0"/>
        <w:adjustRightInd w:val="0"/>
        <w:spacing w:line="276" w:lineRule="auto"/>
        <w:rPr>
          <w:rFonts w:ascii="Book Antiqua" w:hAnsi="Book Antiqua"/>
          <w:sz w:val="22"/>
          <w:szCs w:val="22"/>
        </w:rPr>
      </w:pPr>
    </w:p>
    <w:p w14:paraId="36E766FC" w14:textId="77777777" w:rsidR="00607BF8" w:rsidRPr="00C80678" w:rsidRDefault="00607BF8" w:rsidP="00CC4E2C">
      <w:pPr>
        <w:widowControl w:val="0"/>
        <w:autoSpaceDE w:val="0"/>
        <w:autoSpaceDN w:val="0"/>
        <w:adjustRightInd w:val="0"/>
        <w:spacing w:line="276" w:lineRule="auto"/>
        <w:ind w:firstLine="708"/>
        <w:jc w:val="both"/>
        <w:rPr>
          <w:rFonts w:ascii="Book Antiqua" w:hAnsi="Book Antiqua"/>
          <w:sz w:val="22"/>
          <w:szCs w:val="22"/>
        </w:rPr>
      </w:pPr>
      <w:r w:rsidRPr="00C80678">
        <w:rPr>
          <w:rFonts w:ascii="Book Antiqua" w:hAnsi="Book Antiqua"/>
          <w:sz w:val="22"/>
          <w:szCs w:val="22"/>
        </w:rPr>
        <w:t xml:space="preserve">Por lo que previendo las posibles situaciones que puedan afectar la ejecución del plan de trabajo se solicita la autorización para la modificación por parte de esta Dirección, con el objetivo de realizar la mejor utilización de los recursos institucionales. </w:t>
      </w:r>
    </w:p>
    <w:p w14:paraId="5CA1C2E5" w14:textId="20BD6F39" w:rsidR="00452CAA" w:rsidRPr="00242206" w:rsidRDefault="00452CAA" w:rsidP="00655846">
      <w:pPr>
        <w:pStyle w:val="Prrafodelista"/>
        <w:tabs>
          <w:tab w:val="left" w:pos="426"/>
          <w:tab w:val="left" w:pos="1134"/>
        </w:tabs>
        <w:suppressAutoHyphens/>
        <w:spacing w:before="120" w:after="160"/>
        <w:ind w:left="0"/>
        <w:contextualSpacing/>
        <w:jc w:val="both"/>
        <w:rPr>
          <w:rFonts w:ascii="Book Antiqua" w:hAnsi="Book Antiqua"/>
          <w:sz w:val="22"/>
          <w:szCs w:val="22"/>
          <w:highlight w:val="yellow"/>
        </w:rPr>
      </w:pPr>
    </w:p>
    <w:p w14:paraId="49FD4CEF" w14:textId="674CCF5A" w:rsidR="00E125CB" w:rsidRPr="00341211" w:rsidRDefault="00E125CB" w:rsidP="000F2573">
      <w:pPr>
        <w:pStyle w:val="Prrafodelista"/>
        <w:numPr>
          <w:ilvl w:val="0"/>
          <w:numId w:val="16"/>
        </w:numPr>
        <w:ind w:left="284"/>
        <w:jc w:val="both"/>
        <w:rPr>
          <w:rFonts w:ascii="Book Antiqua" w:hAnsi="Book Antiqua"/>
          <w:sz w:val="22"/>
          <w:szCs w:val="22"/>
        </w:rPr>
      </w:pPr>
      <w:r w:rsidRPr="00341211">
        <w:rPr>
          <w:rFonts w:ascii="Book Antiqua" w:hAnsi="Book Antiqua"/>
          <w:sz w:val="22"/>
          <w:szCs w:val="22"/>
        </w:rPr>
        <w:t>Adicionalmente para el Ministerio Público</w:t>
      </w:r>
      <w:r w:rsidR="007565F8" w:rsidRPr="00341211">
        <w:rPr>
          <w:rFonts w:ascii="Book Antiqua" w:hAnsi="Book Antiqua"/>
          <w:sz w:val="22"/>
          <w:szCs w:val="22"/>
        </w:rPr>
        <w:t>,</w:t>
      </w:r>
      <w:r w:rsidRPr="00341211">
        <w:rPr>
          <w:rFonts w:ascii="Book Antiqua" w:hAnsi="Book Antiqua"/>
          <w:sz w:val="22"/>
          <w:szCs w:val="22"/>
        </w:rPr>
        <w:t xml:space="preserve"> se solicita la prórroga </w:t>
      </w:r>
      <w:r w:rsidR="005B47E8" w:rsidRPr="00341211">
        <w:rPr>
          <w:rFonts w:ascii="Book Antiqua" w:hAnsi="Book Antiqua"/>
          <w:sz w:val="22"/>
          <w:szCs w:val="22"/>
        </w:rPr>
        <w:t xml:space="preserve">del </w:t>
      </w:r>
      <w:r w:rsidR="00377850" w:rsidRPr="00341211">
        <w:rPr>
          <w:rFonts w:ascii="Book Antiqua" w:hAnsi="Book Antiqua"/>
          <w:sz w:val="22"/>
          <w:szCs w:val="22"/>
        </w:rPr>
        <w:t>3</w:t>
      </w:r>
      <w:r w:rsidR="005B47E8" w:rsidRPr="00341211">
        <w:rPr>
          <w:rFonts w:ascii="Book Antiqua" w:hAnsi="Book Antiqua"/>
          <w:sz w:val="22"/>
          <w:szCs w:val="22"/>
        </w:rPr>
        <w:t xml:space="preserve"> de </w:t>
      </w:r>
      <w:r w:rsidR="00377850" w:rsidRPr="00341211">
        <w:rPr>
          <w:rFonts w:ascii="Book Antiqua" w:hAnsi="Book Antiqua"/>
          <w:sz w:val="22"/>
          <w:szCs w:val="22"/>
        </w:rPr>
        <w:t>abril</w:t>
      </w:r>
      <w:r w:rsidR="009D747D" w:rsidRPr="00341211">
        <w:rPr>
          <w:rFonts w:ascii="Book Antiqua" w:hAnsi="Book Antiqua"/>
          <w:sz w:val="22"/>
          <w:szCs w:val="22"/>
        </w:rPr>
        <w:t xml:space="preserve"> del 202</w:t>
      </w:r>
      <w:r w:rsidR="003D0E41" w:rsidRPr="00341211">
        <w:rPr>
          <w:rFonts w:ascii="Book Antiqua" w:hAnsi="Book Antiqua"/>
          <w:sz w:val="22"/>
          <w:szCs w:val="22"/>
        </w:rPr>
        <w:t>3</w:t>
      </w:r>
      <w:r w:rsidR="009D747D" w:rsidRPr="00341211">
        <w:rPr>
          <w:rFonts w:ascii="Book Antiqua" w:hAnsi="Book Antiqua"/>
          <w:sz w:val="22"/>
          <w:szCs w:val="22"/>
        </w:rPr>
        <w:t xml:space="preserve"> y</w:t>
      </w:r>
      <w:r w:rsidR="005B47E8" w:rsidRPr="00341211">
        <w:rPr>
          <w:rFonts w:ascii="Book Antiqua" w:hAnsi="Book Antiqua"/>
          <w:sz w:val="22"/>
          <w:szCs w:val="22"/>
        </w:rPr>
        <w:t xml:space="preserve"> hasta por tres meses </w:t>
      </w:r>
      <w:r w:rsidRPr="00341211">
        <w:rPr>
          <w:rFonts w:ascii="Book Antiqua" w:hAnsi="Book Antiqua"/>
          <w:sz w:val="22"/>
          <w:szCs w:val="22"/>
        </w:rPr>
        <w:t>de los siguientes recursos:</w:t>
      </w:r>
    </w:p>
    <w:p w14:paraId="48A411F4" w14:textId="77777777" w:rsidR="004C7266" w:rsidRPr="00341211" w:rsidRDefault="004C7266" w:rsidP="00B81159">
      <w:pPr>
        <w:ind w:right="851"/>
        <w:contextualSpacing/>
        <w:jc w:val="center"/>
        <w:rPr>
          <w:rFonts w:ascii="Book Antiqua" w:hAnsi="Book Antiqua"/>
          <w:b/>
          <w:bCs/>
          <w:sz w:val="22"/>
          <w:szCs w:val="22"/>
          <w:lang w:eastAsia="ko-KR"/>
        </w:rPr>
      </w:pPr>
    </w:p>
    <w:p w14:paraId="21AEAB98" w14:textId="5B6F5D64" w:rsidR="000E2AD2" w:rsidRPr="00341211" w:rsidRDefault="000E2AD2" w:rsidP="00B81159">
      <w:pPr>
        <w:pStyle w:val="Descripcin"/>
        <w:spacing w:after="0"/>
        <w:contextualSpacing/>
        <w:jc w:val="center"/>
        <w:rPr>
          <w:rFonts w:ascii="Book Antiqua" w:hAnsi="Book Antiqua"/>
          <w:b/>
          <w:bCs/>
          <w:i w:val="0"/>
          <w:iCs w:val="0"/>
          <w:color w:val="auto"/>
          <w:sz w:val="22"/>
          <w:szCs w:val="22"/>
          <w:lang w:val="es-ES_tradnl"/>
        </w:rPr>
      </w:pPr>
      <w:r w:rsidRPr="00341211">
        <w:rPr>
          <w:rFonts w:ascii="Book Antiqua" w:hAnsi="Book Antiqua"/>
          <w:b/>
          <w:bCs/>
          <w:i w:val="0"/>
          <w:iCs w:val="0"/>
          <w:color w:val="auto"/>
          <w:sz w:val="22"/>
          <w:szCs w:val="22"/>
          <w:lang w:val="es-ES_tradnl"/>
        </w:rPr>
        <w:t xml:space="preserve">Cuadro </w:t>
      </w:r>
      <w:r w:rsidRPr="00341211">
        <w:rPr>
          <w:rFonts w:ascii="Book Antiqua" w:hAnsi="Book Antiqua"/>
          <w:b/>
          <w:bCs/>
          <w:i w:val="0"/>
          <w:iCs w:val="0"/>
          <w:color w:val="auto"/>
          <w:sz w:val="22"/>
          <w:szCs w:val="22"/>
          <w:lang w:val="es-ES_tradnl"/>
        </w:rPr>
        <w:fldChar w:fldCharType="begin"/>
      </w:r>
      <w:r w:rsidRPr="00341211">
        <w:rPr>
          <w:rFonts w:ascii="Book Antiqua" w:hAnsi="Book Antiqua"/>
          <w:b/>
          <w:bCs/>
          <w:i w:val="0"/>
          <w:iCs w:val="0"/>
          <w:color w:val="auto"/>
          <w:sz w:val="22"/>
          <w:szCs w:val="22"/>
          <w:lang w:val="es-ES_tradnl"/>
        </w:rPr>
        <w:instrText xml:space="preserve"> SEQ Cuadro \* ARABIC </w:instrText>
      </w:r>
      <w:r w:rsidRPr="00341211">
        <w:rPr>
          <w:rFonts w:ascii="Book Antiqua" w:hAnsi="Book Antiqua"/>
          <w:b/>
          <w:bCs/>
          <w:i w:val="0"/>
          <w:iCs w:val="0"/>
          <w:color w:val="auto"/>
          <w:sz w:val="22"/>
          <w:szCs w:val="22"/>
          <w:lang w:val="es-ES_tradnl"/>
        </w:rPr>
        <w:fldChar w:fldCharType="separate"/>
      </w:r>
      <w:r w:rsidR="00341211">
        <w:rPr>
          <w:rFonts w:ascii="Book Antiqua" w:hAnsi="Book Antiqua"/>
          <w:b/>
          <w:bCs/>
          <w:i w:val="0"/>
          <w:iCs w:val="0"/>
          <w:noProof/>
          <w:color w:val="auto"/>
          <w:sz w:val="22"/>
          <w:szCs w:val="22"/>
          <w:lang w:val="es-ES_tradnl"/>
        </w:rPr>
        <w:t>21</w:t>
      </w:r>
      <w:r w:rsidRPr="00341211">
        <w:rPr>
          <w:rFonts w:ascii="Book Antiqua" w:hAnsi="Book Antiqua"/>
          <w:b/>
          <w:bCs/>
          <w:i w:val="0"/>
          <w:iCs w:val="0"/>
          <w:color w:val="auto"/>
          <w:sz w:val="22"/>
          <w:szCs w:val="22"/>
          <w:lang w:val="es-ES_tradnl"/>
        </w:rPr>
        <w:fldChar w:fldCharType="end"/>
      </w:r>
    </w:p>
    <w:p w14:paraId="1D2FCEF1" w14:textId="7A947F66" w:rsidR="00E125CB" w:rsidRPr="00341211" w:rsidRDefault="0096002F" w:rsidP="00B81159">
      <w:pPr>
        <w:pStyle w:val="Descripcin"/>
        <w:keepNext/>
        <w:spacing w:after="0"/>
        <w:contextualSpacing/>
        <w:jc w:val="center"/>
        <w:rPr>
          <w:rFonts w:ascii="Book Antiqua" w:hAnsi="Book Antiqua"/>
          <w:b/>
          <w:sz w:val="22"/>
          <w:szCs w:val="22"/>
        </w:rPr>
      </w:pPr>
      <w:r w:rsidRPr="00341211">
        <w:rPr>
          <w:rFonts w:ascii="Book Antiqua" w:hAnsi="Book Antiqua"/>
          <w:b/>
          <w:bCs/>
          <w:i w:val="0"/>
          <w:iCs w:val="0"/>
          <w:color w:val="auto"/>
          <w:sz w:val="22"/>
          <w:szCs w:val="22"/>
        </w:rPr>
        <w:t xml:space="preserve"> </w:t>
      </w:r>
      <w:r w:rsidR="00E125CB" w:rsidRPr="00341211">
        <w:rPr>
          <w:rFonts w:ascii="Book Antiqua" w:hAnsi="Book Antiqua"/>
          <w:b/>
          <w:i w:val="0"/>
          <w:color w:val="auto"/>
          <w:sz w:val="22"/>
          <w:szCs w:val="22"/>
        </w:rPr>
        <w:t>Plan recomendado para suplir necesidades estructuras de Fiscalías</w:t>
      </w:r>
    </w:p>
    <w:tbl>
      <w:tblPr>
        <w:tblW w:w="7578" w:type="dxa"/>
        <w:jc w:val="center"/>
        <w:tblCellMar>
          <w:left w:w="70" w:type="dxa"/>
          <w:right w:w="70" w:type="dxa"/>
        </w:tblCellMar>
        <w:tblLook w:val="04A0" w:firstRow="1" w:lastRow="0" w:firstColumn="1" w:lastColumn="0" w:noHBand="0" w:noVBand="1"/>
      </w:tblPr>
      <w:tblGrid>
        <w:gridCol w:w="3681"/>
        <w:gridCol w:w="1276"/>
        <w:gridCol w:w="1134"/>
        <w:gridCol w:w="1487"/>
      </w:tblGrid>
      <w:tr w:rsidR="00E125CB" w:rsidRPr="00341211" w14:paraId="662B1CF4" w14:textId="77777777" w:rsidTr="00452D78">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244BB3C0" w14:textId="77777777" w:rsidR="00E125CB" w:rsidRPr="00341211" w:rsidRDefault="00E125CB" w:rsidP="004B7EA0">
            <w:pPr>
              <w:jc w:val="center"/>
              <w:rPr>
                <w:rFonts w:ascii="Book Antiqua" w:hAnsi="Book Antiqua"/>
                <w:b/>
                <w:bCs/>
                <w:color w:val="FFFFFF" w:themeColor="background1"/>
                <w:sz w:val="18"/>
                <w:szCs w:val="18"/>
                <w:lang w:eastAsia="es-CR"/>
              </w:rPr>
            </w:pPr>
            <w:r w:rsidRPr="00341211">
              <w:rPr>
                <w:rFonts w:ascii="Book Antiqua" w:hAnsi="Book Antiqua"/>
                <w:b/>
                <w:bCs/>
                <w:color w:val="FFFFFF" w:themeColor="background1"/>
                <w:sz w:val="18"/>
                <w:szCs w:val="18"/>
                <w:lang w:eastAsia="es-CR"/>
              </w:rPr>
              <w:t>Despacho</w:t>
            </w:r>
          </w:p>
        </w:tc>
        <w:tc>
          <w:tcPr>
            <w:tcW w:w="1276"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073B8639" w14:textId="77777777" w:rsidR="00E125CB" w:rsidRPr="00341211" w:rsidRDefault="00E125CB" w:rsidP="004B7EA0">
            <w:pPr>
              <w:jc w:val="center"/>
              <w:rPr>
                <w:rFonts w:ascii="Book Antiqua" w:hAnsi="Book Antiqua"/>
                <w:b/>
                <w:bCs/>
                <w:color w:val="FFFFFF" w:themeColor="background1"/>
                <w:sz w:val="18"/>
                <w:szCs w:val="18"/>
                <w:lang w:eastAsia="es-CR"/>
              </w:rPr>
            </w:pPr>
            <w:r w:rsidRPr="00341211">
              <w:rPr>
                <w:rFonts w:ascii="Book Antiqua" w:hAnsi="Book Antiqua"/>
                <w:b/>
                <w:bCs/>
                <w:color w:val="FFFFFF" w:themeColor="background1"/>
                <w:sz w:val="18"/>
                <w:szCs w:val="18"/>
                <w:lang w:eastAsia="es-CR"/>
              </w:rPr>
              <w:t>Técnico (a) Judicial</w:t>
            </w:r>
          </w:p>
        </w:tc>
        <w:tc>
          <w:tcPr>
            <w:tcW w:w="1134" w:type="dxa"/>
            <w:tcBorders>
              <w:top w:val="single" w:sz="4" w:space="0" w:color="auto"/>
              <w:left w:val="nil"/>
              <w:bottom w:val="single" w:sz="4" w:space="0" w:color="auto"/>
              <w:right w:val="single" w:sz="4" w:space="0" w:color="auto"/>
            </w:tcBorders>
            <w:shd w:val="clear" w:color="auto" w:fill="2F5496" w:themeFill="accent1" w:themeFillShade="BF"/>
          </w:tcPr>
          <w:p w14:paraId="1198F866" w14:textId="6287A149" w:rsidR="00E125CB" w:rsidRPr="00341211" w:rsidRDefault="00E125CB" w:rsidP="004B7EA0">
            <w:pPr>
              <w:jc w:val="center"/>
              <w:rPr>
                <w:rFonts w:ascii="Book Antiqua" w:hAnsi="Book Antiqua"/>
                <w:b/>
                <w:bCs/>
                <w:color w:val="FFFFFF" w:themeColor="background1"/>
                <w:sz w:val="18"/>
                <w:szCs w:val="18"/>
                <w:lang w:eastAsia="es-CR"/>
              </w:rPr>
            </w:pPr>
            <w:r w:rsidRPr="00341211">
              <w:rPr>
                <w:rFonts w:ascii="Book Antiqua" w:hAnsi="Book Antiqua"/>
                <w:b/>
                <w:bCs/>
                <w:color w:val="FFFFFF" w:themeColor="background1"/>
                <w:sz w:val="18"/>
                <w:szCs w:val="18"/>
                <w:lang w:eastAsia="es-CR"/>
              </w:rPr>
              <w:t>Fiscal</w:t>
            </w:r>
            <w:r w:rsidR="00CB43BB" w:rsidRPr="00341211">
              <w:rPr>
                <w:rFonts w:ascii="Book Antiqua" w:hAnsi="Book Antiqua"/>
                <w:b/>
                <w:bCs/>
                <w:color w:val="FFFFFF" w:themeColor="background1"/>
                <w:sz w:val="18"/>
                <w:szCs w:val="18"/>
                <w:lang w:eastAsia="es-CR"/>
              </w:rPr>
              <w:t xml:space="preserve">(a) Auxiliar </w:t>
            </w:r>
          </w:p>
        </w:tc>
        <w:tc>
          <w:tcPr>
            <w:tcW w:w="1487"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347E23AB" w14:textId="77777777" w:rsidR="00E125CB" w:rsidRPr="00341211" w:rsidRDefault="00E125CB" w:rsidP="004B7EA0">
            <w:pPr>
              <w:jc w:val="center"/>
              <w:rPr>
                <w:rFonts w:ascii="Book Antiqua" w:hAnsi="Book Antiqua"/>
                <w:b/>
                <w:bCs/>
                <w:color w:val="FFFFFF" w:themeColor="background1"/>
                <w:sz w:val="18"/>
                <w:szCs w:val="18"/>
                <w:lang w:eastAsia="es-CR"/>
              </w:rPr>
            </w:pPr>
            <w:r w:rsidRPr="00341211">
              <w:rPr>
                <w:rFonts w:ascii="Book Antiqua" w:hAnsi="Book Antiqua"/>
                <w:b/>
                <w:bCs/>
                <w:color w:val="FFFFFF" w:themeColor="background1"/>
                <w:sz w:val="18"/>
                <w:szCs w:val="18"/>
                <w:lang w:eastAsia="es-CR"/>
              </w:rPr>
              <w:t>Total</w:t>
            </w:r>
          </w:p>
        </w:tc>
      </w:tr>
      <w:tr w:rsidR="00E125CB" w:rsidRPr="00341211" w14:paraId="56FC4707" w14:textId="77777777" w:rsidTr="00452D78">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A192"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Fiscalía de Flagrancia del Segundo Circuito Judicial de San José</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2FD2B37"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1</w:t>
            </w:r>
          </w:p>
        </w:tc>
        <w:tc>
          <w:tcPr>
            <w:tcW w:w="1134" w:type="dxa"/>
            <w:tcBorders>
              <w:top w:val="single" w:sz="4" w:space="0" w:color="auto"/>
              <w:left w:val="nil"/>
              <w:bottom w:val="single" w:sz="4" w:space="0" w:color="auto"/>
              <w:right w:val="single" w:sz="4" w:space="0" w:color="auto"/>
            </w:tcBorders>
          </w:tcPr>
          <w:p w14:paraId="056FBA45" w14:textId="77777777" w:rsidR="00E125CB" w:rsidRPr="00341211" w:rsidRDefault="00E125CB" w:rsidP="004B7EA0">
            <w:pPr>
              <w:jc w:val="center"/>
              <w:rPr>
                <w:rFonts w:ascii="Book Antiqua" w:hAnsi="Book Antiqua"/>
                <w:sz w:val="18"/>
                <w:szCs w:val="18"/>
                <w:lang w:eastAsia="es-CR"/>
              </w:rPr>
            </w:pPr>
          </w:p>
          <w:p w14:paraId="2A49A203"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928BA"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1</w:t>
            </w:r>
          </w:p>
        </w:tc>
      </w:tr>
      <w:tr w:rsidR="00E125CB" w:rsidRPr="00341211" w14:paraId="79413931" w14:textId="77777777" w:rsidTr="00452D78">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DC11E"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Fiscalía de Puerto Jiménez</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26731E"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1</w:t>
            </w:r>
          </w:p>
        </w:tc>
        <w:tc>
          <w:tcPr>
            <w:tcW w:w="1134" w:type="dxa"/>
            <w:tcBorders>
              <w:top w:val="single" w:sz="4" w:space="0" w:color="auto"/>
              <w:left w:val="nil"/>
              <w:bottom w:val="single" w:sz="4" w:space="0" w:color="auto"/>
              <w:right w:val="single" w:sz="4" w:space="0" w:color="auto"/>
            </w:tcBorders>
          </w:tcPr>
          <w:p w14:paraId="691B09DB"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60D18" w14:textId="77777777" w:rsidR="00E125CB" w:rsidRPr="00341211" w:rsidRDefault="00E125CB" w:rsidP="004B7EA0">
            <w:pPr>
              <w:jc w:val="center"/>
              <w:rPr>
                <w:rFonts w:ascii="Book Antiqua" w:hAnsi="Book Antiqua"/>
                <w:sz w:val="18"/>
                <w:szCs w:val="18"/>
                <w:lang w:eastAsia="es-CR"/>
              </w:rPr>
            </w:pPr>
            <w:r w:rsidRPr="00341211">
              <w:rPr>
                <w:rFonts w:ascii="Book Antiqua" w:hAnsi="Book Antiqua"/>
                <w:sz w:val="18"/>
                <w:szCs w:val="18"/>
                <w:lang w:eastAsia="es-CR"/>
              </w:rPr>
              <w:t>1</w:t>
            </w:r>
          </w:p>
        </w:tc>
      </w:tr>
      <w:tr w:rsidR="001D3F53" w:rsidRPr="00341211" w14:paraId="1E948AA0" w14:textId="77777777" w:rsidTr="00452D78">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CA032" w14:textId="719C6AD2" w:rsidR="001D3F53" w:rsidRPr="00341211" w:rsidRDefault="001D3F53" w:rsidP="004B7EA0">
            <w:pPr>
              <w:jc w:val="center"/>
              <w:rPr>
                <w:rFonts w:ascii="Book Antiqua" w:hAnsi="Book Antiqua"/>
                <w:sz w:val="18"/>
                <w:szCs w:val="18"/>
                <w:lang w:eastAsia="es-CR"/>
              </w:rPr>
            </w:pPr>
            <w:r w:rsidRPr="00341211">
              <w:rPr>
                <w:rFonts w:ascii="Book Antiqua" w:hAnsi="Book Antiqua"/>
                <w:sz w:val="18"/>
                <w:szCs w:val="18"/>
                <w:lang w:eastAsia="es-CR"/>
              </w:rPr>
              <w:t>Fiscalía de Hatillo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5A7D8C" w14:textId="15E95D52" w:rsidR="001D3F53" w:rsidRPr="00341211" w:rsidRDefault="00CB43BB" w:rsidP="004B7EA0">
            <w:pPr>
              <w:jc w:val="center"/>
              <w:rPr>
                <w:rFonts w:ascii="Book Antiqua" w:hAnsi="Book Antiqua"/>
                <w:sz w:val="18"/>
                <w:szCs w:val="18"/>
                <w:lang w:eastAsia="es-CR"/>
              </w:rPr>
            </w:pPr>
            <w:r w:rsidRPr="00341211">
              <w:rPr>
                <w:rFonts w:ascii="Book Antiqua" w:hAnsi="Book Antiqua"/>
                <w:sz w:val="18"/>
                <w:szCs w:val="18"/>
                <w:lang w:eastAsia="es-CR"/>
              </w:rPr>
              <w:t>1</w:t>
            </w:r>
          </w:p>
        </w:tc>
        <w:tc>
          <w:tcPr>
            <w:tcW w:w="1134" w:type="dxa"/>
            <w:tcBorders>
              <w:top w:val="single" w:sz="4" w:space="0" w:color="auto"/>
              <w:left w:val="nil"/>
              <w:bottom w:val="single" w:sz="4" w:space="0" w:color="auto"/>
              <w:right w:val="single" w:sz="4" w:space="0" w:color="auto"/>
            </w:tcBorders>
          </w:tcPr>
          <w:p w14:paraId="5A8F4677" w14:textId="34ADE237" w:rsidR="001D3F53" w:rsidRPr="00341211" w:rsidRDefault="00CB43BB" w:rsidP="004B7EA0">
            <w:pPr>
              <w:jc w:val="center"/>
              <w:rPr>
                <w:rFonts w:ascii="Book Antiqua" w:hAnsi="Book Antiqua"/>
                <w:sz w:val="18"/>
                <w:szCs w:val="18"/>
                <w:lang w:eastAsia="es-CR"/>
              </w:rPr>
            </w:pPr>
            <w:r w:rsidRPr="00341211">
              <w:rPr>
                <w:rFonts w:ascii="Book Antiqua" w:hAnsi="Book Antiqua"/>
                <w:sz w:val="18"/>
                <w:szCs w:val="18"/>
                <w:lang w:eastAsia="es-CR"/>
              </w:rPr>
              <w:t>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F1E91" w14:textId="08436482" w:rsidR="001D3F53" w:rsidRPr="00341211" w:rsidRDefault="00CB43BB" w:rsidP="004B7EA0">
            <w:pPr>
              <w:jc w:val="center"/>
              <w:rPr>
                <w:rFonts w:ascii="Book Antiqua" w:hAnsi="Book Antiqua"/>
                <w:sz w:val="18"/>
                <w:szCs w:val="18"/>
                <w:lang w:eastAsia="es-CR"/>
              </w:rPr>
            </w:pPr>
            <w:r w:rsidRPr="00341211">
              <w:rPr>
                <w:rFonts w:ascii="Book Antiqua" w:hAnsi="Book Antiqua"/>
                <w:sz w:val="18"/>
                <w:szCs w:val="18"/>
                <w:lang w:eastAsia="es-CR"/>
              </w:rPr>
              <w:t>2</w:t>
            </w:r>
          </w:p>
        </w:tc>
      </w:tr>
      <w:tr w:rsidR="00E125CB" w:rsidRPr="00242206" w14:paraId="69230C8D" w14:textId="77777777" w:rsidTr="00452D78">
        <w:trPr>
          <w:trHeight w:val="292"/>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01553" w14:textId="77777777" w:rsidR="00E125CB" w:rsidRPr="00341211" w:rsidRDefault="00E125CB" w:rsidP="004B7EA0">
            <w:pPr>
              <w:jc w:val="center"/>
              <w:rPr>
                <w:rFonts w:ascii="Book Antiqua" w:hAnsi="Book Antiqua"/>
                <w:b/>
                <w:bCs/>
                <w:sz w:val="18"/>
                <w:szCs w:val="18"/>
                <w:lang w:eastAsia="es-CR"/>
              </w:rPr>
            </w:pPr>
            <w:r w:rsidRPr="00341211">
              <w:rPr>
                <w:rFonts w:ascii="Book Antiqua" w:hAnsi="Book Antiqua"/>
                <w:b/>
                <w:bCs/>
                <w:sz w:val="18"/>
                <w:szCs w:val="18"/>
                <w:lang w:eastAsia="es-CR"/>
              </w:rPr>
              <w:t>Totales</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5ED123" w14:textId="3CDED759" w:rsidR="00E125CB" w:rsidRPr="00341211" w:rsidRDefault="00CB43BB" w:rsidP="004B7EA0">
            <w:pPr>
              <w:jc w:val="center"/>
              <w:rPr>
                <w:rFonts w:ascii="Book Antiqua" w:hAnsi="Book Antiqua"/>
                <w:b/>
                <w:bCs/>
                <w:sz w:val="18"/>
                <w:szCs w:val="18"/>
                <w:lang w:eastAsia="es-CR"/>
              </w:rPr>
            </w:pPr>
            <w:r w:rsidRPr="00341211">
              <w:rPr>
                <w:rFonts w:ascii="Book Antiqua" w:hAnsi="Book Antiqua"/>
                <w:b/>
                <w:bCs/>
                <w:sz w:val="18"/>
                <w:szCs w:val="18"/>
                <w:lang w:eastAsia="es-CR"/>
              </w:rPr>
              <w:t>3</w:t>
            </w:r>
          </w:p>
        </w:tc>
        <w:tc>
          <w:tcPr>
            <w:tcW w:w="1134" w:type="dxa"/>
            <w:tcBorders>
              <w:top w:val="single" w:sz="4" w:space="0" w:color="auto"/>
              <w:left w:val="nil"/>
              <w:bottom w:val="single" w:sz="4" w:space="0" w:color="auto"/>
              <w:right w:val="single" w:sz="4" w:space="0" w:color="auto"/>
            </w:tcBorders>
          </w:tcPr>
          <w:p w14:paraId="748A308F" w14:textId="006FF4C0" w:rsidR="00E125CB" w:rsidRPr="00341211" w:rsidRDefault="0027148D" w:rsidP="004B7EA0">
            <w:pPr>
              <w:jc w:val="center"/>
              <w:rPr>
                <w:rFonts w:ascii="Book Antiqua" w:hAnsi="Book Antiqua"/>
                <w:b/>
                <w:bCs/>
                <w:sz w:val="18"/>
                <w:szCs w:val="18"/>
                <w:lang w:eastAsia="es-CR"/>
              </w:rPr>
            </w:pPr>
            <w:r>
              <w:rPr>
                <w:rFonts w:ascii="Book Antiqua" w:hAnsi="Book Antiqua"/>
                <w:b/>
                <w:bCs/>
                <w:sz w:val="18"/>
                <w:szCs w:val="18"/>
                <w:lang w:eastAsia="es-CR"/>
              </w:rPr>
              <w:t>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E019" w14:textId="2D5A9DE8" w:rsidR="00E125CB" w:rsidRPr="00341211" w:rsidRDefault="0027148D" w:rsidP="004B7EA0">
            <w:pPr>
              <w:jc w:val="center"/>
              <w:rPr>
                <w:rFonts w:ascii="Book Antiqua" w:hAnsi="Book Antiqua"/>
                <w:b/>
                <w:bCs/>
                <w:sz w:val="18"/>
                <w:szCs w:val="18"/>
                <w:lang w:eastAsia="es-CR"/>
              </w:rPr>
            </w:pPr>
            <w:r>
              <w:rPr>
                <w:rFonts w:ascii="Book Antiqua" w:hAnsi="Book Antiqua"/>
                <w:b/>
                <w:bCs/>
                <w:sz w:val="18"/>
                <w:szCs w:val="18"/>
                <w:lang w:eastAsia="es-CR"/>
              </w:rPr>
              <w:t>4</w:t>
            </w:r>
          </w:p>
        </w:tc>
      </w:tr>
    </w:tbl>
    <w:p w14:paraId="70ACE21F" w14:textId="77777777" w:rsidR="001350DD" w:rsidRPr="00242206" w:rsidRDefault="001350DD" w:rsidP="00CC32AF">
      <w:pPr>
        <w:jc w:val="both"/>
        <w:rPr>
          <w:rFonts w:ascii="Book Antiqua" w:hAnsi="Book Antiqua" w:cs="Book Antiqua"/>
          <w:snapToGrid w:val="0"/>
          <w:sz w:val="22"/>
          <w:szCs w:val="22"/>
          <w:highlight w:val="yellow"/>
          <w:shd w:val="clear" w:color="auto" w:fill="FFFFFF"/>
          <w:lang w:val="pt-BR"/>
        </w:rPr>
      </w:pPr>
    </w:p>
    <w:p w14:paraId="7C6727F1" w14:textId="77777777" w:rsidR="00B07DBC" w:rsidRPr="00242206" w:rsidRDefault="00B07DBC" w:rsidP="00452D78">
      <w:pPr>
        <w:pStyle w:val="Prrafodelista"/>
        <w:spacing w:line="276" w:lineRule="auto"/>
        <w:ind w:left="284"/>
        <w:jc w:val="both"/>
        <w:rPr>
          <w:rFonts w:ascii="Book Antiqua" w:hAnsi="Book Antiqua"/>
          <w:sz w:val="22"/>
          <w:szCs w:val="22"/>
          <w:highlight w:val="yellow"/>
        </w:rPr>
      </w:pPr>
    </w:p>
    <w:p w14:paraId="1CD4DCC4" w14:textId="260C6D45" w:rsidR="003C28FA" w:rsidRPr="00366EFF" w:rsidRDefault="14941815" w:rsidP="00B81159">
      <w:pPr>
        <w:pStyle w:val="Prrafodelista"/>
        <w:numPr>
          <w:ilvl w:val="0"/>
          <w:numId w:val="16"/>
        </w:numPr>
        <w:spacing w:line="276" w:lineRule="auto"/>
        <w:ind w:left="284"/>
        <w:jc w:val="both"/>
        <w:rPr>
          <w:rFonts w:ascii="Book Antiqua" w:hAnsi="Book Antiqua"/>
          <w:sz w:val="22"/>
          <w:szCs w:val="22"/>
        </w:rPr>
      </w:pPr>
      <w:r w:rsidRPr="00366EFF">
        <w:rPr>
          <w:rFonts w:ascii="Book Antiqua" w:hAnsi="Book Antiqua"/>
          <w:sz w:val="22"/>
          <w:szCs w:val="22"/>
        </w:rPr>
        <w:t>En cuanto a la continuidad de los permisos con goce de salario para las personas gestoras, se solicita aprobar la continuidad del</w:t>
      </w:r>
      <w:r w:rsidR="4B5EEB05" w:rsidRPr="00366EFF">
        <w:rPr>
          <w:rFonts w:ascii="Book Antiqua" w:hAnsi="Book Antiqua"/>
          <w:sz w:val="22"/>
          <w:szCs w:val="22"/>
        </w:rPr>
        <w:t xml:space="preserve"> </w:t>
      </w:r>
      <w:r w:rsidR="00C12605" w:rsidRPr="00366EFF">
        <w:rPr>
          <w:rFonts w:ascii="Book Antiqua" w:hAnsi="Book Antiqua"/>
          <w:sz w:val="22"/>
          <w:szCs w:val="22"/>
        </w:rPr>
        <w:t xml:space="preserve">del </w:t>
      </w:r>
      <w:r w:rsidR="00366EFF" w:rsidRPr="00366EFF">
        <w:rPr>
          <w:rFonts w:ascii="Book Antiqua" w:hAnsi="Book Antiqua"/>
          <w:sz w:val="22"/>
          <w:szCs w:val="22"/>
        </w:rPr>
        <w:t xml:space="preserve">3 </w:t>
      </w:r>
      <w:r w:rsidR="00C12605" w:rsidRPr="00366EFF">
        <w:rPr>
          <w:rFonts w:ascii="Book Antiqua" w:hAnsi="Book Antiqua"/>
          <w:sz w:val="22"/>
          <w:szCs w:val="22"/>
        </w:rPr>
        <w:t xml:space="preserve">de </w:t>
      </w:r>
      <w:r w:rsidR="00366EFF" w:rsidRPr="00366EFF">
        <w:rPr>
          <w:rFonts w:ascii="Book Antiqua" w:hAnsi="Book Antiqua"/>
          <w:sz w:val="22"/>
          <w:szCs w:val="22"/>
        </w:rPr>
        <w:t>abril</w:t>
      </w:r>
      <w:r w:rsidR="00C12605" w:rsidRPr="00366EFF">
        <w:rPr>
          <w:rFonts w:ascii="Book Antiqua" w:hAnsi="Book Antiqua"/>
          <w:sz w:val="22"/>
          <w:szCs w:val="22"/>
        </w:rPr>
        <w:t xml:space="preserve"> del 202</w:t>
      </w:r>
      <w:r w:rsidR="003D0E41" w:rsidRPr="00366EFF">
        <w:rPr>
          <w:rFonts w:ascii="Book Antiqua" w:hAnsi="Book Antiqua"/>
          <w:sz w:val="22"/>
          <w:szCs w:val="22"/>
        </w:rPr>
        <w:t>3</w:t>
      </w:r>
      <w:r w:rsidR="00CB43BB" w:rsidRPr="00366EFF">
        <w:rPr>
          <w:rFonts w:ascii="Book Antiqua" w:hAnsi="Book Antiqua"/>
          <w:sz w:val="22"/>
          <w:szCs w:val="22"/>
        </w:rPr>
        <w:t xml:space="preserve"> y hasta por tres meses</w:t>
      </w:r>
      <w:r w:rsidR="4B5EEB05" w:rsidRPr="00366EFF">
        <w:rPr>
          <w:rFonts w:ascii="Book Antiqua" w:hAnsi="Book Antiqua"/>
          <w:sz w:val="22"/>
          <w:szCs w:val="22"/>
        </w:rPr>
        <w:t xml:space="preserve"> </w:t>
      </w:r>
      <w:r w:rsidR="045051E5" w:rsidRPr="00366EFF">
        <w:rPr>
          <w:rFonts w:ascii="Book Antiqua" w:hAnsi="Book Antiqua"/>
          <w:sz w:val="22"/>
          <w:szCs w:val="22"/>
        </w:rPr>
        <w:t>del siguiente</w:t>
      </w:r>
      <w:r w:rsidRPr="00366EFF">
        <w:rPr>
          <w:rFonts w:ascii="Book Antiqua" w:hAnsi="Book Antiqua"/>
          <w:sz w:val="22"/>
          <w:szCs w:val="22"/>
        </w:rPr>
        <w:t xml:space="preserve"> permiso</w:t>
      </w:r>
      <w:r w:rsidR="21C59BFF" w:rsidRPr="00366EFF">
        <w:rPr>
          <w:rFonts w:ascii="Book Antiqua" w:hAnsi="Book Antiqua"/>
          <w:sz w:val="22"/>
          <w:szCs w:val="22"/>
        </w:rPr>
        <w:t>.</w:t>
      </w:r>
    </w:p>
    <w:p w14:paraId="1790E3BE" w14:textId="745BB799" w:rsidR="000E2AD2" w:rsidRPr="00366EFF" w:rsidRDefault="000E2AD2" w:rsidP="00CF7919">
      <w:pPr>
        <w:pStyle w:val="Descripcin"/>
        <w:spacing w:after="0"/>
        <w:contextualSpacing/>
        <w:jc w:val="center"/>
        <w:rPr>
          <w:rFonts w:ascii="Book Antiqua" w:hAnsi="Book Antiqua"/>
          <w:b/>
          <w:bCs/>
          <w:i w:val="0"/>
          <w:iCs w:val="0"/>
          <w:color w:val="auto"/>
          <w:sz w:val="22"/>
          <w:szCs w:val="22"/>
          <w:lang w:val="es-ES_tradnl"/>
        </w:rPr>
      </w:pPr>
      <w:r w:rsidRPr="00366EFF">
        <w:rPr>
          <w:rFonts w:ascii="Book Antiqua" w:hAnsi="Book Antiqua"/>
          <w:b/>
          <w:bCs/>
          <w:i w:val="0"/>
          <w:iCs w:val="0"/>
          <w:color w:val="auto"/>
          <w:sz w:val="22"/>
          <w:szCs w:val="22"/>
          <w:lang w:val="es-ES_tradnl"/>
        </w:rPr>
        <w:t xml:space="preserve">Cuadro </w:t>
      </w:r>
      <w:r w:rsidRPr="00366EFF">
        <w:rPr>
          <w:rFonts w:ascii="Book Antiqua" w:hAnsi="Book Antiqua"/>
          <w:b/>
          <w:bCs/>
          <w:i w:val="0"/>
          <w:iCs w:val="0"/>
          <w:color w:val="auto"/>
          <w:sz w:val="22"/>
          <w:szCs w:val="22"/>
          <w:lang w:val="es-ES_tradnl"/>
        </w:rPr>
        <w:fldChar w:fldCharType="begin"/>
      </w:r>
      <w:r w:rsidRPr="00366EFF">
        <w:rPr>
          <w:rFonts w:ascii="Book Antiqua" w:hAnsi="Book Antiqua"/>
          <w:b/>
          <w:bCs/>
          <w:i w:val="0"/>
          <w:iCs w:val="0"/>
          <w:color w:val="auto"/>
          <w:sz w:val="22"/>
          <w:szCs w:val="22"/>
          <w:lang w:val="es-ES_tradnl"/>
        </w:rPr>
        <w:instrText xml:space="preserve"> SEQ Cuadro \* ARABIC </w:instrText>
      </w:r>
      <w:r w:rsidRPr="00366EFF">
        <w:rPr>
          <w:rFonts w:ascii="Book Antiqua" w:hAnsi="Book Antiqua"/>
          <w:b/>
          <w:bCs/>
          <w:i w:val="0"/>
          <w:iCs w:val="0"/>
          <w:color w:val="auto"/>
          <w:sz w:val="22"/>
          <w:szCs w:val="22"/>
          <w:lang w:val="es-ES_tradnl"/>
        </w:rPr>
        <w:fldChar w:fldCharType="separate"/>
      </w:r>
      <w:r w:rsidR="00366EFF" w:rsidRPr="00366EFF">
        <w:rPr>
          <w:rFonts w:ascii="Book Antiqua" w:hAnsi="Book Antiqua"/>
          <w:b/>
          <w:bCs/>
          <w:i w:val="0"/>
          <w:iCs w:val="0"/>
          <w:noProof/>
          <w:color w:val="auto"/>
          <w:sz w:val="22"/>
          <w:szCs w:val="22"/>
          <w:lang w:val="es-ES_tradnl"/>
        </w:rPr>
        <w:t>22</w:t>
      </w:r>
      <w:r w:rsidRPr="00366EFF">
        <w:rPr>
          <w:rFonts w:ascii="Book Antiqua" w:hAnsi="Book Antiqua"/>
          <w:b/>
          <w:bCs/>
          <w:i w:val="0"/>
          <w:iCs w:val="0"/>
          <w:color w:val="auto"/>
          <w:sz w:val="22"/>
          <w:szCs w:val="22"/>
          <w:lang w:val="es-ES_tradnl"/>
        </w:rPr>
        <w:fldChar w:fldCharType="end"/>
      </w:r>
    </w:p>
    <w:p w14:paraId="0869A9DB" w14:textId="3897E5C3" w:rsidR="00BE181A" w:rsidRPr="00366EFF" w:rsidRDefault="00BE181A" w:rsidP="00B81159">
      <w:pPr>
        <w:pStyle w:val="Descripcin"/>
        <w:spacing w:after="0"/>
        <w:contextualSpacing/>
        <w:jc w:val="center"/>
        <w:rPr>
          <w:rFonts w:ascii="Book Antiqua" w:hAnsi="Book Antiqua"/>
          <w:b/>
          <w:bCs/>
          <w:i w:val="0"/>
          <w:iCs w:val="0"/>
          <w:color w:val="auto"/>
          <w:sz w:val="22"/>
          <w:szCs w:val="22"/>
          <w:lang w:val="es-ES_tradnl"/>
        </w:rPr>
      </w:pPr>
      <w:r w:rsidRPr="00366EFF">
        <w:rPr>
          <w:rFonts w:ascii="Book Antiqua" w:hAnsi="Book Antiqua"/>
          <w:b/>
          <w:bCs/>
          <w:i w:val="0"/>
          <w:iCs w:val="0"/>
          <w:color w:val="auto"/>
          <w:sz w:val="22"/>
          <w:szCs w:val="22"/>
          <w:lang w:val="es-ES_tradnl"/>
        </w:rPr>
        <w:t>Plan recomendado de Gestoría de Materia Penal</w:t>
      </w:r>
    </w:p>
    <w:p w14:paraId="36563B23" w14:textId="77777777" w:rsidR="001F61DE" w:rsidRPr="00366EFF" w:rsidRDefault="001F61DE" w:rsidP="001F61DE">
      <w:pPr>
        <w:rPr>
          <w:lang w:val="es-ES_tradnl"/>
        </w:rPr>
      </w:pPr>
    </w:p>
    <w:tbl>
      <w:tblPr>
        <w:tblW w:w="4492"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7"/>
        <w:gridCol w:w="1748"/>
        <w:gridCol w:w="1317"/>
        <w:gridCol w:w="2761"/>
      </w:tblGrid>
      <w:tr w:rsidR="00A075CB" w:rsidRPr="00366EFF" w14:paraId="2ABFD6F5" w14:textId="77777777" w:rsidTr="00352CFA">
        <w:trPr>
          <w:tblCellSpacing w:w="15" w:type="dxa"/>
          <w:jc w:val="center"/>
        </w:trPr>
        <w:tc>
          <w:tcPr>
            <w:tcW w:w="1300" w:type="pct"/>
            <w:vAlign w:val="center"/>
            <w:hideMark/>
          </w:tcPr>
          <w:p w14:paraId="34548288" w14:textId="77777777" w:rsidR="00A075CB" w:rsidRPr="00366EFF" w:rsidRDefault="00A075CB" w:rsidP="001F61DE">
            <w:pPr>
              <w:jc w:val="center"/>
              <w:rPr>
                <w:rFonts w:ascii="Book Antiqua" w:hAnsi="Book Antiqua"/>
                <w:sz w:val="22"/>
                <w:szCs w:val="22"/>
                <w:lang w:eastAsia="es-CR"/>
              </w:rPr>
            </w:pPr>
            <w:r w:rsidRPr="00366EFF">
              <w:rPr>
                <w:rFonts w:ascii="Book Antiqua" w:hAnsi="Book Antiqua"/>
                <w:b/>
                <w:bCs/>
                <w:sz w:val="22"/>
                <w:szCs w:val="22"/>
                <w:lang w:eastAsia="es-CR"/>
              </w:rPr>
              <w:t>Programa</w:t>
            </w:r>
          </w:p>
        </w:tc>
        <w:tc>
          <w:tcPr>
            <w:tcW w:w="1083" w:type="pct"/>
            <w:vAlign w:val="center"/>
            <w:hideMark/>
          </w:tcPr>
          <w:p w14:paraId="2920789E" w14:textId="77777777" w:rsidR="00A075CB" w:rsidRPr="00366EFF" w:rsidRDefault="00A075CB" w:rsidP="001F61DE">
            <w:pPr>
              <w:jc w:val="center"/>
              <w:rPr>
                <w:rFonts w:ascii="Book Antiqua" w:hAnsi="Book Antiqua"/>
                <w:sz w:val="22"/>
                <w:szCs w:val="22"/>
                <w:lang w:eastAsia="es-CR"/>
              </w:rPr>
            </w:pPr>
            <w:r w:rsidRPr="00366EFF">
              <w:rPr>
                <w:rFonts w:ascii="Book Antiqua" w:hAnsi="Book Antiqua"/>
                <w:b/>
                <w:bCs/>
                <w:sz w:val="22"/>
                <w:szCs w:val="22"/>
                <w:lang w:eastAsia="es-CR"/>
              </w:rPr>
              <w:t>Centro de responsabilidad</w:t>
            </w:r>
          </w:p>
        </w:tc>
        <w:tc>
          <w:tcPr>
            <w:tcW w:w="811" w:type="pct"/>
            <w:noWrap/>
            <w:vAlign w:val="center"/>
            <w:hideMark/>
          </w:tcPr>
          <w:p w14:paraId="5DC01DBD" w14:textId="77777777" w:rsidR="00A075CB" w:rsidRPr="00366EFF" w:rsidRDefault="00A075CB" w:rsidP="001F61DE">
            <w:pPr>
              <w:jc w:val="center"/>
              <w:rPr>
                <w:rFonts w:ascii="Book Antiqua" w:hAnsi="Book Antiqua"/>
                <w:sz w:val="22"/>
                <w:szCs w:val="22"/>
                <w:lang w:eastAsia="es-CR"/>
              </w:rPr>
            </w:pPr>
            <w:r w:rsidRPr="00366EFF">
              <w:rPr>
                <w:rFonts w:ascii="Book Antiqua" w:hAnsi="Book Antiqua"/>
                <w:b/>
                <w:bCs/>
                <w:sz w:val="22"/>
                <w:szCs w:val="22"/>
                <w:lang w:eastAsia="es-CR"/>
              </w:rPr>
              <w:t>Cantidad</w:t>
            </w:r>
          </w:p>
        </w:tc>
        <w:tc>
          <w:tcPr>
            <w:tcW w:w="1712" w:type="pct"/>
            <w:noWrap/>
            <w:vAlign w:val="center"/>
            <w:hideMark/>
          </w:tcPr>
          <w:p w14:paraId="2E41BB6B" w14:textId="77777777" w:rsidR="00A075CB" w:rsidRPr="00366EFF" w:rsidRDefault="00A075CB" w:rsidP="001F61DE">
            <w:pPr>
              <w:jc w:val="center"/>
              <w:rPr>
                <w:rFonts w:ascii="Book Antiqua" w:hAnsi="Book Antiqua"/>
                <w:sz w:val="22"/>
                <w:szCs w:val="22"/>
                <w:lang w:eastAsia="es-CR"/>
              </w:rPr>
            </w:pPr>
            <w:r w:rsidRPr="00366EFF">
              <w:rPr>
                <w:rFonts w:ascii="Book Antiqua" w:hAnsi="Book Antiqua"/>
                <w:b/>
                <w:bCs/>
                <w:sz w:val="22"/>
                <w:szCs w:val="22"/>
                <w:lang w:eastAsia="es-CR"/>
              </w:rPr>
              <w:t>Puesto</w:t>
            </w:r>
          </w:p>
        </w:tc>
      </w:tr>
      <w:tr w:rsidR="00A075CB" w:rsidRPr="00242206" w14:paraId="5A9D0DF2" w14:textId="77777777" w:rsidTr="00352CFA">
        <w:trPr>
          <w:tblCellSpacing w:w="15" w:type="dxa"/>
          <w:jc w:val="center"/>
        </w:trPr>
        <w:tc>
          <w:tcPr>
            <w:tcW w:w="1300" w:type="pct"/>
            <w:vAlign w:val="center"/>
            <w:hideMark/>
          </w:tcPr>
          <w:p w14:paraId="1CA63BBD" w14:textId="77777777" w:rsidR="00A075CB" w:rsidRPr="00366EFF" w:rsidRDefault="00A075CB" w:rsidP="00A075CB">
            <w:pPr>
              <w:rPr>
                <w:rFonts w:ascii="Book Antiqua" w:hAnsi="Book Antiqua"/>
                <w:sz w:val="22"/>
                <w:szCs w:val="22"/>
                <w:lang w:eastAsia="es-CR"/>
              </w:rPr>
            </w:pPr>
            <w:r w:rsidRPr="00366EFF">
              <w:rPr>
                <w:rFonts w:ascii="Book Antiqua" w:hAnsi="Book Antiqua"/>
                <w:sz w:val="22"/>
                <w:szCs w:val="22"/>
                <w:lang w:eastAsia="es-CR"/>
              </w:rPr>
              <w:t>927 Servicio Jurisdiccional</w:t>
            </w:r>
          </w:p>
        </w:tc>
        <w:tc>
          <w:tcPr>
            <w:tcW w:w="1083" w:type="pct"/>
            <w:vAlign w:val="center"/>
            <w:hideMark/>
          </w:tcPr>
          <w:p w14:paraId="304E871F" w14:textId="77777777" w:rsidR="00A075CB" w:rsidRPr="00366EFF" w:rsidRDefault="00A075CB" w:rsidP="00A075CB">
            <w:pPr>
              <w:rPr>
                <w:rFonts w:ascii="Book Antiqua" w:hAnsi="Book Antiqua"/>
                <w:sz w:val="22"/>
                <w:szCs w:val="22"/>
                <w:lang w:eastAsia="es-CR"/>
              </w:rPr>
            </w:pPr>
            <w:r w:rsidRPr="00366EFF">
              <w:rPr>
                <w:rFonts w:ascii="Book Antiqua" w:hAnsi="Book Antiqua"/>
                <w:sz w:val="22"/>
                <w:szCs w:val="22"/>
                <w:lang w:eastAsia="es-CR"/>
              </w:rPr>
              <w:t>Sala Tercera</w:t>
            </w:r>
          </w:p>
        </w:tc>
        <w:tc>
          <w:tcPr>
            <w:tcW w:w="811" w:type="pct"/>
            <w:noWrap/>
            <w:vAlign w:val="center"/>
            <w:hideMark/>
          </w:tcPr>
          <w:p w14:paraId="4FA27259" w14:textId="77777777" w:rsidR="00A075CB" w:rsidRPr="00366EFF" w:rsidRDefault="00A075CB" w:rsidP="00430BD1">
            <w:pPr>
              <w:jc w:val="center"/>
              <w:rPr>
                <w:rFonts w:ascii="Book Antiqua" w:hAnsi="Book Antiqua"/>
                <w:sz w:val="22"/>
                <w:szCs w:val="22"/>
                <w:lang w:eastAsia="es-CR"/>
              </w:rPr>
            </w:pPr>
            <w:r w:rsidRPr="00366EFF">
              <w:rPr>
                <w:rFonts w:ascii="Book Antiqua" w:hAnsi="Book Antiqua"/>
                <w:sz w:val="22"/>
                <w:szCs w:val="22"/>
                <w:lang w:eastAsia="es-CR"/>
              </w:rPr>
              <w:t>1</w:t>
            </w:r>
          </w:p>
        </w:tc>
        <w:tc>
          <w:tcPr>
            <w:tcW w:w="1712" w:type="pct"/>
            <w:noWrap/>
            <w:vAlign w:val="center"/>
            <w:hideMark/>
          </w:tcPr>
          <w:p w14:paraId="2609A21E" w14:textId="77777777" w:rsidR="00A075CB" w:rsidRPr="00366EFF" w:rsidRDefault="00A075CB" w:rsidP="00A075CB">
            <w:pPr>
              <w:rPr>
                <w:rFonts w:ascii="Book Antiqua" w:hAnsi="Book Antiqua"/>
                <w:sz w:val="22"/>
                <w:szCs w:val="22"/>
                <w:lang w:eastAsia="es-CR"/>
              </w:rPr>
            </w:pPr>
            <w:r w:rsidRPr="00366EFF">
              <w:rPr>
                <w:rFonts w:ascii="Book Antiqua" w:hAnsi="Book Antiqua"/>
                <w:sz w:val="22"/>
                <w:szCs w:val="22"/>
                <w:lang w:eastAsia="es-CR"/>
              </w:rPr>
              <w:t>Profesional en Derecho 3B</w:t>
            </w:r>
          </w:p>
        </w:tc>
      </w:tr>
    </w:tbl>
    <w:p w14:paraId="331AA744" w14:textId="038AF91B" w:rsidR="00A075CB" w:rsidRPr="00242206" w:rsidRDefault="00A075CB" w:rsidP="00A33055">
      <w:pPr>
        <w:jc w:val="both"/>
        <w:rPr>
          <w:rFonts w:ascii="Book Antiqua" w:hAnsi="Book Antiqua"/>
          <w:sz w:val="22"/>
          <w:szCs w:val="22"/>
          <w:highlight w:val="yellow"/>
        </w:rPr>
      </w:pPr>
    </w:p>
    <w:p w14:paraId="47F9936A" w14:textId="77777777" w:rsidR="006D32A8" w:rsidRPr="00242206" w:rsidRDefault="006D32A8" w:rsidP="006D32A8">
      <w:pPr>
        <w:pStyle w:val="Prrafodelista"/>
        <w:ind w:left="284"/>
        <w:jc w:val="both"/>
        <w:rPr>
          <w:rFonts w:ascii="Book Antiqua" w:hAnsi="Book Antiqua"/>
          <w:sz w:val="22"/>
          <w:szCs w:val="22"/>
          <w:highlight w:val="yellow"/>
        </w:rPr>
      </w:pPr>
    </w:p>
    <w:p w14:paraId="5B6417BD" w14:textId="49239703" w:rsidR="007914A2" w:rsidRPr="002529CD" w:rsidRDefault="6AD0E6F9" w:rsidP="00B81159">
      <w:pPr>
        <w:pStyle w:val="Prrafodelista"/>
        <w:numPr>
          <w:ilvl w:val="0"/>
          <w:numId w:val="16"/>
        </w:numPr>
        <w:spacing w:line="276" w:lineRule="auto"/>
        <w:ind w:left="284"/>
        <w:jc w:val="both"/>
        <w:rPr>
          <w:rFonts w:ascii="Book Antiqua" w:hAnsi="Book Antiqua"/>
          <w:sz w:val="22"/>
          <w:szCs w:val="22"/>
        </w:rPr>
      </w:pPr>
      <w:r w:rsidRPr="002529CD">
        <w:rPr>
          <w:rFonts w:ascii="Book Antiqua" w:hAnsi="Book Antiqua"/>
          <w:sz w:val="22"/>
          <w:szCs w:val="22"/>
        </w:rPr>
        <w:t xml:space="preserve">Se recomienda </w:t>
      </w:r>
      <w:r w:rsidR="63B1016E" w:rsidRPr="002529CD">
        <w:rPr>
          <w:rFonts w:ascii="Book Antiqua" w:hAnsi="Book Antiqua"/>
          <w:sz w:val="22"/>
          <w:szCs w:val="22"/>
        </w:rPr>
        <w:t>autorizar</w:t>
      </w:r>
      <w:r w:rsidR="7035587B" w:rsidRPr="002529CD">
        <w:rPr>
          <w:rFonts w:ascii="Book Antiqua" w:hAnsi="Book Antiqua"/>
          <w:sz w:val="22"/>
          <w:szCs w:val="22"/>
        </w:rPr>
        <w:t xml:space="preserve"> la continuación de</w:t>
      </w:r>
      <w:r w:rsidR="772BB48A" w:rsidRPr="002529CD">
        <w:rPr>
          <w:rFonts w:ascii="Book Antiqua" w:hAnsi="Book Antiqua"/>
          <w:sz w:val="22"/>
          <w:szCs w:val="22"/>
        </w:rPr>
        <w:t xml:space="preserve"> 12 permisos con goce de salario </w:t>
      </w:r>
      <w:r w:rsidR="63B1016E" w:rsidRPr="002529CD">
        <w:rPr>
          <w:rFonts w:ascii="Book Antiqua" w:hAnsi="Book Antiqua"/>
          <w:sz w:val="22"/>
          <w:szCs w:val="22"/>
        </w:rPr>
        <w:t xml:space="preserve">para puestos de custodia de personas detenidas, en los siguientes delegaciones u </w:t>
      </w:r>
      <w:r w:rsidR="7C8DCF38" w:rsidRPr="002529CD">
        <w:rPr>
          <w:rFonts w:ascii="Book Antiqua" w:hAnsi="Book Antiqua"/>
          <w:sz w:val="22"/>
          <w:szCs w:val="22"/>
        </w:rPr>
        <w:t>unidades</w:t>
      </w:r>
      <w:r w:rsidR="63B1016E" w:rsidRPr="002529CD">
        <w:rPr>
          <w:rFonts w:ascii="Book Antiqua" w:hAnsi="Book Antiqua"/>
          <w:sz w:val="22"/>
          <w:szCs w:val="22"/>
        </w:rPr>
        <w:t xml:space="preserve"> regionales</w:t>
      </w:r>
      <w:r w:rsidR="7C8DCF38" w:rsidRPr="002529CD">
        <w:rPr>
          <w:rFonts w:ascii="Book Antiqua" w:hAnsi="Book Antiqua"/>
          <w:sz w:val="22"/>
          <w:szCs w:val="22"/>
        </w:rPr>
        <w:t xml:space="preserve"> del OIJ del </w:t>
      </w:r>
      <w:r w:rsidR="003D0E41" w:rsidRPr="002529CD">
        <w:rPr>
          <w:rFonts w:ascii="Book Antiqua" w:hAnsi="Book Antiqua"/>
          <w:sz w:val="22"/>
          <w:szCs w:val="22"/>
        </w:rPr>
        <w:t xml:space="preserve">del </w:t>
      </w:r>
      <w:r w:rsidR="007970CD" w:rsidRPr="002529CD">
        <w:rPr>
          <w:rFonts w:ascii="Book Antiqua" w:hAnsi="Book Antiqua"/>
          <w:sz w:val="22"/>
          <w:szCs w:val="22"/>
        </w:rPr>
        <w:t>3</w:t>
      </w:r>
      <w:r w:rsidR="003D0E41" w:rsidRPr="002529CD">
        <w:rPr>
          <w:rFonts w:ascii="Book Antiqua" w:hAnsi="Book Antiqua"/>
          <w:sz w:val="22"/>
          <w:szCs w:val="22"/>
        </w:rPr>
        <w:t xml:space="preserve"> de</w:t>
      </w:r>
      <w:r w:rsidR="007970CD" w:rsidRPr="002529CD">
        <w:rPr>
          <w:rFonts w:ascii="Book Antiqua" w:hAnsi="Book Antiqua"/>
          <w:sz w:val="22"/>
          <w:szCs w:val="22"/>
        </w:rPr>
        <w:t xml:space="preserve"> abril</w:t>
      </w:r>
      <w:r w:rsidR="003D0E41" w:rsidRPr="002529CD">
        <w:rPr>
          <w:rFonts w:ascii="Book Antiqua" w:hAnsi="Book Antiqua"/>
          <w:sz w:val="22"/>
          <w:szCs w:val="22"/>
        </w:rPr>
        <w:t xml:space="preserve"> del 2023 </w:t>
      </w:r>
      <w:r w:rsidR="4AC4365E" w:rsidRPr="002529CD">
        <w:rPr>
          <w:rFonts w:ascii="Book Antiqua" w:hAnsi="Book Antiqua"/>
          <w:sz w:val="22"/>
          <w:szCs w:val="22"/>
        </w:rPr>
        <w:t xml:space="preserve">y hasta por </w:t>
      </w:r>
      <w:r w:rsidR="007970CD" w:rsidRPr="002529CD">
        <w:rPr>
          <w:rFonts w:ascii="Book Antiqua" w:hAnsi="Book Antiqua"/>
          <w:sz w:val="22"/>
          <w:szCs w:val="22"/>
        </w:rPr>
        <w:t>tres</w:t>
      </w:r>
      <w:r w:rsidR="4AC4365E" w:rsidRPr="002529CD">
        <w:rPr>
          <w:rFonts w:ascii="Book Antiqua" w:hAnsi="Book Antiqua"/>
          <w:sz w:val="22"/>
          <w:szCs w:val="22"/>
        </w:rPr>
        <w:t xml:space="preserve"> meses</w:t>
      </w:r>
      <w:r w:rsidR="00BA486D" w:rsidRPr="002529CD">
        <w:rPr>
          <w:rFonts w:ascii="Book Antiqua" w:hAnsi="Book Antiqua"/>
          <w:sz w:val="22"/>
          <w:szCs w:val="22"/>
        </w:rPr>
        <w:t xml:space="preserve">, lo anterior </w:t>
      </w:r>
      <w:r w:rsidR="00FC61D1" w:rsidRPr="002529CD">
        <w:rPr>
          <w:rFonts w:ascii="Book Antiqua" w:hAnsi="Book Antiqua"/>
          <w:sz w:val="22"/>
          <w:szCs w:val="22"/>
        </w:rPr>
        <w:t>para poder dar soporte</w:t>
      </w:r>
      <w:r w:rsidR="00DD3E38" w:rsidRPr="002529CD">
        <w:rPr>
          <w:rFonts w:ascii="Book Antiqua" w:hAnsi="Book Antiqua"/>
          <w:sz w:val="22"/>
          <w:szCs w:val="22"/>
        </w:rPr>
        <w:t xml:space="preserve"> a los requerimientos de personal custodio de detenidos que fueron identificados en el estudio de requerimiento humano 188-PLA-RH-MI-2022, de la Dirección de Planificación, aprobado por el Consejo Superior en sesión 29-2022 del 1 de abril de 2022, artículo XV</w:t>
      </w:r>
      <w:r w:rsidR="63B1016E" w:rsidRPr="002529CD">
        <w:rPr>
          <w:rFonts w:ascii="Book Antiqua" w:hAnsi="Book Antiqua"/>
          <w:sz w:val="22"/>
          <w:szCs w:val="22"/>
        </w:rPr>
        <w:t>:</w:t>
      </w:r>
    </w:p>
    <w:p w14:paraId="77650727" w14:textId="3734B2A6" w:rsidR="00CC4E2C" w:rsidRDefault="00CC4E2C">
      <w:pPr>
        <w:rPr>
          <w:rFonts w:ascii="Book Antiqua" w:hAnsi="Book Antiqua"/>
          <w:sz w:val="22"/>
          <w:szCs w:val="22"/>
        </w:rPr>
      </w:pPr>
      <w:r>
        <w:rPr>
          <w:rFonts w:ascii="Book Antiqua" w:hAnsi="Book Antiqua"/>
          <w:sz w:val="22"/>
          <w:szCs w:val="22"/>
        </w:rPr>
        <w:br w:type="page"/>
      </w:r>
    </w:p>
    <w:p w14:paraId="7BB664BD" w14:textId="77777777" w:rsidR="00DB52D1" w:rsidRPr="002529CD" w:rsidRDefault="00DB52D1" w:rsidP="00DB52D1">
      <w:pPr>
        <w:jc w:val="both"/>
        <w:rPr>
          <w:rFonts w:ascii="Book Antiqua" w:hAnsi="Book Antiqua"/>
          <w:sz w:val="22"/>
          <w:szCs w:val="22"/>
        </w:rPr>
      </w:pPr>
    </w:p>
    <w:p w14:paraId="54DFD1A1" w14:textId="62751087" w:rsidR="000E2AD2" w:rsidRPr="002529CD" w:rsidRDefault="000E2AD2" w:rsidP="00B81159">
      <w:pPr>
        <w:pStyle w:val="Descripcin"/>
        <w:spacing w:after="0"/>
        <w:contextualSpacing/>
        <w:jc w:val="center"/>
        <w:rPr>
          <w:rFonts w:ascii="Book Antiqua" w:hAnsi="Book Antiqua"/>
          <w:b/>
          <w:i w:val="0"/>
          <w:color w:val="auto"/>
          <w:sz w:val="22"/>
          <w:szCs w:val="22"/>
          <w:lang w:val="es-ES_tradnl"/>
        </w:rPr>
      </w:pPr>
      <w:r w:rsidRPr="002529CD">
        <w:rPr>
          <w:rFonts w:ascii="Book Antiqua" w:hAnsi="Book Antiqua"/>
          <w:b/>
          <w:i w:val="0"/>
          <w:color w:val="auto"/>
          <w:sz w:val="22"/>
          <w:szCs w:val="22"/>
          <w:lang w:val="es-ES_tradnl"/>
        </w:rPr>
        <w:t xml:space="preserve">Cuadro </w:t>
      </w:r>
      <w:r w:rsidRPr="002529CD">
        <w:rPr>
          <w:rFonts w:ascii="Book Antiqua" w:hAnsi="Book Antiqua"/>
          <w:b/>
          <w:i w:val="0"/>
          <w:color w:val="auto"/>
          <w:sz w:val="22"/>
          <w:szCs w:val="22"/>
          <w:lang w:val="es-ES_tradnl"/>
        </w:rPr>
        <w:fldChar w:fldCharType="begin"/>
      </w:r>
      <w:r w:rsidRPr="002529CD">
        <w:rPr>
          <w:rFonts w:ascii="Book Antiqua" w:hAnsi="Book Antiqua"/>
          <w:b/>
          <w:i w:val="0"/>
          <w:color w:val="auto"/>
          <w:sz w:val="22"/>
          <w:szCs w:val="22"/>
          <w:lang w:val="es-ES_tradnl"/>
        </w:rPr>
        <w:instrText xml:space="preserve"> SEQ Cuadro \* ARABIC </w:instrText>
      </w:r>
      <w:r w:rsidRPr="002529CD">
        <w:rPr>
          <w:rFonts w:ascii="Book Antiqua" w:hAnsi="Book Antiqua"/>
          <w:b/>
          <w:i w:val="0"/>
          <w:color w:val="auto"/>
          <w:sz w:val="22"/>
          <w:szCs w:val="22"/>
          <w:lang w:val="es-ES_tradnl"/>
        </w:rPr>
        <w:fldChar w:fldCharType="separate"/>
      </w:r>
      <w:r w:rsidR="0099402C" w:rsidRPr="002529CD">
        <w:rPr>
          <w:rFonts w:ascii="Book Antiqua" w:hAnsi="Book Antiqua"/>
          <w:b/>
          <w:i w:val="0"/>
          <w:color w:val="auto"/>
          <w:sz w:val="22"/>
          <w:szCs w:val="22"/>
          <w:lang w:val="es-ES_tradnl"/>
        </w:rPr>
        <w:t>22</w:t>
      </w:r>
      <w:r w:rsidRPr="002529CD">
        <w:rPr>
          <w:rFonts w:ascii="Book Antiqua" w:hAnsi="Book Antiqua"/>
          <w:b/>
          <w:i w:val="0"/>
          <w:color w:val="auto"/>
          <w:sz w:val="22"/>
          <w:szCs w:val="22"/>
          <w:lang w:val="es-ES_tradnl"/>
        </w:rPr>
        <w:fldChar w:fldCharType="end"/>
      </w:r>
    </w:p>
    <w:p w14:paraId="3441CD41" w14:textId="7C05416C" w:rsidR="00ED4798" w:rsidRPr="002529CD" w:rsidRDefault="00ED4798" w:rsidP="00B81159">
      <w:pPr>
        <w:pStyle w:val="Descripcin"/>
        <w:keepNext/>
        <w:spacing w:after="0"/>
        <w:contextualSpacing/>
        <w:jc w:val="center"/>
        <w:rPr>
          <w:rFonts w:ascii="Book Antiqua" w:hAnsi="Book Antiqua"/>
          <w:b/>
          <w:i w:val="0"/>
          <w:color w:val="auto"/>
          <w:sz w:val="22"/>
          <w:szCs w:val="22"/>
        </w:rPr>
      </w:pPr>
      <w:r w:rsidRPr="002529CD">
        <w:rPr>
          <w:rFonts w:ascii="Book Antiqua" w:hAnsi="Book Antiqua"/>
          <w:b/>
          <w:i w:val="0"/>
          <w:color w:val="auto"/>
          <w:sz w:val="22"/>
          <w:szCs w:val="22"/>
        </w:rPr>
        <w:t xml:space="preserve">Solicitud de prórroga de plazas </w:t>
      </w:r>
      <w:r w:rsidR="00AB3317" w:rsidRPr="002529CD">
        <w:rPr>
          <w:rFonts w:ascii="Book Antiqua" w:hAnsi="Book Antiqua"/>
          <w:b/>
          <w:i w:val="0"/>
          <w:color w:val="auto"/>
          <w:sz w:val="22"/>
          <w:szCs w:val="22"/>
        </w:rPr>
        <w:t xml:space="preserve">adicionales </w:t>
      </w:r>
      <w:r w:rsidRPr="002529CD">
        <w:rPr>
          <w:rFonts w:ascii="Book Antiqua" w:hAnsi="Book Antiqua"/>
          <w:b/>
          <w:i w:val="0"/>
          <w:color w:val="auto"/>
          <w:sz w:val="22"/>
          <w:szCs w:val="22"/>
        </w:rPr>
        <w:t>de custodios de detenidos</w:t>
      </w:r>
      <w:r w:rsidR="00AB3317" w:rsidRPr="002529CD">
        <w:rPr>
          <w:rFonts w:ascii="Book Antiqua" w:hAnsi="Book Antiqua"/>
          <w:b/>
          <w:i w:val="0"/>
          <w:color w:val="auto"/>
          <w:sz w:val="22"/>
          <w:szCs w:val="22"/>
        </w:rPr>
        <w:t xml:space="preserve"> según estudio de requerimiento humano </w:t>
      </w:r>
      <w:r w:rsidR="003656F8" w:rsidRPr="002529CD">
        <w:rPr>
          <w:rFonts w:ascii="Book Antiqua" w:hAnsi="Book Antiqua"/>
          <w:b/>
          <w:i w:val="0"/>
          <w:color w:val="auto"/>
          <w:sz w:val="22"/>
          <w:szCs w:val="22"/>
        </w:rPr>
        <w:t>188-PLA-RH-MI-2022</w:t>
      </w:r>
    </w:p>
    <w:p w14:paraId="70ABC6F7" w14:textId="77777777" w:rsidR="00754400" w:rsidRPr="002529CD" w:rsidRDefault="00754400" w:rsidP="00754400"/>
    <w:tbl>
      <w:tblPr>
        <w:tblW w:w="5000" w:type="pct"/>
        <w:shd w:val="clear" w:color="auto" w:fill="FFFFFF"/>
        <w:tblCellMar>
          <w:left w:w="0" w:type="dxa"/>
          <w:right w:w="0" w:type="dxa"/>
        </w:tblCellMar>
        <w:tblLook w:val="04A0" w:firstRow="1" w:lastRow="0" w:firstColumn="1" w:lastColumn="0" w:noHBand="0" w:noVBand="1"/>
      </w:tblPr>
      <w:tblGrid>
        <w:gridCol w:w="1405"/>
        <w:gridCol w:w="6399"/>
        <w:gridCol w:w="976"/>
      </w:tblGrid>
      <w:tr w:rsidR="00782E06" w:rsidRPr="00242206" w14:paraId="7D190D7D" w14:textId="77777777" w:rsidTr="00477122">
        <w:trPr>
          <w:tblHeader/>
        </w:trPr>
        <w:tc>
          <w:tcPr>
            <w:tcW w:w="800" w:type="pct"/>
            <w:tcBorders>
              <w:top w:val="single" w:sz="24" w:space="0" w:color="D1D1D1"/>
              <w:left w:val="single" w:sz="24" w:space="0" w:color="D1D1D1"/>
              <w:bottom w:val="single" w:sz="24" w:space="0" w:color="D1D1D1"/>
              <w:right w:val="single" w:sz="24" w:space="0" w:color="D1D1D1"/>
            </w:tcBorders>
            <w:shd w:val="clear" w:color="auto" w:fill="9CC2E5"/>
            <w:tcMar>
              <w:top w:w="15" w:type="dxa"/>
              <w:left w:w="15" w:type="dxa"/>
              <w:bottom w:w="15" w:type="dxa"/>
              <w:right w:w="15" w:type="dxa"/>
            </w:tcMar>
            <w:vAlign w:val="center"/>
            <w:hideMark/>
          </w:tcPr>
          <w:p w14:paraId="38E6ED9D"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b/>
                <w:color w:val="242424"/>
                <w:sz w:val="20"/>
                <w:szCs w:val="20"/>
              </w:rPr>
              <w:t>Programa</w:t>
            </w:r>
          </w:p>
        </w:tc>
        <w:tc>
          <w:tcPr>
            <w:tcW w:w="3644" w:type="pct"/>
            <w:tcBorders>
              <w:top w:val="single" w:sz="24" w:space="0" w:color="D1D1D1"/>
              <w:left w:val="nil"/>
              <w:bottom w:val="single" w:sz="24" w:space="0" w:color="D1D1D1"/>
              <w:right w:val="single" w:sz="24" w:space="0" w:color="D1D1D1"/>
            </w:tcBorders>
            <w:shd w:val="clear" w:color="auto" w:fill="9CC2E5"/>
            <w:tcMar>
              <w:top w:w="15" w:type="dxa"/>
              <w:left w:w="15" w:type="dxa"/>
              <w:bottom w:w="15" w:type="dxa"/>
              <w:right w:w="15" w:type="dxa"/>
            </w:tcMar>
            <w:vAlign w:val="center"/>
            <w:hideMark/>
          </w:tcPr>
          <w:p w14:paraId="0E366F16"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b/>
                <w:color w:val="242424"/>
                <w:sz w:val="20"/>
                <w:szCs w:val="20"/>
              </w:rPr>
              <w:t>Oficina</w:t>
            </w:r>
          </w:p>
        </w:tc>
        <w:tc>
          <w:tcPr>
            <w:tcW w:w="556" w:type="pct"/>
            <w:tcBorders>
              <w:top w:val="single" w:sz="24" w:space="0" w:color="D1D1D1"/>
              <w:left w:val="nil"/>
              <w:bottom w:val="single" w:sz="24" w:space="0" w:color="D1D1D1"/>
              <w:right w:val="single" w:sz="24" w:space="0" w:color="D1D1D1"/>
            </w:tcBorders>
            <w:shd w:val="clear" w:color="auto" w:fill="9CC2E5"/>
            <w:tcMar>
              <w:top w:w="15" w:type="dxa"/>
              <w:left w:w="15" w:type="dxa"/>
              <w:bottom w:w="15" w:type="dxa"/>
              <w:right w:w="15" w:type="dxa"/>
            </w:tcMar>
            <w:vAlign w:val="center"/>
            <w:hideMark/>
          </w:tcPr>
          <w:p w14:paraId="59506AAB"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b/>
                <w:color w:val="242424"/>
                <w:sz w:val="20"/>
                <w:szCs w:val="20"/>
              </w:rPr>
              <w:t>Cantidad</w:t>
            </w:r>
          </w:p>
        </w:tc>
      </w:tr>
      <w:tr w:rsidR="00782E06" w:rsidRPr="00242206" w14:paraId="67DED8E0" w14:textId="77777777" w:rsidTr="00477122">
        <w:tc>
          <w:tcPr>
            <w:tcW w:w="800" w:type="pct"/>
            <w:vMerge w:val="restart"/>
            <w:tcBorders>
              <w:top w:val="nil"/>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45277FC7"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b/>
                <w:color w:val="242424"/>
                <w:sz w:val="20"/>
                <w:szCs w:val="20"/>
              </w:rPr>
              <w:t>Organismo de Investigación Judicial (928)</w:t>
            </w: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175DC971"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Delegación Regional del Organismo de Investigación Judicial de Heredia</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0405A6DB"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2</w:t>
            </w:r>
          </w:p>
        </w:tc>
      </w:tr>
      <w:tr w:rsidR="00782E06" w:rsidRPr="00242206" w14:paraId="56CBB6B2" w14:textId="77777777" w:rsidTr="00477122">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6B3307DA" w14:textId="77777777" w:rsidR="00782E06" w:rsidRPr="002529CD" w:rsidRDefault="00782E06" w:rsidP="00477122">
            <w:pPr>
              <w:rPr>
                <w:rFonts w:ascii="Book Antiqua" w:eastAsia="Calibri" w:hAnsi="Book Antiqua" w:cs="Calibri"/>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1FC1276A"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Delegación Regional del Organismo de Investigación Judicial de Corredores</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5011D2AA"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2</w:t>
            </w:r>
          </w:p>
        </w:tc>
      </w:tr>
      <w:tr w:rsidR="00782E06" w:rsidRPr="00242206" w14:paraId="6D125C38" w14:textId="77777777" w:rsidTr="00477122">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602CBCEE" w14:textId="77777777" w:rsidR="00782E06" w:rsidRPr="002529CD" w:rsidRDefault="00782E06" w:rsidP="00477122">
            <w:pPr>
              <w:rPr>
                <w:rFonts w:ascii="Book Antiqua" w:eastAsia="Calibri" w:hAnsi="Book Antiqua" w:cs="Calibri"/>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2F58D060"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Oficina Regional del Organismo de Investigación Judicial de Bribri</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7D3ECB83"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1</w:t>
            </w:r>
          </w:p>
        </w:tc>
      </w:tr>
      <w:tr w:rsidR="00782E06" w:rsidRPr="00242206" w14:paraId="78B59A29" w14:textId="77777777" w:rsidTr="00477122">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7468C574" w14:textId="77777777" w:rsidR="00782E06" w:rsidRPr="002529CD" w:rsidRDefault="00782E06" w:rsidP="00477122">
            <w:pPr>
              <w:rPr>
                <w:rFonts w:ascii="Book Antiqua" w:eastAsia="Calibri" w:hAnsi="Book Antiqua" w:cs="Calibri"/>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726BEFBE"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 xml:space="preserve">Oficina Regional del Organismo de Investigación Judicial de </w:t>
            </w:r>
            <w:proofErr w:type="spellStart"/>
            <w:r w:rsidRPr="002529CD">
              <w:rPr>
                <w:rFonts w:ascii="Book Antiqua" w:hAnsi="Book Antiqua"/>
                <w:color w:val="242424"/>
                <w:sz w:val="20"/>
                <w:szCs w:val="20"/>
              </w:rPr>
              <w:t>Bataán</w:t>
            </w:r>
            <w:proofErr w:type="spellEnd"/>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31D94EED"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1</w:t>
            </w:r>
          </w:p>
        </w:tc>
      </w:tr>
      <w:tr w:rsidR="00782E06" w:rsidRPr="00242206" w14:paraId="327D327C" w14:textId="77777777" w:rsidTr="00477122">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69E7FC58" w14:textId="77777777" w:rsidR="00782E06" w:rsidRPr="002529CD" w:rsidRDefault="00782E06" w:rsidP="00477122">
            <w:pPr>
              <w:rPr>
                <w:rFonts w:ascii="Book Antiqua" w:eastAsia="Calibri" w:hAnsi="Book Antiqua" w:cs="Calibri"/>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03C8BA14"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Oficina Regional del Organismo de Investigación Judicial de Puriscal</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46973947"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1</w:t>
            </w:r>
          </w:p>
        </w:tc>
      </w:tr>
      <w:tr w:rsidR="00782E06" w:rsidRPr="00242206" w14:paraId="7FE8245D" w14:textId="77777777" w:rsidTr="00477122">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080682C9" w14:textId="77777777" w:rsidR="00782E06" w:rsidRPr="002529CD" w:rsidRDefault="00782E06" w:rsidP="00477122">
            <w:pPr>
              <w:rPr>
                <w:rFonts w:ascii="Book Antiqua" w:eastAsia="Calibri" w:hAnsi="Book Antiqua" w:cs="Calibri"/>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7CD41449"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Unidad Regional del Organismo de Investigación Judicial de Los Chiles</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6F1B285B"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2</w:t>
            </w:r>
          </w:p>
        </w:tc>
      </w:tr>
      <w:tr w:rsidR="00782E06" w:rsidRPr="00242206" w14:paraId="57ECE98B" w14:textId="77777777" w:rsidTr="00477122">
        <w:tc>
          <w:tcPr>
            <w:tcW w:w="800" w:type="pct"/>
            <w:vMerge/>
            <w:tcBorders>
              <w:top w:val="nil"/>
              <w:left w:val="single" w:sz="24" w:space="0" w:color="D1D1D1"/>
              <w:bottom w:val="single" w:sz="24" w:space="0" w:color="D1D1D1"/>
              <w:right w:val="single" w:sz="24" w:space="0" w:color="D1D1D1"/>
            </w:tcBorders>
            <w:shd w:val="clear" w:color="auto" w:fill="FFFFFF"/>
            <w:vAlign w:val="center"/>
            <w:hideMark/>
          </w:tcPr>
          <w:p w14:paraId="07C806FD" w14:textId="77777777" w:rsidR="00782E06" w:rsidRPr="002529CD" w:rsidRDefault="00782E06" w:rsidP="00477122">
            <w:pPr>
              <w:rPr>
                <w:rFonts w:ascii="Book Antiqua" w:eastAsia="Calibri" w:hAnsi="Book Antiqua" w:cs="Calibri"/>
              </w:rPr>
            </w:pPr>
          </w:p>
        </w:tc>
        <w:tc>
          <w:tcPr>
            <w:tcW w:w="3644"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1FC0CD7C"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Unidad Regional del Organismo de Investigación Judicial de Buenos Aires</w:t>
            </w:r>
          </w:p>
        </w:tc>
        <w:tc>
          <w:tcPr>
            <w:tcW w:w="556" w:type="pct"/>
            <w:tcBorders>
              <w:top w:val="nil"/>
              <w:left w:val="nil"/>
              <w:bottom w:val="single" w:sz="24" w:space="0" w:color="D1D1D1"/>
              <w:right w:val="single" w:sz="24" w:space="0" w:color="D1D1D1"/>
            </w:tcBorders>
            <w:shd w:val="clear" w:color="auto" w:fill="FFFFFF"/>
            <w:tcMar>
              <w:top w:w="15" w:type="dxa"/>
              <w:left w:w="15" w:type="dxa"/>
              <w:bottom w:w="15" w:type="dxa"/>
              <w:right w:w="15" w:type="dxa"/>
            </w:tcMar>
            <w:vAlign w:val="center"/>
            <w:hideMark/>
          </w:tcPr>
          <w:p w14:paraId="4297E304"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1</w:t>
            </w:r>
          </w:p>
        </w:tc>
      </w:tr>
      <w:tr w:rsidR="00782E06" w:rsidRPr="00242206" w14:paraId="6F9B593C" w14:textId="77777777" w:rsidTr="00477122">
        <w:tc>
          <w:tcPr>
            <w:tcW w:w="800" w:type="pct"/>
            <w:vMerge/>
            <w:tcBorders>
              <w:top w:val="nil"/>
              <w:left w:val="single" w:sz="24" w:space="0" w:color="D1D1D1"/>
              <w:bottom w:val="single" w:sz="4" w:space="0" w:color="auto"/>
              <w:right w:val="single" w:sz="24" w:space="0" w:color="D1D1D1"/>
            </w:tcBorders>
            <w:shd w:val="clear" w:color="auto" w:fill="FFFFFF"/>
            <w:vAlign w:val="center"/>
            <w:hideMark/>
          </w:tcPr>
          <w:p w14:paraId="36C85236" w14:textId="77777777" w:rsidR="00782E06" w:rsidRPr="002529CD" w:rsidRDefault="00782E06" w:rsidP="00477122">
            <w:pPr>
              <w:rPr>
                <w:rFonts w:ascii="Book Antiqua" w:eastAsia="Calibri" w:hAnsi="Book Antiqua" w:cs="Calibri"/>
              </w:rPr>
            </w:pPr>
          </w:p>
        </w:tc>
        <w:tc>
          <w:tcPr>
            <w:tcW w:w="3644" w:type="pct"/>
            <w:tcBorders>
              <w:top w:val="nil"/>
              <w:left w:val="nil"/>
              <w:bottom w:val="single" w:sz="4" w:space="0" w:color="auto"/>
              <w:right w:val="single" w:sz="24" w:space="0" w:color="D1D1D1"/>
            </w:tcBorders>
            <w:shd w:val="clear" w:color="auto" w:fill="FFFFFF"/>
            <w:tcMar>
              <w:top w:w="15" w:type="dxa"/>
              <w:left w:w="15" w:type="dxa"/>
              <w:bottom w:w="15" w:type="dxa"/>
              <w:right w:w="15" w:type="dxa"/>
            </w:tcMar>
            <w:vAlign w:val="center"/>
            <w:hideMark/>
          </w:tcPr>
          <w:p w14:paraId="3E06BDDB" w14:textId="77777777" w:rsidR="00782E06" w:rsidRPr="002529CD" w:rsidRDefault="00782E06" w:rsidP="00477122">
            <w:pPr>
              <w:pStyle w:val="xxxxxmsonormal"/>
              <w:rPr>
                <w:rFonts w:ascii="Book Antiqua" w:hAnsi="Book Antiqua"/>
                <w:sz w:val="20"/>
                <w:szCs w:val="20"/>
              </w:rPr>
            </w:pPr>
            <w:r w:rsidRPr="002529CD">
              <w:rPr>
                <w:rFonts w:ascii="Book Antiqua" w:hAnsi="Book Antiqua"/>
                <w:color w:val="242424"/>
                <w:sz w:val="20"/>
                <w:szCs w:val="20"/>
              </w:rPr>
              <w:t>Unidad Regional del Organismo de Investigación Judicial de Atenas</w:t>
            </w:r>
          </w:p>
        </w:tc>
        <w:tc>
          <w:tcPr>
            <w:tcW w:w="556" w:type="pct"/>
            <w:tcBorders>
              <w:top w:val="nil"/>
              <w:left w:val="nil"/>
              <w:bottom w:val="single" w:sz="4" w:space="0" w:color="auto"/>
              <w:right w:val="single" w:sz="24" w:space="0" w:color="D1D1D1"/>
            </w:tcBorders>
            <w:shd w:val="clear" w:color="auto" w:fill="FFFFFF"/>
            <w:tcMar>
              <w:top w:w="15" w:type="dxa"/>
              <w:left w:w="15" w:type="dxa"/>
              <w:bottom w:w="15" w:type="dxa"/>
              <w:right w:w="15" w:type="dxa"/>
            </w:tcMar>
            <w:vAlign w:val="center"/>
            <w:hideMark/>
          </w:tcPr>
          <w:p w14:paraId="23AE450A" w14:textId="77777777" w:rsidR="00782E06" w:rsidRPr="002529CD" w:rsidRDefault="00782E06" w:rsidP="00477122">
            <w:pPr>
              <w:pStyle w:val="xxxxxmsonormal"/>
              <w:jc w:val="center"/>
              <w:rPr>
                <w:rFonts w:ascii="Book Antiqua" w:hAnsi="Book Antiqua"/>
                <w:sz w:val="20"/>
                <w:szCs w:val="20"/>
              </w:rPr>
            </w:pPr>
            <w:r w:rsidRPr="002529CD">
              <w:rPr>
                <w:rFonts w:ascii="Book Antiqua" w:hAnsi="Book Antiqua"/>
                <w:color w:val="242424"/>
                <w:sz w:val="20"/>
                <w:szCs w:val="20"/>
              </w:rPr>
              <w:t>2</w:t>
            </w:r>
          </w:p>
        </w:tc>
      </w:tr>
      <w:tr w:rsidR="00782E06" w:rsidRPr="00242206" w14:paraId="668FC953" w14:textId="77777777" w:rsidTr="00477122">
        <w:tc>
          <w:tcPr>
            <w:tcW w:w="44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BB5360" w14:textId="77777777" w:rsidR="00782E06" w:rsidRPr="002529CD" w:rsidRDefault="00782E06" w:rsidP="00477122">
            <w:pPr>
              <w:pStyle w:val="xxxxxmsonormal"/>
              <w:jc w:val="center"/>
              <w:rPr>
                <w:rFonts w:ascii="Book Antiqua" w:hAnsi="Book Antiqua"/>
                <w:b/>
                <w:color w:val="242424"/>
                <w:sz w:val="20"/>
                <w:szCs w:val="20"/>
              </w:rPr>
            </w:pPr>
            <w:r w:rsidRPr="002529CD">
              <w:rPr>
                <w:rFonts w:ascii="Book Antiqua" w:hAnsi="Book Antiqua"/>
                <w:b/>
                <w:color w:val="242424"/>
                <w:sz w:val="20"/>
                <w:szCs w:val="20"/>
              </w:rPr>
              <w:t>TOTAL DE PLAZAS</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14:paraId="6E7A5806" w14:textId="77777777" w:rsidR="00782E06" w:rsidRPr="002529CD" w:rsidRDefault="00782E06" w:rsidP="00477122">
            <w:pPr>
              <w:pStyle w:val="xxxxxmsonormal"/>
              <w:jc w:val="center"/>
              <w:rPr>
                <w:rFonts w:ascii="Book Antiqua" w:hAnsi="Book Antiqua"/>
                <w:b/>
                <w:color w:val="242424"/>
                <w:sz w:val="20"/>
                <w:szCs w:val="20"/>
              </w:rPr>
            </w:pPr>
            <w:r w:rsidRPr="002529CD">
              <w:rPr>
                <w:rFonts w:ascii="Book Antiqua" w:hAnsi="Book Antiqua"/>
                <w:b/>
                <w:color w:val="242424"/>
                <w:sz w:val="20"/>
                <w:szCs w:val="20"/>
              </w:rPr>
              <w:t>12</w:t>
            </w:r>
          </w:p>
        </w:tc>
      </w:tr>
    </w:tbl>
    <w:p w14:paraId="68284E9B" w14:textId="77777777" w:rsidR="00754400" w:rsidRPr="002529CD" w:rsidRDefault="00754400" w:rsidP="00736A69">
      <w:pPr>
        <w:jc w:val="both"/>
        <w:rPr>
          <w:rFonts w:ascii="Book Antiqua" w:hAnsi="Book Antiqua"/>
          <w:sz w:val="22"/>
          <w:szCs w:val="22"/>
        </w:rPr>
      </w:pPr>
    </w:p>
    <w:p w14:paraId="176411CF" w14:textId="08FCDFF4" w:rsidR="006A3835" w:rsidRPr="002529CD" w:rsidRDefault="00CA7E64" w:rsidP="00CC4E2C">
      <w:pPr>
        <w:spacing w:line="276" w:lineRule="auto"/>
        <w:ind w:left="283" w:firstLine="425"/>
        <w:jc w:val="both"/>
        <w:rPr>
          <w:rFonts w:ascii="Book Antiqua" w:hAnsi="Book Antiqua"/>
          <w:sz w:val="22"/>
          <w:szCs w:val="22"/>
        </w:rPr>
      </w:pPr>
      <w:r w:rsidRPr="002529CD">
        <w:rPr>
          <w:rFonts w:ascii="Book Antiqua" w:hAnsi="Book Antiqua"/>
          <w:sz w:val="22"/>
          <w:szCs w:val="22"/>
        </w:rPr>
        <w:t xml:space="preserve">El OIJ </w:t>
      </w:r>
      <w:r w:rsidR="00902907" w:rsidRPr="002529CD">
        <w:rPr>
          <w:rFonts w:ascii="Book Antiqua" w:hAnsi="Book Antiqua"/>
          <w:sz w:val="22"/>
          <w:szCs w:val="22"/>
        </w:rPr>
        <w:t>debe valorar si es necesario redistribuir los permisos con goce de salario que están desocupados a otras zonas geográficas del país, para lo cual deberá presentar la respectiva propuesta al Consejo Superior.</w:t>
      </w:r>
      <w:r w:rsidR="00636048" w:rsidRPr="002529CD">
        <w:rPr>
          <w:rFonts w:ascii="Book Antiqua" w:hAnsi="Book Antiqua"/>
          <w:sz w:val="22"/>
          <w:szCs w:val="22"/>
        </w:rPr>
        <w:t xml:space="preserve"> A estas cantidades debe sumarse los permisos con goce de salario del plan de delitos sexuales.</w:t>
      </w:r>
    </w:p>
    <w:p w14:paraId="572D55AE" w14:textId="77777777" w:rsidR="00237A63" w:rsidRDefault="00237A63" w:rsidP="00736A69">
      <w:pPr>
        <w:jc w:val="both"/>
        <w:rPr>
          <w:rFonts w:ascii="Book Antiqua" w:hAnsi="Book Antiqua"/>
          <w:sz w:val="22"/>
          <w:szCs w:val="22"/>
          <w:highlight w:val="yellow"/>
        </w:rPr>
      </w:pPr>
    </w:p>
    <w:p w14:paraId="7D72E945" w14:textId="77777777" w:rsidR="00D642AC" w:rsidRDefault="009B1819" w:rsidP="0085177E">
      <w:pPr>
        <w:pStyle w:val="Prrafodelista"/>
        <w:numPr>
          <w:ilvl w:val="0"/>
          <w:numId w:val="16"/>
        </w:numPr>
        <w:spacing w:line="276" w:lineRule="auto"/>
        <w:ind w:left="283" w:hanging="357"/>
        <w:jc w:val="both"/>
        <w:rPr>
          <w:rFonts w:ascii="Book Antiqua" w:hAnsi="Book Antiqua"/>
          <w:sz w:val="22"/>
          <w:szCs w:val="22"/>
        </w:rPr>
      </w:pPr>
      <w:r>
        <w:rPr>
          <w:rFonts w:ascii="Book Antiqua" w:hAnsi="Book Antiqua"/>
          <w:sz w:val="22"/>
          <w:szCs w:val="22"/>
        </w:rPr>
        <w:t>Para poder cumplir con lo ordenado por el Consejo Superior</w:t>
      </w:r>
      <w:r w:rsidR="003A1EDE">
        <w:rPr>
          <w:rFonts w:ascii="Book Antiqua" w:hAnsi="Book Antiqua"/>
          <w:sz w:val="22"/>
          <w:szCs w:val="22"/>
        </w:rPr>
        <w:t xml:space="preserve"> y señalar la totalidad de expedientes pendientes de señalamiento, se recomienda transformar el permiso con goce de salario de Jueza o Juez 5 </w:t>
      </w:r>
      <w:r w:rsidR="00852334">
        <w:rPr>
          <w:rFonts w:ascii="Book Antiqua" w:hAnsi="Book Antiqua"/>
          <w:sz w:val="22"/>
          <w:szCs w:val="22"/>
        </w:rPr>
        <w:t>del Tribunal Penal de San Ramón</w:t>
      </w:r>
      <w:r w:rsidR="00EA3ABF">
        <w:rPr>
          <w:rFonts w:ascii="Book Antiqua" w:hAnsi="Book Antiqua"/>
          <w:sz w:val="22"/>
          <w:szCs w:val="22"/>
        </w:rPr>
        <w:t xml:space="preserve"> a</w:t>
      </w:r>
      <w:r w:rsidR="0075785C">
        <w:rPr>
          <w:rFonts w:ascii="Book Antiqua" w:hAnsi="Book Antiqua"/>
          <w:sz w:val="22"/>
          <w:szCs w:val="22"/>
        </w:rPr>
        <w:t xml:space="preserve">: </w:t>
      </w:r>
    </w:p>
    <w:p w14:paraId="018A030C" w14:textId="77777777" w:rsidR="006E7F03" w:rsidRDefault="006E7F03" w:rsidP="006E7F03">
      <w:pPr>
        <w:pStyle w:val="Prrafodelista"/>
        <w:spacing w:line="276" w:lineRule="auto"/>
        <w:ind w:left="284"/>
        <w:jc w:val="both"/>
        <w:rPr>
          <w:rFonts w:ascii="Book Antiqua" w:hAnsi="Book Antiqua"/>
          <w:sz w:val="22"/>
          <w:szCs w:val="22"/>
        </w:rPr>
      </w:pPr>
    </w:p>
    <w:p w14:paraId="3196A118" w14:textId="0DD0401B" w:rsidR="009905DB" w:rsidRPr="00617C4C" w:rsidRDefault="00D414EB" w:rsidP="00F148A4">
      <w:pPr>
        <w:pStyle w:val="Prrafodelista"/>
        <w:spacing w:line="276" w:lineRule="auto"/>
        <w:ind w:left="284"/>
        <w:jc w:val="both"/>
      </w:pPr>
      <w:r>
        <w:rPr>
          <w:rFonts w:ascii="Book Antiqua" w:hAnsi="Book Antiqua"/>
          <w:sz w:val="22"/>
          <w:szCs w:val="22"/>
        </w:rPr>
        <w:t xml:space="preserve">- </w:t>
      </w:r>
      <w:r w:rsidR="00D642AC">
        <w:rPr>
          <w:rFonts w:ascii="Book Antiqua" w:hAnsi="Book Antiqua"/>
          <w:sz w:val="22"/>
          <w:szCs w:val="22"/>
        </w:rPr>
        <w:t>Un</w:t>
      </w:r>
      <w:r w:rsidR="00EA3ABF">
        <w:rPr>
          <w:rFonts w:ascii="Book Antiqua" w:hAnsi="Book Antiqua"/>
          <w:sz w:val="22"/>
          <w:szCs w:val="22"/>
        </w:rPr>
        <w:t xml:space="preserve"> permiso </w:t>
      </w:r>
      <w:r>
        <w:rPr>
          <w:rFonts w:ascii="Book Antiqua" w:hAnsi="Book Antiqua"/>
          <w:sz w:val="22"/>
          <w:szCs w:val="22"/>
        </w:rPr>
        <w:t xml:space="preserve">con goce de salario para </w:t>
      </w:r>
      <w:r w:rsidR="00E84D49">
        <w:rPr>
          <w:rFonts w:ascii="Book Antiqua" w:hAnsi="Book Antiqua"/>
          <w:sz w:val="22"/>
          <w:szCs w:val="22"/>
        </w:rPr>
        <w:t>una</w:t>
      </w:r>
      <w:r w:rsidR="00EA3ABF">
        <w:rPr>
          <w:rFonts w:ascii="Book Antiqua" w:hAnsi="Book Antiqua"/>
          <w:sz w:val="22"/>
          <w:szCs w:val="22"/>
        </w:rPr>
        <w:t xml:space="preserve"> Jueza o Juez 1</w:t>
      </w:r>
      <w:r w:rsidR="00F148A4">
        <w:rPr>
          <w:rFonts w:ascii="Book Antiqua" w:hAnsi="Book Antiqua"/>
          <w:sz w:val="22"/>
          <w:szCs w:val="22"/>
        </w:rPr>
        <w:t>,</w:t>
      </w:r>
    </w:p>
    <w:p w14:paraId="224EC7F6" w14:textId="77777777" w:rsidR="009905DB" w:rsidRDefault="009905DB" w:rsidP="00F148A4">
      <w:pPr>
        <w:pStyle w:val="Prrafodelista"/>
        <w:spacing w:line="276" w:lineRule="auto"/>
        <w:ind w:left="284"/>
        <w:jc w:val="both"/>
        <w:rPr>
          <w:rFonts w:ascii="Book Antiqua" w:hAnsi="Book Antiqua"/>
          <w:sz w:val="22"/>
          <w:szCs w:val="22"/>
        </w:rPr>
      </w:pPr>
    </w:p>
    <w:p w14:paraId="16128AE1" w14:textId="0863AF04" w:rsidR="00237A63" w:rsidRDefault="00C46DD3" w:rsidP="00F148A4">
      <w:pPr>
        <w:pStyle w:val="Prrafodelista"/>
        <w:spacing w:line="276" w:lineRule="auto"/>
        <w:ind w:left="284"/>
        <w:jc w:val="both"/>
        <w:rPr>
          <w:rFonts w:ascii="Book Antiqua" w:hAnsi="Book Antiqua"/>
          <w:sz w:val="22"/>
          <w:szCs w:val="22"/>
        </w:rPr>
      </w:pPr>
      <w:r>
        <w:rPr>
          <w:rFonts w:ascii="Book Antiqua" w:hAnsi="Book Antiqua"/>
          <w:sz w:val="22"/>
          <w:szCs w:val="22"/>
        </w:rPr>
        <w:t>Con la finalidad de q</w:t>
      </w:r>
      <w:r w:rsidR="00DA11FB">
        <w:rPr>
          <w:rFonts w:ascii="Book Antiqua" w:hAnsi="Book Antiqua"/>
          <w:sz w:val="22"/>
          <w:szCs w:val="22"/>
        </w:rPr>
        <w:t xml:space="preserve">ue sea asignado </w:t>
      </w:r>
      <w:r w:rsidR="007C7D30">
        <w:rPr>
          <w:rFonts w:ascii="Book Antiqua" w:hAnsi="Book Antiqua"/>
          <w:sz w:val="22"/>
          <w:szCs w:val="22"/>
        </w:rPr>
        <w:t>a</w:t>
      </w:r>
      <w:r w:rsidR="002269AD">
        <w:rPr>
          <w:rFonts w:ascii="Book Antiqua" w:hAnsi="Book Antiqua"/>
          <w:sz w:val="22"/>
          <w:szCs w:val="22"/>
        </w:rPr>
        <w:t xml:space="preserve"> los Tribunales Penales con mayor cantidad de expedientes pendientes, por lo que es</w:t>
      </w:r>
      <w:r w:rsidR="00EF5235">
        <w:rPr>
          <w:rFonts w:ascii="Book Antiqua" w:hAnsi="Book Antiqua"/>
          <w:sz w:val="22"/>
          <w:szCs w:val="22"/>
        </w:rPr>
        <w:t xml:space="preserve">te equipo de trabajo </w:t>
      </w:r>
      <w:r w:rsidR="00432990">
        <w:rPr>
          <w:rFonts w:ascii="Book Antiqua" w:hAnsi="Book Antiqua"/>
          <w:sz w:val="22"/>
          <w:szCs w:val="22"/>
        </w:rPr>
        <w:t xml:space="preserve">deberá ser asignado inicialmente al Tribunal Penal de </w:t>
      </w:r>
      <w:r w:rsidR="00A90133">
        <w:rPr>
          <w:rFonts w:ascii="Book Antiqua" w:hAnsi="Book Antiqua"/>
          <w:sz w:val="22"/>
          <w:szCs w:val="22"/>
        </w:rPr>
        <w:t>Heredia</w:t>
      </w:r>
      <w:r w:rsidR="00432990">
        <w:rPr>
          <w:rFonts w:ascii="Book Antiqua" w:hAnsi="Book Antiqua"/>
          <w:sz w:val="22"/>
          <w:szCs w:val="22"/>
        </w:rPr>
        <w:t>, por un período de tres meses</w:t>
      </w:r>
      <w:r w:rsidR="00A90133">
        <w:rPr>
          <w:rFonts w:ascii="Book Antiqua" w:hAnsi="Book Antiqua"/>
          <w:sz w:val="22"/>
          <w:szCs w:val="22"/>
        </w:rPr>
        <w:t>.</w:t>
      </w:r>
    </w:p>
    <w:p w14:paraId="3C192B06" w14:textId="77777777" w:rsidR="00A87DEA" w:rsidRDefault="00A87DEA" w:rsidP="009B119F">
      <w:pPr>
        <w:pStyle w:val="Prrafodelista"/>
        <w:spacing w:line="276" w:lineRule="auto"/>
        <w:ind w:left="284"/>
        <w:jc w:val="both"/>
        <w:rPr>
          <w:rFonts w:ascii="Book Antiqua" w:hAnsi="Book Antiqua"/>
          <w:sz w:val="22"/>
          <w:szCs w:val="22"/>
        </w:rPr>
      </w:pPr>
    </w:p>
    <w:p w14:paraId="78CCC3FB" w14:textId="733DE373" w:rsidR="0059544A" w:rsidRDefault="000A57A4" w:rsidP="00DC7AEC">
      <w:pPr>
        <w:pStyle w:val="Prrafodelista"/>
        <w:spacing w:line="276" w:lineRule="auto"/>
        <w:ind w:left="284"/>
        <w:jc w:val="both"/>
        <w:rPr>
          <w:rFonts w:ascii="Book Antiqua" w:hAnsi="Book Antiqua"/>
          <w:sz w:val="22"/>
          <w:szCs w:val="22"/>
        </w:rPr>
      </w:pPr>
      <w:r>
        <w:rPr>
          <w:rFonts w:ascii="Book Antiqua" w:hAnsi="Book Antiqua"/>
          <w:sz w:val="22"/>
          <w:szCs w:val="22"/>
        </w:rPr>
        <w:t>Para este permiso</w:t>
      </w:r>
      <w:r w:rsidR="00A87DEA">
        <w:rPr>
          <w:rFonts w:ascii="Book Antiqua" w:hAnsi="Book Antiqua"/>
          <w:sz w:val="22"/>
          <w:szCs w:val="22"/>
        </w:rPr>
        <w:t>, en el apartado 4.3 se detalla l</w:t>
      </w:r>
      <w:r w:rsidR="00B81882">
        <w:rPr>
          <w:rFonts w:ascii="Book Antiqua" w:hAnsi="Book Antiqua"/>
          <w:sz w:val="22"/>
          <w:szCs w:val="22"/>
        </w:rPr>
        <w:t xml:space="preserve">a metodología y las cuotas de cumplimiento; las cuales serán de 20 expedientes señalados al día para la persona a destacar en el permiso con goce de salario y de 10 expedientes señalados para la persona nombrada </w:t>
      </w:r>
      <w:r w:rsidR="00026CAE">
        <w:rPr>
          <w:rFonts w:ascii="Book Antiqua" w:hAnsi="Book Antiqua"/>
          <w:sz w:val="22"/>
          <w:szCs w:val="22"/>
        </w:rPr>
        <w:t>en el puesto ordinario.</w:t>
      </w:r>
    </w:p>
    <w:p w14:paraId="0EEB49D9" w14:textId="77777777" w:rsidR="004E7B11" w:rsidRDefault="004E7B11" w:rsidP="00DC7AEC">
      <w:pPr>
        <w:pStyle w:val="Prrafodelista"/>
        <w:spacing w:line="276" w:lineRule="auto"/>
        <w:ind w:left="284"/>
        <w:jc w:val="both"/>
        <w:rPr>
          <w:rFonts w:ascii="Book Antiqua" w:hAnsi="Book Antiqua"/>
          <w:sz w:val="22"/>
          <w:szCs w:val="22"/>
        </w:rPr>
      </w:pPr>
    </w:p>
    <w:p w14:paraId="515BB335" w14:textId="06179440" w:rsidR="004E7B11" w:rsidRPr="0085177E" w:rsidRDefault="004E7B11" w:rsidP="004E7B11">
      <w:pPr>
        <w:pStyle w:val="Prrafodelista"/>
        <w:numPr>
          <w:ilvl w:val="0"/>
          <w:numId w:val="16"/>
        </w:numPr>
        <w:spacing w:line="276" w:lineRule="auto"/>
        <w:ind w:left="283" w:hanging="357"/>
        <w:jc w:val="both"/>
        <w:rPr>
          <w:rFonts w:ascii="Book Antiqua" w:hAnsi="Book Antiqua"/>
          <w:sz w:val="22"/>
          <w:szCs w:val="22"/>
        </w:rPr>
      </w:pPr>
      <w:r>
        <w:rPr>
          <w:rFonts w:ascii="Book Antiqua" w:hAnsi="Book Antiqua"/>
          <w:sz w:val="22"/>
          <w:szCs w:val="22"/>
        </w:rPr>
        <w:lastRenderedPageBreak/>
        <w:t xml:space="preserve">Con la finalidad de dar soporte al permiso con goce de salario de </w:t>
      </w:r>
      <w:r w:rsidR="00B0400B">
        <w:rPr>
          <w:rFonts w:ascii="Book Antiqua" w:hAnsi="Book Antiqua"/>
          <w:sz w:val="22"/>
          <w:szCs w:val="22"/>
        </w:rPr>
        <w:t>J</w:t>
      </w:r>
      <w:r>
        <w:rPr>
          <w:rFonts w:ascii="Book Antiqua" w:hAnsi="Book Antiqua"/>
          <w:sz w:val="22"/>
          <w:szCs w:val="22"/>
        </w:rPr>
        <w:t xml:space="preserve">ueza o </w:t>
      </w:r>
      <w:r w:rsidR="00B0400B">
        <w:rPr>
          <w:rFonts w:ascii="Book Antiqua" w:hAnsi="Book Antiqua"/>
          <w:sz w:val="22"/>
          <w:szCs w:val="22"/>
        </w:rPr>
        <w:t>J</w:t>
      </w:r>
      <w:r>
        <w:rPr>
          <w:rFonts w:ascii="Book Antiqua" w:hAnsi="Book Antiqua"/>
          <w:sz w:val="22"/>
          <w:szCs w:val="22"/>
        </w:rPr>
        <w:t xml:space="preserve">uez de trámite del Tribunal Penal de Heredia, se recomienda aprobar un nuevo permiso con goce de salario de Técnica o Técnico Judicial por el mismo período del permiso de </w:t>
      </w:r>
      <w:r w:rsidR="00B0400B">
        <w:rPr>
          <w:rFonts w:ascii="Book Antiqua" w:hAnsi="Book Antiqua"/>
          <w:sz w:val="22"/>
          <w:szCs w:val="22"/>
        </w:rPr>
        <w:t>J</w:t>
      </w:r>
      <w:r>
        <w:rPr>
          <w:rFonts w:ascii="Book Antiqua" w:hAnsi="Book Antiqua"/>
          <w:sz w:val="22"/>
          <w:szCs w:val="22"/>
        </w:rPr>
        <w:t xml:space="preserve">uez o </w:t>
      </w:r>
      <w:r w:rsidR="00B0400B">
        <w:rPr>
          <w:rFonts w:ascii="Book Antiqua" w:hAnsi="Book Antiqua"/>
          <w:sz w:val="22"/>
          <w:szCs w:val="22"/>
        </w:rPr>
        <w:t>J</w:t>
      </w:r>
      <w:r>
        <w:rPr>
          <w:rFonts w:ascii="Book Antiqua" w:hAnsi="Book Antiqua"/>
          <w:sz w:val="22"/>
          <w:szCs w:val="22"/>
        </w:rPr>
        <w:t>ueza de trámite.</w:t>
      </w:r>
    </w:p>
    <w:p w14:paraId="46413763" w14:textId="77777777" w:rsidR="004E7B11" w:rsidRPr="00DC7AEC" w:rsidRDefault="004E7B11" w:rsidP="00DC7AEC">
      <w:pPr>
        <w:pStyle w:val="Prrafodelista"/>
        <w:spacing w:line="276" w:lineRule="auto"/>
        <w:ind w:left="284"/>
        <w:jc w:val="both"/>
        <w:rPr>
          <w:rFonts w:ascii="Book Antiqua" w:hAnsi="Book Antiqua"/>
          <w:sz w:val="22"/>
          <w:szCs w:val="22"/>
        </w:rPr>
      </w:pPr>
    </w:p>
    <w:p w14:paraId="3E739550" w14:textId="77777777" w:rsidR="00B65F15" w:rsidRPr="00242206" w:rsidRDefault="00B65F15" w:rsidP="00736A69">
      <w:pPr>
        <w:jc w:val="both"/>
        <w:rPr>
          <w:rFonts w:ascii="Book Antiqua" w:hAnsi="Book Antiqua"/>
          <w:sz w:val="22"/>
          <w:szCs w:val="22"/>
          <w:highlight w:val="yellow"/>
          <w:lang w:val="es-ES"/>
        </w:rPr>
      </w:pPr>
    </w:p>
    <w:p w14:paraId="687EE117" w14:textId="0277DB1E" w:rsidR="006A3835" w:rsidRPr="00781300" w:rsidRDefault="00B81159" w:rsidP="003C28FA">
      <w:pPr>
        <w:jc w:val="both"/>
        <w:rPr>
          <w:rFonts w:ascii="Book Antiqua" w:hAnsi="Book Antiqua"/>
          <w:sz w:val="22"/>
          <w:szCs w:val="22"/>
        </w:rPr>
      </w:pPr>
      <w:r w:rsidRPr="00781300">
        <w:rPr>
          <w:rFonts w:ascii="Book Antiqua" w:hAnsi="Book Antiqua"/>
          <w:sz w:val="22"/>
          <w:szCs w:val="22"/>
        </w:rPr>
        <w:t xml:space="preserve">Para un total de </w:t>
      </w:r>
      <w:r w:rsidR="002E7765">
        <w:rPr>
          <w:rFonts w:ascii="Book Antiqua" w:hAnsi="Book Antiqua"/>
          <w:sz w:val="22"/>
          <w:szCs w:val="22"/>
        </w:rPr>
        <w:t>109</w:t>
      </w:r>
      <w:r w:rsidR="008955B0" w:rsidRPr="00781300">
        <w:rPr>
          <w:rFonts w:ascii="Book Antiqua" w:hAnsi="Book Antiqua"/>
          <w:sz w:val="22"/>
          <w:szCs w:val="22"/>
        </w:rPr>
        <w:t xml:space="preserve"> </w:t>
      </w:r>
      <w:r w:rsidRPr="00781300">
        <w:rPr>
          <w:rFonts w:ascii="Book Antiqua" w:hAnsi="Book Antiqua"/>
          <w:sz w:val="22"/>
          <w:szCs w:val="22"/>
        </w:rPr>
        <w:t xml:space="preserve">permisos con goce de salario, a </w:t>
      </w:r>
      <w:r w:rsidR="00754400" w:rsidRPr="00781300">
        <w:rPr>
          <w:rFonts w:ascii="Book Antiqua" w:hAnsi="Book Antiqua"/>
          <w:sz w:val="22"/>
          <w:szCs w:val="22"/>
        </w:rPr>
        <w:t>continuación,</w:t>
      </w:r>
      <w:r w:rsidRPr="00781300">
        <w:rPr>
          <w:rFonts w:ascii="Book Antiqua" w:hAnsi="Book Antiqua"/>
          <w:sz w:val="22"/>
          <w:szCs w:val="22"/>
        </w:rPr>
        <w:t xml:space="preserve"> se puede observar el total por programa:</w:t>
      </w:r>
    </w:p>
    <w:p w14:paraId="00A8F80A" w14:textId="6D403647" w:rsidR="00B81159" w:rsidRPr="00781300" w:rsidRDefault="00B81159" w:rsidP="003C28FA">
      <w:pPr>
        <w:jc w:val="both"/>
        <w:rPr>
          <w:rFonts w:ascii="Book Antiqua" w:hAnsi="Book Antiqua"/>
          <w:sz w:val="22"/>
          <w:szCs w:val="22"/>
        </w:rPr>
      </w:pPr>
    </w:p>
    <w:tbl>
      <w:tblPr>
        <w:tblStyle w:val="Tablaconcuadrcula"/>
        <w:tblW w:w="0" w:type="auto"/>
        <w:tblInd w:w="0" w:type="dxa"/>
        <w:tblLook w:val="04A0" w:firstRow="1" w:lastRow="0" w:firstColumn="1" w:lastColumn="0" w:noHBand="0" w:noVBand="1"/>
      </w:tblPr>
      <w:tblGrid>
        <w:gridCol w:w="4415"/>
        <w:gridCol w:w="4415"/>
      </w:tblGrid>
      <w:tr w:rsidR="00B81159" w:rsidRPr="00781300" w14:paraId="7BE36D6E" w14:textId="77777777" w:rsidTr="00B81159">
        <w:tc>
          <w:tcPr>
            <w:tcW w:w="4415" w:type="dxa"/>
          </w:tcPr>
          <w:p w14:paraId="214A23E6" w14:textId="31C8E13B" w:rsidR="00B81159" w:rsidRPr="00781300" w:rsidRDefault="00B81159" w:rsidP="00505F74">
            <w:pPr>
              <w:jc w:val="center"/>
              <w:rPr>
                <w:rFonts w:ascii="Book Antiqua" w:hAnsi="Book Antiqua"/>
                <w:b/>
                <w:bCs/>
                <w:sz w:val="22"/>
                <w:szCs w:val="22"/>
              </w:rPr>
            </w:pPr>
            <w:r w:rsidRPr="00781300">
              <w:rPr>
                <w:rFonts w:ascii="Book Antiqua" w:hAnsi="Book Antiqua"/>
                <w:b/>
                <w:bCs/>
                <w:sz w:val="22"/>
                <w:szCs w:val="22"/>
              </w:rPr>
              <w:t>Programa</w:t>
            </w:r>
          </w:p>
        </w:tc>
        <w:tc>
          <w:tcPr>
            <w:tcW w:w="4415" w:type="dxa"/>
          </w:tcPr>
          <w:p w14:paraId="344FFE81" w14:textId="7CD9072D" w:rsidR="00B81159" w:rsidRPr="00781300" w:rsidRDefault="00B81159" w:rsidP="00505F74">
            <w:pPr>
              <w:jc w:val="center"/>
              <w:rPr>
                <w:rFonts w:ascii="Book Antiqua" w:hAnsi="Book Antiqua"/>
                <w:b/>
                <w:bCs/>
                <w:sz w:val="22"/>
                <w:szCs w:val="22"/>
              </w:rPr>
            </w:pPr>
            <w:r w:rsidRPr="00781300">
              <w:rPr>
                <w:rFonts w:ascii="Book Antiqua" w:hAnsi="Book Antiqua"/>
                <w:b/>
                <w:bCs/>
                <w:sz w:val="22"/>
                <w:szCs w:val="22"/>
              </w:rPr>
              <w:t>Total</w:t>
            </w:r>
          </w:p>
        </w:tc>
      </w:tr>
      <w:tr w:rsidR="00B81159" w:rsidRPr="00781300" w14:paraId="553F9F51" w14:textId="77777777" w:rsidTr="00B81159">
        <w:tc>
          <w:tcPr>
            <w:tcW w:w="4415" w:type="dxa"/>
          </w:tcPr>
          <w:p w14:paraId="5EEA1B9B" w14:textId="65AB4F1D" w:rsidR="00B81159" w:rsidRPr="00781300" w:rsidRDefault="00B81159" w:rsidP="00505F74">
            <w:pPr>
              <w:jc w:val="center"/>
              <w:rPr>
                <w:rFonts w:ascii="Book Antiqua" w:hAnsi="Book Antiqua"/>
                <w:sz w:val="22"/>
                <w:szCs w:val="22"/>
              </w:rPr>
            </w:pPr>
            <w:r w:rsidRPr="00781300">
              <w:rPr>
                <w:rFonts w:ascii="Book Antiqua" w:hAnsi="Book Antiqua"/>
                <w:sz w:val="22"/>
                <w:szCs w:val="22"/>
              </w:rPr>
              <w:t>Jurisdiccional</w:t>
            </w:r>
          </w:p>
        </w:tc>
        <w:tc>
          <w:tcPr>
            <w:tcW w:w="4415" w:type="dxa"/>
          </w:tcPr>
          <w:p w14:paraId="5631F2E2" w14:textId="0235BBF9" w:rsidR="007254D5" w:rsidRPr="00781300" w:rsidRDefault="007254D5" w:rsidP="007254D5">
            <w:pPr>
              <w:jc w:val="center"/>
              <w:rPr>
                <w:rFonts w:ascii="Book Antiqua" w:hAnsi="Book Antiqua"/>
                <w:sz w:val="22"/>
                <w:szCs w:val="22"/>
              </w:rPr>
            </w:pPr>
            <w:r>
              <w:rPr>
                <w:rFonts w:ascii="Book Antiqua" w:hAnsi="Book Antiqua"/>
                <w:sz w:val="22"/>
                <w:szCs w:val="22"/>
              </w:rPr>
              <w:t>5</w:t>
            </w:r>
            <w:r w:rsidR="002E7765">
              <w:rPr>
                <w:rFonts w:ascii="Book Antiqua" w:hAnsi="Book Antiqua"/>
                <w:sz w:val="22"/>
                <w:szCs w:val="22"/>
              </w:rPr>
              <w:t>7</w:t>
            </w:r>
          </w:p>
        </w:tc>
      </w:tr>
      <w:tr w:rsidR="00B81159" w:rsidRPr="00781300" w14:paraId="0923B637" w14:textId="77777777" w:rsidTr="00887745">
        <w:tc>
          <w:tcPr>
            <w:tcW w:w="4415" w:type="dxa"/>
          </w:tcPr>
          <w:p w14:paraId="04CFD0C1" w14:textId="4DB70271" w:rsidR="00B81159" w:rsidRPr="00781300" w:rsidRDefault="00B81159" w:rsidP="00505F74">
            <w:pPr>
              <w:jc w:val="center"/>
              <w:rPr>
                <w:rFonts w:ascii="Book Antiqua" w:hAnsi="Book Antiqua"/>
                <w:sz w:val="22"/>
                <w:szCs w:val="22"/>
              </w:rPr>
            </w:pPr>
            <w:r w:rsidRPr="00781300">
              <w:rPr>
                <w:rFonts w:ascii="Book Antiqua" w:hAnsi="Book Antiqua"/>
                <w:sz w:val="22"/>
                <w:szCs w:val="22"/>
              </w:rPr>
              <w:t>Ministerio Público</w:t>
            </w:r>
          </w:p>
        </w:tc>
        <w:tc>
          <w:tcPr>
            <w:tcW w:w="4415" w:type="dxa"/>
            <w:shd w:val="clear" w:color="auto" w:fill="auto"/>
          </w:tcPr>
          <w:p w14:paraId="338825ED" w14:textId="65628B45" w:rsidR="00B81159" w:rsidRPr="00781300" w:rsidRDefault="00545B2F" w:rsidP="00505F74">
            <w:pPr>
              <w:jc w:val="center"/>
              <w:rPr>
                <w:rFonts w:ascii="Book Antiqua" w:hAnsi="Book Antiqua"/>
                <w:sz w:val="22"/>
                <w:szCs w:val="22"/>
              </w:rPr>
            </w:pPr>
            <w:r>
              <w:rPr>
                <w:rFonts w:ascii="Book Antiqua" w:hAnsi="Book Antiqua"/>
                <w:sz w:val="22"/>
                <w:szCs w:val="22"/>
              </w:rPr>
              <w:t>15</w:t>
            </w:r>
          </w:p>
        </w:tc>
      </w:tr>
      <w:tr w:rsidR="00B81159" w:rsidRPr="00781300" w14:paraId="0CFC6361" w14:textId="77777777" w:rsidTr="00887745">
        <w:tc>
          <w:tcPr>
            <w:tcW w:w="4415" w:type="dxa"/>
          </w:tcPr>
          <w:p w14:paraId="3A12098A" w14:textId="25534BE2" w:rsidR="00B81159" w:rsidRPr="00781300" w:rsidRDefault="00B81159" w:rsidP="00505F74">
            <w:pPr>
              <w:jc w:val="center"/>
              <w:rPr>
                <w:rFonts w:ascii="Book Antiqua" w:hAnsi="Book Antiqua"/>
                <w:sz w:val="22"/>
                <w:szCs w:val="22"/>
              </w:rPr>
            </w:pPr>
            <w:r w:rsidRPr="00781300">
              <w:rPr>
                <w:rFonts w:ascii="Book Antiqua" w:hAnsi="Book Antiqua"/>
                <w:sz w:val="22"/>
                <w:szCs w:val="22"/>
              </w:rPr>
              <w:t>Defensa Pública</w:t>
            </w:r>
          </w:p>
        </w:tc>
        <w:tc>
          <w:tcPr>
            <w:tcW w:w="4415" w:type="dxa"/>
            <w:shd w:val="clear" w:color="auto" w:fill="auto"/>
          </w:tcPr>
          <w:p w14:paraId="6104B764" w14:textId="0AB4182F" w:rsidR="00B81159" w:rsidRPr="00781300" w:rsidRDefault="00C2377F" w:rsidP="00505F74">
            <w:pPr>
              <w:jc w:val="center"/>
              <w:rPr>
                <w:rFonts w:ascii="Book Antiqua" w:hAnsi="Book Antiqua"/>
                <w:sz w:val="22"/>
                <w:szCs w:val="22"/>
              </w:rPr>
            </w:pPr>
            <w:r>
              <w:rPr>
                <w:rFonts w:ascii="Book Antiqua" w:hAnsi="Book Antiqua"/>
                <w:sz w:val="22"/>
                <w:szCs w:val="22"/>
              </w:rPr>
              <w:t>7</w:t>
            </w:r>
          </w:p>
        </w:tc>
      </w:tr>
      <w:tr w:rsidR="00B81159" w:rsidRPr="00781300" w14:paraId="42658AB6" w14:textId="77777777" w:rsidTr="00887745">
        <w:tc>
          <w:tcPr>
            <w:tcW w:w="4415" w:type="dxa"/>
          </w:tcPr>
          <w:p w14:paraId="497D30DE" w14:textId="251F49F1" w:rsidR="00B81159" w:rsidRPr="00781300" w:rsidRDefault="00B81159" w:rsidP="00505F74">
            <w:pPr>
              <w:jc w:val="center"/>
              <w:rPr>
                <w:rFonts w:ascii="Book Antiqua" w:hAnsi="Book Antiqua"/>
                <w:sz w:val="22"/>
                <w:szCs w:val="22"/>
              </w:rPr>
            </w:pPr>
            <w:r w:rsidRPr="00781300">
              <w:rPr>
                <w:rFonts w:ascii="Book Antiqua" w:hAnsi="Book Antiqua"/>
                <w:sz w:val="22"/>
                <w:szCs w:val="22"/>
              </w:rPr>
              <w:t>Organismo de Investigación Judicial</w:t>
            </w:r>
          </w:p>
        </w:tc>
        <w:tc>
          <w:tcPr>
            <w:tcW w:w="4415" w:type="dxa"/>
            <w:shd w:val="clear" w:color="auto" w:fill="auto"/>
          </w:tcPr>
          <w:p w14:paraId="62C88A11" w14:textId="0951010C" w:rsidR="00B81159" w:rsidRPr="00781300" w:rsidRDefault="00505F74" w:rsidP="00505F74">
            <w:pPr>
              <w:jc w:val="center"/>
              <w:rPr>
                <w:rFonts w:ascii="Book Antiqua" w:hAnsi="Book Antiqua"/>
                <w:sz w:val="22"/>
                <w:szCs w:val="22"/>
              </w:rPr>
            </w:pPr>
            <w:r w:rsidRPr="00781300">
              <w:rPr>
                <w:rFonts w:ascii="Book Antiqua" w:hAnsi="Book Antiqua"/>
                <w:sz w:val="22"/>
                <w:szCs w:val="22"/>
              </w:rPr>
              <w:t>30</w:t>
            </w:r>
          </w:p>
        </w:tc>
      </w:tr>
      <w:tr w:rsidR="00505F74" w:rsidRPr="00242206" w14:paraId="046E4D31" w14:textId="77777777" w:rsidTr="00887745">
        <w:tc>
          <w:tcPr>
            <w:tcW w:w="4415" w:type="dxa"/>
          </w:tcPr>
          <w:p w14:paraId="26A3E959" w14:textId="17B707AD" w:rsidR="00505F74" w:rsidRPr="00781300" w:rsidRDefault="00505F74" w:rsidP="00505F74">
            <w:pPr>
              <w:jc w:val="center"/>
              <w:rPr>
                <w:rFonts w:ascii="Book Antiqua" w:hAnsi="Book Antiqua"/>
                <w:sz w:val="22"/>
                <w:szCs w:val="22"/>
              </w:rPr>
            </w:pPr>
            <w:r w:rsidRPr="00781300">
              <w:rPr>
                <w:rFonts w:ascii="Book Antiqua" w:hAnsi="Book Antiqua"/>
                <w:sz w:val="22"/>
                <w:szCs w:val="22"/>
              </w:rPr>
              <w:t>Total</w:t>
            </w:r>
          </w:p>
        </w:tc>
        <w:tc>
          <w:tcPr>
            <w:tcW w:w="4415" w:type="dxa"/>
            <w:shd w:val="clear" w:color="auto" w:fill="auto"/>
          </w:tcPr>
          <w:p w14:paraId="793BC129" w14:textId="699ADB8D" w:rsidR="00505F74" w:rsidRPr="00110669" w:rsidRDefault="00505F74" w:rsidP="00505F74">
            <w:pPr>
              <w:jc w:val="center"/>
              <w:rPr>
                <w:rFonts w:ascii="Book Antiqua" w:hAnsi="Book Antiqua"/>
                <w:sz w:val="22"/>
                <w:szCs w:val="22"/>
              </w:rPr>
            </w:pPr>
            <w:r w:rsidRPr="00781300">
              <w:rPr>
                <w:rFonts w:ascii="Book Antiqua" w:hAnsi="Book Antiqua"/>
                <w:sz w:val="22"/>
                <w:szCs w:val="22"/>
              </w:rPr>
              <w:t>1</w:t>
            </w:r>
            <w:r w:rsidR="00B338F7">
              <w:rPr>
                <w:rFonts w:ascii="Book Antiqua" w:hAnsi="Book Antiqua"/>
                <w:sz w:val="22"/>
                <w:szCs w:val="22"/>
              </w:rPr>
              <w:t>09</w:t>
            </w:r>
          </w:p>
        </w:tc>
      </w:tr>
    </w:tbl>
    <w:p w14:paraId="2F4A5FF5" w14:textId="1D758F0B" w:rsidR="00B81159" w:rsidRPr="00242206" w:rsidRDefault="00B81159" w:rsidP="003C28FA">
      <w:pPr>
        <w:jc w:val="both"/>
        <w:rPr>
          <w:rFonts w:ascii="Book Antiqua" w:hAnsi="Book Antiqua"/>
          <w:sz w:val="22"/>
          <w:szCs w:val="22"/>
          <w:highlight w:val="yellow"/>
        </w:rPr>
      </w:pPr>
    </w:p>
    <w:p w14:paraId="683E534A" w14:textId="77777777" w:rsidR="005D5A2B" w:rsidRDefault="005D5A2B" w:rsidP="0085177E">
      <w:pPr>
        <w:pStyle w:val="Prrafodelista"/>
        <w:ind w:left="284"/>
        <w:jc w:val="both"/>
        <w:rPr>
          <w:rFonts w:ascii="Book Antiqua" w:hAnsi="Book Antiqua"/>
          <w:sz w:val="22"/>
          <w:szCs w:val="22"/>
        </w:rPr>
      </w:pPr>
    </w:p>
    <w:p w14:paraId="5B74E886" w14:textId="77777777" w:rsidR="006226E7" w:rsidRDefault="006226E7" w:rsidP="003C28FA">
      <w:pPr>
        <w:jc w:val="both"/>
        <w:rPr>
          <w:rFonts w:ascii="Book Antiqua" w:hAnsi="Book Antiqua"/>
          <w:sz w:val="22"/>
          <w:szCs w:val="22"/>
          <w:highlight w:val="yellow"/>
          <w:lang w:val="es-ES"/>
        </w:rPr>
      </w:pPr>
    </w:p>
    <w:p w14:paraId="50E09587" w14:textId="65866AD0" w:rsidR="001D0EA7" w:rsidRPr="000A010B" w:rsidRDefault="004E7B11" w:rsidP="003C28FA">
      <w:pPr>
        <w:jc w:val="both"/>
        <w:rPr>
          <w:rFonts w:ascii="Book Antiqua" w:hAnsi="Book Antiqua"/>
          <w:sz w:val="22"/>
          <w:szCs w:val="22"/>
          <w:lang w:val="es-ES"/>
        </w:rPr>
      </w:pPr>
      <w:r w:rsidRPr="000A010B">
        <w:rPr>
          <w:rFonts w:ascii="Book Antiqua" w:hAnsi="Book Antiqua"/>
          <w:sz w:val="22"/>
          <w:szCs w:val="22"/>
          <w:lang w:val="es-ES"/>
        </w:rPr>
        <w:t>El siguiente cuadro detalla los 109 permisos con goce de salario:</w:t>
      </w:r>
    </w:p>
    <w:p w14:paraId="71C5703F" w14:textId="77777777" w:rsidR="004E7B11" w:rsidRDefault="004E7B11" w:rsidP="003C28FA">
      <w:pPr>
        <w:jc w:val="both"/>
        <w:rPr>
          <w:rFonts w:ascii="Book Antiqua" w:hAnsi="Book Antiqua"/>
          <w:sz w:val="22"/>
          <w:szCs w:val="22"/>
          <w:highlight w:val="yellow"/>
          <w:lang w:val="es-ES"/>
        </w:rPr>
      </w:pPr>
    </w:p>
    <w:tbl>
      <w:tblPr>
        <w:tblW w:w="5000" w:type="pct"/>
        <w:tblCellMar>
          <w:left w:w="70" w:type="dxa"/>
          <w:right w:w="70" w:type="dxa"/>
        </w:tblCellMar>
        <w:tblLook w:val="04A0" w:firstRow="1" w:lastRow="0" w:firstColumn="1" w:lastColumn="0" w:noHBand="0" w:noVBand="1"/>
      </w:tblPr>
      <w:tblGrid>
        <w:gridCol w:w="2540"/>
        <w:gridCol w:w="437"/>
        <w:gridCol w:w="436"/>
        <w:gridCol w:w="737"/>
        <w:gridCol w:w="600"/>
        <w:gridCol w:w="600"/>
        <w:gridCol w:w="544"/>
        <w:gridCol w:w="636"/>
        <w:gridCol w:w="634"/>
        <w:gridCol w:w="669"/>
        <w:gridCol w:w="612"/>
        <w:gridCol w:w="385"/>
      </w:tblGrid>
      <w:tr w:rsidR="003B2003" w14:paraId="1DEFAB1E" w14:textId="77777777" w:rsidTr="000A010B">
        <w:trPr>
          <w:trHeight w:val="290"/>
        </w:trPr>
        <w:tc>
          <w:tcPr>
            <w:tcW w:w="1493" w:type="pct"/>
            <w:tcBorders>
              <w:top w:val="single" w:sz="4" w:space="0" w:color="auto"/>
              <w:left w:val="single" w:sz="4" w:space="0" w:color="auto"/>
              <w:bottom w:val="single" w:sz="4" w:space="0" w:color="auto"/>
              <w:right w:val="single" w:sz="4" w:space="0" w:color="auto"/>
            </w:tcBorders>
            <w:shd w:val="clear" w:color="auto" w:fill="305496"/>
            <w:vAlign w:val="center"/>
            <w:hideMark/>
          </w:tcPr>
          <w:p w14:paraId="6A5C3315"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Despacho</w:t>
            </w:r>
          </w:p>
        </w:tc>
        <w:tc>
          <w:tcPr>
            <w:tcW w:w="1867" w:type="pct"/>
            <w:gridSpan w:val="6"/>
            <w:tcBorders>
              <w:top w:val="single" w:sz="4" w:space="0" w:color="auto"/>
              <w:left w:val="nil"/>
              <w:bottom w:val="single" w:sz="4" w:space="0" w:color="auto"/>
              <w:right w:val="single" w:sz="4" w:space="0" w:color="000000"/>
            </w:tcBorders>
            <w:shd w:val="clear" w:color="auto" w:fill="92D050"/>
            <w:noWrap/>
            <w:vAlign w:val="bottom"/>
            <w:hideMark/>
          </w:tcPr>
          <w:p w14:paraId="6E20A4F6" w14:textId="77777777" w:rsidR="003B2003" w:rsidRDefault="003B2003">
            <w:pPr>
              <w:jc w:val="center"/>
              <w:rPr>
                <w:rFonts w:ascii="Calibri" w:hAnsi="Calibri"/>
                <w:color w:val="000000"/>
                <w:sz w:val="22"/>
                <w:szCs w:val="22"/>
                <w:lang w:eastAsia="es-CR"/>
              </w:rPr>
            </w:pPr>
            <w:r>
              <w:rPr>
                <w:color w:val="000000"/>
                <w:lang w:eastAsia="es-CR"/>
              </w:rPr>
              <w:t>Jurisdiccional</w:t>
            </w:r>
          </w:p>
        </w:tc>
        <w:tc>
          <w:tcPr>
            <w:tcW w:w="713" w:type="pct"/>
            <w:gridSpan w:val="2"/>
            <w:tcBorders>
              <w:top w:val="single" w:sz="4" w:space="0" w:color="auto"/>
              <w:left w:val="nil"/>
              <w:bottom w:val="single" w:sz="4" w:space="0" w:color="auto"/>
              <w:right w:val="single" w:sz="4" w:space="0" w:color="auto"/>
            </w:tcBorders>
            <w:noWrap/>
            <w:vAlign w:val="bottom"/>
            <w:hideMark/>
          </w:tcPr>
          <w:p w14:paraId="756566A1" w14:textId="77777777" w:rsidR="003B2003" w:rsidRDefault="003B2003">
            <w:pPr>
              <w:jc w:val="center"/>
              <w:rPr>
                <w:color w:val="000000"/>
                <w:lang w:eastAsia="es-CR"/>
              </w:rPr>
            </w:pPr>
            <w:r>
              <w:rPr>
                <w:color w:val="000000"/>
                <w:lang w:eastAsia="es-CR"/>
              </w:rPr>
              <w:t>Ministerio Público</w:t>
            </w:r>
          </w:p>
        </w:tc>
        <w:tc>
          <w:tcPr>
            <w:tcW w:w="377" w:type="pct"/>
            <w:tcBorders>
              <w:top w:val="single" w:sz="4" w:space="0" w:color="auto"/>
              <w:left w:val="nil"/>
              <w:bottom w:val="single" w:sz="4" w:space="0" w:color="auto"/>
              <w:right w:val="single" w:sz="4" w:space="0" w:color="auto"/>
            </w:tcBorders>
            <w:shd w:val="clear" w:color="auto" w:fill="FFC000"/>
            <w:noWrap/>
            <w:vAlign w:val="bottom"/>
            <w:hideMark/>
          </w:tcPr>
          <w:p w14:paraId="4E1F12AB" w14:textId="77777777" w:rsidR="003B2003" w:rsidRDefault="003B2003">
            <w:pPr>
              <w:jc w:val="center"/>
              <w:rPr>
                <w:color w:val="000000"/>
                <w:lang w:eastAsia="es-CR"/>
              </w:rPr>
            </w:pPr>
            <w:r>
              <w:rPr>
                <w:color w:val="000000"/>
                <w:lang w:eastAsia="es-CR"/>
              </w:rPr>
              <w:t>DP</w:t>
            </w:r>
          </w:p>
        </w:tc>
        <w:tc>
          <w:tcPr>
            <w:tcW w:w="343" w:type="pct"/>
            <w:tcBorders>
              <w:top w:val="single" w:sz="4" w:space="0" w:color="auto"/>
              <w:left w:val="nil"/>
              <w:bottom w:val="single" w:sz="4" w:space="0" w:color="auto"/>
              <w:right w:val="single" w:sz="4" w:space="0" w:color="auto"/>
            </w:tcBorders>
            <w:shd w:val="clear" w:color="auto" w:fill="9BC2E6"/>
            <w:noWrap/>
            <w:vAlign w:val="bottom"/>
            <w:hideMark/>
          </w:tcPr>
          <w:p w14:paraId="191BFE6B" w14:textId="77777777" w:rsidR="003B2003" w:rsidRDefault="003B2003">
            <w:pPr>
              <w:jc w:val="center"/>
              <w:rPr>
                <w:color w:val="000000"/>
                <w:lang w:eastAsia="es-CR"/>
              </w:rPr>
            </w:pPr>
            <w:r>
              <w:rPr>
                <w:color w:val="000000"/>
                <w:lang w:eastAsia="es-CR"/>
              </w:rPr>
              <w:t>OIJ</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305496"/>
            <w:vAlign w:val="center"/>
            <w:hideMark/>
          </w:tcPr>
          <w:p w14:paraId="61FC0F9B"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Total</w:t>
            </w:r>
          </w:p>
        </w:tc>
      </w:tr>
      <w:tr w:rsidR="00301557" w14:paraId="0E22E886" w14:textId="77777777" w:rsidTr="000A010B">
        <w:trPr>
          <w:trHeight w:val="420"/>
        </w:trPr>
        <w:tc>
          <w:tcPr>
            <w:tcW w:w="1493" w:type="pct"/>
            <w:tcBorders>
              <w:top w:val="single" w:sz="4" w:space="0" w:color="auto"/>
              <w:left w:val="single" w:sz="4" w:space="0" w:color="auto"/>
              <w:bottom w:val="single" w:sz="4" w:space="0" w:color="auto"/>
              <w:right w:val="single" w:sz="4" w:space="0" w:color="auto"/>
            </w:tcBorders>
            <w:vAlign w:val="center"/>
            <w:hideMark/>
          </w:tcPr>
          <w:p w14:paraId="0E845067" w14:textId="77777777" w:rsidR="003B2003" w:rsidRDefault="003B2003">
            <w:pPr>
              <w:rPr>
                <w:rFonts w:ascii="Book Antiqua" w:hAnsi="Book Antiqua" w:cs="Calibri"/>
                <w:b/>
                <w:bCs/>
                <w:color w:val="FFFFFF"/>
                <w:sz w:val="14"/>
                <w:szCs w:val="14"/>
                <w:lang w:eastAsia="es-CR"/>
              </w:rPr>
            </w:pPr>
          </w:p>
        </w:tc>
        <w:tc>
          <w:tcPr>
            <w:tcW w:w="238" w:type="pct"/>
            <w:tcBorders>
              <w:top w:val="nil"/>
              <w:left w:val="nil"/>
              <w:bottom w:val="single" w:sz="4" w:space="0" w:color="auto"/>
              <w:right w:val="single" w:sz="4" w:space="0" w:color="auto"/>
            </w:tcBorders>
            <w:shd w:val="clear" w:color="auto" w:fill="305496"/>
            <w:vAlign w:val="center"/>
            <w:hideMark/>
          </w:tcPr>
          <w:p w14:paraId="050D433B"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Jueces 4</w:t>
            </w:r>
          </w:p>
        </w:tc>
        <w:tc>
          <w:tcPr>
            <w:tcW w:w="238" w:type="pct"/>
            <w:tcBorders>
              <w:top w:val="nil"/>
              <w:left w:val="nil"/>
              <w:bottom w:val="single" w:sz="4" w:space="0" w:color="auto"/>
              <w:right w:val="single" w:sz="4" w:space="0" w:color="auto"/>
            </w:tcBorders>
            <w:shd w:val="clear" w:color="auto" w:fill="305496"/>
            <w:vAlign w:val="center"/>
            <w:hideMark/>
          </w:tcPr>
          <w:p w14:paraId="68D8F0AB"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Jueces 1</w:t>
            </w:r>
          </w:p>
        </w:tc>
        <w:tc>
          <w:tcPr>
            <w:tcW w:w="417" w:type="pct"/>
            <w:tcBorders>
              <w:top w:val="nil"/>
              <w:left w:val="nil"/>
              <w:bottom w:val="single" w:sz="4" w:space="0" w:color="auto"/>
              <w:right w:val="single" w:sz="4" w:space="0" w:color="auto"/>
            </w:tcBorders>
            <w:shd w:val="clear" w:color="auto" w:fill="305496"/>
            <w:vAlign w:val="center"/>
            <w:hideMark/>
          </w:tcPr>
          <w:p w14:paraId="6595BFD6"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Coordinador Judicial 3</w:t>
            </w:r>
          </w:p>
        </w:tc>
        <w:tc>
          <w:tcPr>
            <w:tcW w:w="336" w:type="pct"/>
            <w:tcBorders>
              <w:top w:val="nil"/>
              <w:left w:val="nil"/>
              <w:bottom w:val="single" w:sz="4" w:space="0" w:color="auto"/>
              <w:right w:val="single" w:sz="4" w:space="0" w:color="auto"/>
            </w:tcBorders>
            <w:shd w:val="clear" w:color="auto" w:fill="305496"/>
            <w:vAlign w:val="center"/>
            <w:hideMark/>
          </w:tcPr>
          <w:p w14:paraId="3CED6E47"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Técnicos Judiciales 3</w:t>
            </w:r>
          </w:p>
        </w:tc>
        <w:tc>
          <w:tcPr>
            <w:tcW w:w="336" w:type="pct"/>
            <w:tcBorders>
              <w:top w:val="nil"/>
              <w:left w:val="nil"/>
              <w:bottom w:val="single" w:sz="4" w:space="0" w:color="auto"/>
              <w:right w:val="single" w:sz="4" w:space="0" w:color="auto"/>
            </w:tcBorders>
            <w:shd w:val="clear" w:color="auto" w:fill="305496"/>
            <w:vAlign w:val="center"/>
            <w:hideMark/>
          </w:tcPr>
          <w:p w14:paraId="7BAC6518"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Técnicos Judiciales 2</w:t>
            </w:r>
          </w:p>
        </w:tc>
        <w:tc>
          <w:tcPr>
            <w:tcW w:w="302" w:type="pct"/>
            <w:tcBorders>
              <w:top w:val="nil"/>
              <w:left w:val="nil"/>
              <w:bottom w:val="single" w:sz="4" w:space="0" w:color="auto"/>
              <w:right w:val="single" w:sz="4" w:space="0" w:color="auto"/>
            </w:tcBorders>
            <w:shd w:val="clear" w:color="auto" w:fill="305496"/>
            <w:vAlign w:val="center"/>
            <w:hideMark/>
          </w:tcPr>
          <w:p w14:paraId="1FAF389D"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Letrados</w:t>
            </w:r>
          </w:p>
        </w:tc>
        <w:tc>
          <w:tcPr>
            <w:tcW w:w="357" w:type="pct"/>
            <w:tcBorders>
              <w:top w:val="nil"/>
              <w:left w:val="nil"/>
              <w:bottom w:val="single" w:sz="4" w:space="0" w:color="auto"/>
              <w:right w:val="single" w:sz="4" w:space="0" w:color="auto"/>
            </w:tcBorders>
            <w:shd w:val="clear" w:color="auto" w:fill="305496"/>
            <w:vAlign w:val="center"/>
            <w:hideMark/>
          </w:tcPr>
          <w:p w14:paraId="201BB248"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Fiscales</w:t>
            </w:r>
          </w:p>
        </w:tc>
        <w:tc>
          <w:tcPr>
            <w:tcW w:w="356" w:type="pct"/>
            <w:tcBorders>
              <w:top w:val="nil"/>
              <w:left w:val="nil"/>
              <w:bottom w:val="single" w:sz="4" w:space="0" w:color="auto"/>
              <w:right w:val="single" w:sz="4" w:space="0" w:color="auto"/>
            </w:tcBorders>
            <w:shd w:val="clear" w:color="auto" w:fill="305496"/>
            <w:vAlign w:val="center"/>
            <w:hideMark/>
          </w:tcPr>
          <w:p w14:paraId="6193466D"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Técnicos MP</w:t>
            </w:r>
          </w:p>
        </w:tc>
        <w:tc>
          <w:tcPr>
            <w:tcW w:w="377" w:type="pct"/>
            <w:tcBorders>
              <w:top w:val="nil"/>
              <w:left w:val="nil"/>
              <w:bottom w:val="single" w:sz="4" w:space="0" w:color="auto"/>
              <w:right w:val="single" w:sz="4" w:space="0" w:color="auto"/>
            </w:tcBorders>
            <w:shd w:val="clear" w:color="auto" w:fill="305496"/>
            <w:vAlign w:val="center"/>
            <w:hideMark/>
          </w:tcPr>
          <w:p w14:paraId="6A01AE5E"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Defensores Públicos</w:t>
            </w:r>
          </w:p>
        </w:tc>
        <w:tc>
          <w:tcPr>
            <w:tcW w:w="343" w:type="pct"/>
            <w:tcBorders>
              <w:top w:val="nil"/>
              <w:left w:val="nil"/>
              <w:bottom w:val="single" w:sz="4" w:space="0" w:color="auto"/>
              <w:right w:val="single" w:sz="4" w:space="0" w:color="auto"/>
            </w:tcBorders>
            <w:shd w:val="clear" w:color="auto" w:fill="305496"/>
            <w:vAlign w:val="center"/>
            <w:hideMark/>
          </w:tcPr>
          <w:p w14:paraId="5D8B4621" w14:textId="77777777" w:rsidR="003B2003" w:rsidRDefault="003B2003">
            <w:pPr>
              <w:jc w:val="center"/>
              <w:rPr>
                <w:rFonts w:ascii="Book Antiqua" w:hAnsi="Book Antiqua"/>
                <w:b/>
                <w:bCs/>
                <w:color w:val="FFFFFF"/>
                <w:sz w:val="14"/>
                <w:szCs w:val="14"/>
                <w:lang w:eastAsia="es-CR"/>
              </w:rPr>
            </w:pPr>
            <w:r>
              <w:rPr>
                <w:rFonts w:ascii="Book Antiqua" w:hAnsi="Book Antiqua"/>
                <w:b/>
                <w:bCs/>
                <w:color w:val="FFFFFF"/>
                <w:sz w:val="14"/>
                <w:szCs w:val="14"/>
                <w:lang w:eastAsia="es-CR"/>
              </w:rPr>
              <w:t>Custodios de detenidos</w:t>
            </w:r>
          </w:p>
        </w:tc>
        <w:tc>
          <w:tcPr>
            <w:tcW w:w="207" w:type="pct"/>
            <w:vMerge/>
            <w:tcBorders>
              <w:top w:val="single" w:sz="4" w:space="0" w:color="auto"/>
              <w:left w:val="single" w:sz="4" w:space="0" w:color="auto"/>
              <w:bottom w:val="single" w:sz="4" w:space="0" w:color="auto"/>
              <w:right w:val="single" w:sz="4" w:space="0" w:color="auto"/>
            </w:tcBorders>
            <w:vAlign w:val="center"/>
            <w:hideMark/>
          </w:tcPr>
          <w:p w14:paraId="430E551A" w14:textId="77777777" w:rsidR="003B2003" w:rsidRDefault="003B2003">
            <w:pPr>
              <w:rPr>
                <w:rFonts w:ascii="Book Antiqua" w:hAnsi="Book Antiqua" w:cs="Calibri"/>
                <w:b/>
                <w:bCs/>
                <w:color w:val="FFFFFF"/>
                <w:sz w:val="14"/>
                <w:szCs w:val="14"/>
                <w:lang w:eastAsia="es-CR"/>
              </w:rPr>
            </w:pPr>
          </w:p>
        </w:tc>
      </w:tr>
      <w:tr w:rsidR="003B2003" w14:paraId="75642903"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11FC0888"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Quepos</w:t>
            </w:r>
          </w:p>
        </w:tc>
        <w:tc>
          <w:tcPr>
            <w:tcW w:w="238" w:type="pct"/>
            <w:tcBorders>
              <w:top w:val="nil"/>
              <w:left w:val="nil"/>
              <w:bottom w:val="single" w:sz="4" w:space="0" w:color="auto"/>
              <w:right w:val="single" w:sz="4" w:space="0" w:color="auto"/>
            </w:tcBorders>
            <w:noWrap/>
            <w:vAlign w:val="center"/>
            <w:hideMark/>
          </w:tcPr>
          <w:p w14:paraId="0CE0068D"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38" w:type="pct"/>
            <w:tcBorders>
              <w:top w:val="nil"/>
              <w:left w:val="nil"/>
              <w:bottom w:val="single" w:sz="4" w:space="0" w:color="auto"/>
              <w:right w:val="single" w:sz="4" w:space="0" w:color="auto"/>
            </w:tcBorders>
            <w:noWrap/>
            <w:vAlign w:val="center"/>
            <w:hideMark/>
          </w:tcPr>
          <w:p w14:paraId="09680B18"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777E5036"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43D8262C"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36" w:type="pct"/>
            <w:tcBorders>
              <w:top w:val="nil"/>
              <w:left w:val="nil"/>
              <w:bottom w:val="single" w:sz="4" w:space="0" w:color="auto"/>
              <w:right w:val="single" w:sz="4" w:space="0" w:color="auto"/>
            </w:tcBorders>
            <w:noWrap/>
            <w:vAlign w:val="center"/>
            <w:hideMark/>
          </w:tcPr>
          <w:p w14:paraId="563D37E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0595A109"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584F9821"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008C1D3B"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1A4A21D9"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43" w:type="pct"/>
            <w:tcBorders>
              <w:top w:val="nil"/>
              <w:left w:val="nil"/>
              <w:bottom w:val="single" w:sz="4" w:space="0" w:color="auto"/>
              <w:right w:val="single" w:sz="4" w:space="0" w:color="auto"/>
            </w:tcBorders>
            <w:noWrap/>
            <w:vAlign w:val="center"/>
            <w:hideMark/>
          </w:tcPr>
          <w:p w14:paraId="29014B44"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31B12EFB" w14:textId="77777777" w:rsidR="003B2003" w:rsidRDefault="003B2003">
            <w:pPr>
              <w:jc w:val="center"/>
              <w:rPr>
                <w:rFonts w:ascii="Book Antiqua" w:hAnsi="Book Antiqua"/>
                <w:color w:val="000000"/>
                <w:lang w:eastAsia="es-CR"/>
              </w:rPr>
            </w:pPr>
            <w:r>
              <w:rPr>
                <w:rFonts w:ascii="Book Antiqua" w:hAnsi="Book Antiqua"/>
                <w:color w:val="000000"/>
                <w:lang w:eastAsia="es-CR"/>
              </w:rPr>
              <w:t>5</w:t>
            </w:r>
          </w:p>
        </w:tc>
      </w:tr>
      <w:tr w:rsidR="003B2003" w14:paraId="4219D6FB"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1E8647C6" w14:textId="77777777" w:rsidR="003B2003" w:rsidRDefault="003B2003">
            <w:pPr>
              <w:jc w:val="center"/>
              <w:rPr>
                <w:rFonts w:ascii="Book Antiqua" w:hAnsi="Book Antiqua"/>
                <w:color w:val="000000"/>
                <w:lang w:eastAsia="es-CR"/>
              </w:rPr>
            </w:pPr>
            <w:r>
              <w:rPr>
                <w:rFonts w:ascii="Book Antiqua" w:hAnsi="Book Antiqua"/>
                <w:color w:val="000000"/>
                <w:lang w:eastAsia="es-CR"/>
              </w:rPr>
              <w:t xml:space="preserve">Tribunal Penal de Puntarenas </w:t>
            </w:r>
          </w:p>
        </w:tc>
        <w:tc>
          <w:tcPr>
            <w:tcW w:w="238" w:type="pct"/>
            <w:tcBorders>
              <w:top w:val="nil"/>
              <w:left w:val="nil"/>
              <w:bottom w:val="single" w:sz="4" w:space="0" w:color="auto"/>
              <w:right w:val="single" w:sz="4" w:space="0" w:color="auto"/>
            </w:tcBorders>
            <w:noWrap/>
            <w:vAlign w:val="center"/>
            <w:hideMark/>
          </w:tcPr>
          <w:p w14:paraId="207C338D"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57D259AD"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3BC7173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5FD1885E" w14:textId="77777777" w:rsidR="003B2003" w:rsidRDefault="003B2003">
            <w:pPr>
              <w:jc w:val="center"/>
              <w:rPr>
                <w:rFonts w:ascii="Book Antiqua" w:hAnsi="Book Antiqua"/>
                <w:color w:val="000000"/>
                <w:lang w:eastAsia="es-CR"/>
              </w:rPr>
            </w:pPr>
            <w:r w:rsidRPr="000A010B">
              <w:rPr>
                <w:rFonts w:ascii="Book Antiqua" w:hAnsi="Book Antiqua"/>
                <w:color w:val="000000"/>
                <w:lang w:eastAsia="es-CR"/>
              </w:rPr>
              <w:t>1</w:t>
            </w:r>
          </w:p>
        </w:tc>
        <w:tc>
          <w:tcPr>
            <w:tcW w:w="336" w:type="pct"/>
            <w:tcBorders>
              <w:top w:val="nil"/>
              <w:left w:val="nil"/>
              <w:bottom w:val="single" w:sz="4" w:space="0" w:color="auto"/>
              <w:right w:val="single" w:sz="4" w:space="0" w:color="auto"/>
            </w:tcBorders>
            <w:noWrap/>
            <w:vAlign w:val="center"/>
            <w:hideMark/>
          </w:tcPr>
          <w:p w14:paraId="046968A0"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5ADF79DF"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4A533F3F"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76AE288D"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1256B32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23243B8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400CB21D"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630B94B0"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745929DB"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Sarapiquí</w:t>
            </w:r>
          </w:p>
        </w:tc>
        <w:tc>
          <w:tcPr>
            <w:tcW w:w="238" w:type="pct"/>
            <w:tcBorders>
              <w:top w:val="nil"/>
              <w:left w:val="nil"/>
              <w:bottom w:val="single" w:sz="4" w:space="0" w:color="auto"/>
              <w:right w:val="single" w:sz="4" w:space="0" w:color="auto"/>
            </w:tcBorders>
            <w:noWrap/>
            <w:vAlign w:val="center"/>
            <w:hideMark/>
          </w:tcPr>
          <w:p w14:paraId="1BA7AC20"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238" w:type="pct"/>
            <w:tcBorders>
              <w:top w:val="nil"/>
              <w:left w:val="nil"/>
              <w:bottom w:val="single" w:sz="4" w:space="0" w:color="auto"/>
              <w:right w:val="single" w:sz="4" w:space="0" w:color="auto"/>
            </w:tcBorders>
            <w:noWrap/>
            <w:vAlign w:val="center"/>
            <w:hideMark/>
          </w:tcPr>
          <w:p w14:paraId="0A82FAF4"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5DE22660"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47E71282"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336" w:type="pct"/>
            <w:tcBorders>
              <w:top w:val="nil"/>
              <w:left w:val="nil"/>
              <w:bottom w:val="single" w:sz="4" w:space="0" w:color="auto"/>
              <w:right w:val="single" w:sz="4" w:space="0" w:color="auto"/>
            </w:tcBorders>
            <w:noWrap/>
            <w:vAlign w:val="center"/>
            <w:hideMark/>
          </w:tcPr>
          <w:p w14:paraId="06BDD2B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3B491630"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7DE4FE42"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54FB2D7A"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430C72C4"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43" w:type="pct"/>
            <w:tcBorders>
              <w:top w:val="nil"/>
              <w:left w:val="nil"/>
              <w:bottom w:val="single" w:sz="4" w:space="0" w:color="auto"/>
              <w:right w:val="single" w:sz="4" w:space="0" w:color="auto"/>
            </w:tcBorders>
            <w:noWrap/>
            <w:vAlign w:val="center"/>
            <w:hideMark/>
          </w:tcPr>
          <w:p w14:paraId="4F9BB40D"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07" w:type="pct"/>
            <w:tcBorders>
              <w:top w:val="nil"/>
              <w:left w:val="nil"/>
              <w:bottom w:val="single" w:sz="4" w:space="0" w:color="auto"/>
              <w:right w:val="single" w:sz="4" w:space="0" w:color="auto"/>
            </w:tcBorders>
            <w:noWrap/>
            <w:vAlign w:val="center"/>
            <w:hideMark/>
          </w:tcPr>
          <w:p w14:paraId="23573150" w14:textId="77777777" w:rsidR="003B2003" w:rsidRDefault="003B2003">
            <w:pPr>
              <w:jc w:val="center"/>
              <w:rPr>
                <w:rFonts w:ascii="Book Antiqua" w:hAnsi="Book Antiqua"/>
                <w:color w:val="000000"/>
                <w:lang w:eastAsia="es-CR"/>
              </w:rPr>
            </w:pPr>
            <w:r>
              <w:rPr>
                <w:rFonts w:ascii="Book Antiqua" w:hAnsi="Book Antiqua"/>
                <w:color w:val="000000"/>
                <w:lang w:eastAsia="es-CR"/>
              </w:rPr>
              <w:t>7</w:t>
            </w:r>
          </w:p>
        </w:tc>
      </w:tr>
      <w:tr w:rsidR="003B2003" w14:paraId="2E9FB03F" w14:textId="77777777" w:rsidTr="000A010B">
        <w:trPr>
          <w:trHeight w:val="300"/>
        </w:trPr>
        <w:tc>
          <w:tcPr>
            <w:tcW w:w="1493" w:type="pct"/>
            <w:tcBorders>
              <w:top w:val="nil"/>
              <w:left w:val="single" w:sz="4" w:space="0" w:color="auto"/>
              <w:bottom w:val="single" w:sz="4" w:space="0" w:color="auto"/>
              <w:right w:val="single" w:sz="4" w:space="0" w:color="auto"/>
            </w:tcBorders>
            <w:noWrap/>
            <w:vAlign w:val="center"/>
            <w:hideMark/>
          </w:tcPr>
          <w:p w14:paraId="4E5420D8"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Siquirres</w:t>
            </w:r>
          </w:p>
        </w:tc>
        <w:tc>
          <w:tcPr>
            <w:tcW w:w="238" w:type="pct"/>
            <w:tcBorders>
              <w:top w:val="nil"/>
              <w:left w:val="nil"/>
              <w:bottom w:val="single" w:sz="4" w:space="0" w:color="auto"/>
              <w:right w:val="single" w:sz="4" w:space="0" w:color="auto"/>
            </w:tcBorders>
            <w:noWrap/>
            <w:vAlign w:val="center"/>
            <w:hideMark/>
          </w:tcPr>
          <w:p w14:paraId="0C7CD072"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238" w:type="pct"/>
            <w:tcBorders>
              <w:top w:val="nil"/>
              <w:left w:val="nil"/>
              <w:bottom w:val="single" w:sz="4" w:space="0" w:color="auto"/>
              <w:right w:val="single" w:sz="4" w:space="0" w:color="auto"/>
            </w:tcBorders>
            <w:noWrap/>
            <w:vAlign w:val="center"/>
            <w:hideMark/>
          </w:tcPr>
          <w:p w14:paraId="2B554DF4"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029C4763"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406B47DA"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336" w:type="pct"/>
            <w:tcBorders>
              <w:top w:val="nil"/>
              <w:left w:val="nil"/>
              <w:bottom w:val="single" w:sz="4" w:space="0" w:color="auto"/>
              <w:right w:val="single" w:sz="4" w:space="0" w:color="auto"/>
            </w:tcBorders>
            <w:noWrap/>
            <w:vAlign w:val="center"/>
            <w:hideMark/>
          </w:tcPr>
          <w:p w14:paraId="6EB05A73"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7E8ADFF7"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30BF000A"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2A715C78"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59F54374"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43" w:type="pct"/>
            <w:tcBorders>
              <w:top w:val="nil"/>
              <w:left w:val="nil"/>
              <w:bottom w:val="single" w:sz="4" w:space="0" w:color="auto"/>
              <w:right w:val="single" w:sz="4" w:space="0" w:color="auto"/>
            </w:tcBorders>
            <w:noWrap/>
            <w:vAlign w:val="center"/>
            <w:hideMark/>
          </w:tcPr>
          <w:p w14:paraId="3129AD81"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07" w:type="pct"/>
            <w:tcBorders>
              <w:top w:val="nil"/>
              <w:left w:val="nil"/>
              <w:bottom w:val="single" w:sz="4" w:space="0" w:color="auto"/>
              <w:right w:val="single" w:sz="4" w:space="0" w:color="auto"/>
            </w:tcBorders>
            <w:noWrap/>
            <w:vAlign w:val="center"/>
            <w:hideMark/>
          </w:tcPr>
          <w:p w14:paraId="26F20B13" w14:textId="77777777" w:rsidR="003B2003" w:rsidRDefault="003B2003">
            <w:pPr>
              <w:jc w:val="center"/>
              <w:rPr>
                <w:rFonts w:ascii="Book Antiqua" w:hAnsi="Book Antiqua"/>
                <w:color w:val="000000"/>
                <w:lang w:eastAsia="es-CR"/>
              </w:rPr>
            </w:pPr>
            <w:r>
              <w:rPr>
                <w:rFonts w:ascii="Book Antiqua" w:hAnsi="Book Antiqua"/>
                <w:color w:val="000000"/>
                <w:lang w:eastAsia="es-CR"/>
              </w:rPr>
              <w:t>7</w:t>
            </w:r>
          </w:p>
        </w:tc>
      </w:tr>
      <w:tr w:rsidR="003B2003" w14:paraId="355DBA6A"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3F391A48"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Turrialba</w:t>
            </w:r>
          </w:p>
        </w:tc>
        <w:tc>
          <w:tcPr>
            <w:tcW w:w="238" w:type="pct"/>
            <w:tcBorders>
              <w:top w:val="nil"/>
              <w:left w:val="nil"/>
              <w:bottom w:val="single" w:sz="4" w:space="0" w:color="auto"/>
              <w:right w:val="single" w:sz="4" w:space="0" w:color="auto"/>
            </w:tcBorders>
            <w:noWrap/>
            <w:vAlign w:val="center"/>
            <w:hideMark/>
          </w:tcPr>
          <w:p w14:paraId="0CB21B3E"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238" w:type="pct"/>
            <w:tcBorders>
              <w:top w:val="nil"/>
              <w:left w:val="nil"/>
              <w:bottom w:val="single" w:sz="4" w:space="0" w:color="auto"/>
              <w:right w:val="single" w:sz="4" w:space="0" w:color="auto"/>
            </w:tcBorders>
            <w:noWrap/>
            <w:vAlign w:val="center"/>
            <w:hideMark/>
          </w:tcPr>
          <w:p w14:paraId="27CBE042"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5367096F"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32E1CFC6"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336" w:type="pct"/>
            <w:tcBorders>
              <w:top w:val="nil"/>
              <w:left w:val="nil"/>
              <w:bottom w:val="single" w:sz="4" w:space="0" w:color="auto"/>
              <w:right w:val="single" w:sz="4" w:space="0" w:color="auto"/>
            </w:tcBorders>
            <w:noWrap/>
            <w:vAlign w:val="center"/>
            <w:hideMark/>
          </w:tcPr>
          <w:p w14:paraId="1BECC0B7"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64A9E187"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643DE8F5"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361EF4F1"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5CA797A4"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43" w:type="pct"/>
            <w:tcBorders>
              <w:top w:val="nil"/>
              <w:left w:val="nil"/>
              <w:bottom w:val="single" w:sz="4" w:space="0" w:color="auto"/>
              <w:right w:val="single" w:sz="4" w:space="0" w:color="auto"/>
            </w:tcBorders>
            <w:noWrap/>
            <w:vAlign w:val="center"/>
            <w:hideMark/>
          </w:tcPr>
          <w:p w14:paraId="24716378"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07" w:type="pct"/>
            <w:tcBorders>
              <w:top w:val="nil"/>
              <w:left w:val="nil"/>
              <w:bottom w:val="single" w:sz="4" w:space="0" w:color="auto"/>
              <w:right w:val="single" w:sz="4" w:space="0" w:color="auto"/>
            </w:tcBorders>
            <w:noWrap/>
            <w:vAlign w:val="center"/>
            <w:hideMark/>
          </w:tcPr>
          <w:p w14:paraId="2D01B3DC" w14:textId="77777777" w:rsidR="003B2003" w:rsidRDefault="003B2003">
            <w:pPr>
              <w:jc w:val="center"/>
              <w:rPr>
                <w:rFonts w:ascii="Book Antiqua" w:hAnsi="Book Antiqua"/>
                <w:color w:val="000000"/>
                <w:lang w:eastAsia="es-CR"/>
              </w:rPr>
            </w:pPr>
            <w:r>
              <w:rPr>
                <w:rFonts w:ascii="Book Antiqua" w:hAnsi="Book Antiqua"/>
                <w:color w:val="000000"/>
                <w:lang w:eastAsia="es-CR"/>
              </w:rPr>
              <w:t>7</w:t>
            </w:r>
          </w:p>
        </w:tc>
      </w:tr>
      <w:tr w:rsidR="003B2003" w14:paraId="49FDB4CD"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67C556E3"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Cañas</w:t>
            </w:r>
          </w:p>
        </w:tc>
        <w:tc>
          <w:tcPr>
            <w:tcW w:w="238" w:type="pct"/>
            <w:tcBorders>
              <w:top w:val="nil"/>
              <w:left w:val="nil"/>
              <w:bottom w:val="single" w:sz="4" w:space="0" w:color="auto"/>
              <w:right w:val="single" w:sz="4" w:space="0" w:color="auto"/>
            </w:tcBorders>
            <w:noWrap/>
            <w:vAlign w:val="center"/>
            <w:hideMark/>
          </w:tcPr>
          <w:p w14:paraId="18A32F43"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38" w:type="pct"/>
            <w:tcBorders>
              <w:top w:val="nil"/>
              <w:left w:val="nil"/>
              <w:bottom w:val="single" w:sz="4" w:space="0" w:color="auto"/>
              <w:right w:val="single" w:sz="4" w:space="0" w:color="auto"/>
            </w:tcBorders>
            <w:noWrap/>
            <w:vAlign w:val="center"/>
            <w:hideMark/>
          </w:tcPr>
          <w:p w14:paraId="4758ED4A"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39940274"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7E2EFC6C"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336" w:type="pct"/>
            <w:tcBorders>
              <w:top w:val="nil"/>
              <w:left w:val="nil"/>
              <w:bottom w:val="single" w:sz="4" w:space="0" w:color="auto"/>
              <w:right w:val="single" w:sz="4" w:space="0" w:color="auto"/>
            </w:tcBorders>
            <w:noWrap/>
            <w:vAlign w:val="center"/>
            <w:hideMark/>
          </w:tcPr>
          <w:p w14:paraId="6B96A4B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0D3A908C"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1AC81305"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088E5739"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57B4E638"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43" w:type="pct"/>
            <w:tcBorders>
              <w:top w:val="nil"/>
              <w:left w:val="nil"/>
              <w:bottom w:val="single" w:sz="4" w:space="0" w:color="auto"/>
              <w:right w:val="single" w:sz="4" w:space="0" w:color="auto"/>
            </w:tcBorders>
            <w:noWrap/>
            <w:vAlign w:val="center"/>
            <w:hideMark/>
          </w:tcPr>
          <w:p w14:paraId="51F0DB3E"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07" w:type="pct"/>
            <w:tcBorders>
              <w:top w:val="nil"/>
              <w:left w:val="nil"/>
              <w:bottom w:val="single" w:sz="4" w:space="0" w:color="auto"/>
              <w:right w:val="single" w:sz="4" w:space="0" w:color="auto"/>
            </w:tcBorders>
            <w:noWrap/>
            <w:vAlign w:val="center"/>
            <w:hideMark/>
          </w:tcPr>
          <w:p w14:paraId="2017BEC1" w14:textId="77777777" w:rsidR="003B2003" w:rsidRDefault="003B2003">
            <w:pPr>
              <w:jc w:val="center"/>
              <w:rPr>
                <w:rFonts w:ascii="Book Antiqua" w:hAnsi="Book Antiqua"/>
                <w:color w:val="000000"/>
                <w:lang w:eastAsia="es-CR"/>
              </w:rPr>
            </w:pPr>
            <w:r>
              <w:rPr>
                <w:rFonts w:ascii="Book Antiqua" w:hAnsi="Book Antiqua"/>
                <w:color w:val="000000"/>
                <w:lang w:eastAsia="es-CR"/>
              </w:rPr>
              <w:t>8</w:t>
            </w:r>
          </w:p>
        </w:tc>
      </w:tr>
      <w:tr w:rsidR="003B2003" w14:paraId="417892E3"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250DE947" w14:textId="77777777" w:rsidR="003B2003" w:rsidRDefault="003B2003">
            <w:pPr>
              <w:jc w:val="center"/>
              <w:rPr>
                <w:rFonts w:ascii="Book Antiqua" w:hAnsi="Book Antiqua"/>
                <w:color w:val="000000"/>
                <w:lang w:eastAsia="es-CR"/>
              </w:rPr>
            </w:pPr>
            <w:r>
              <w:rPr>
                <w:rFonts w:ascii="Book Antiqua" w:hAnsi="Book Antiqua"/>
                <w:color w:val="000000"/>
                <w:lang w:val="pt-BR" w:eastAsia="es-CR"/>
              </w:rPr>
              <w:t>Tribuna Penal de Santa Cruz</w:t>
            </w:r>
          </w:p>
        </w:tc>
        <w:tc>
          <w:tcPr>
            <w:tcW w:w="238" w:type="pct"/>
            <w:tcBorders>
              <w:top w:val="nil"/>
              <w:left w:val="nil"/>
              <w:bottom w:val="single" w:sz="4" w:space="0" w:color="auto"/>
              <w:right w:val="single" w:sz="4" w:space="0" w:color="auto"/>
            </w:tcBorders>
            <w:noWrap/>
            <w:vAlign w:val="center"/>
            <w:hideMark/>
          </w:tcPr>
          <w:p w14:paraId="21BB033D"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38" w:type="pct"/>
            <w:tcBorders>
              <w:top w:val="nil"/>
              <w:left w:val="nil"/>
              <w:bottom w:val="single" w:sz="4" w:space="0" w:color="auto"/>
              <w:right w:val="single" w:sz="4" w:space="0" w:color="auto"/>
            </w:tcBorders>
            <w:noWrap/>
            <w:vAlign w:val="center"/>
            <w:hideMark/>
          </w:tcPr>
          <w:p w14:paraId="1E7808B7"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7DF307E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6F8233CD"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336" w:type="pct"/>
            <w:tcBorders>
              <w:top w:val="nil"/>
              <w:left w:val="nil"/>
              <w:bottom w:val="single" w:sz="4" w:space="0" w:color="auto"/>
              <w:right w:val="single" w:sz="4" w:space="0" w:color="auto"/>
            </w:tcBorders>
            <w:noWrap/>
            <w:vAlign w:val="center"/>
            <w:hideMark/>
          </w:tcPr>
          <w:p w14:paraId="710A436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31C95B21"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14B9D330"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37E795E1"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4A6DB07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6D182D0E" w14:textId="77777777" w:rsidR="003B2003" w:rsidRDefault="003B2003">
            <w:pPr>
              <w:jc w:val="center"/>
              <w:rPr>
                <w:rFonts w:ascii="Book Antiqua" w:hAnsi="Book Antiqua"/>
                <w:color w:val="000000"/>
                <w:lang w:eastAsia="es-CR"/>
              </w:rPr>
            </w:pPr>
            <w:r>
              <w:rPr>
                <w:rFonts w:ascii="Book Antiqua" w:hAnsi="Book Antiqua"/>
                <w:color w:val="000000"/>
                <w:lang w:eastAsia="es-CR"/>
              </w:rPr>
              <w:t>2</w:t>
            </w:r>
          </w:p>
        </w:tc>
        <w:tc>
          <w:tcPr>
            <w:tcW w:w="207" w:type="pct"/>
            <w:tcBorders>
              <w:top w:val="nil"/>
              <w:left w:val="nil"/>
              <w:bottom w:val="single" w:sz="4" w:space="0" w:color="auto"/>
              <w:right w:val="single" w:sz="4" w:space="0" w:color="auto"/>
            </w:tcBorders>
            <w:noWrap/>
            <w:vAlign w:val="center"/>
            <w:hideMark/>
          </w:tcPr>
          <w:p w14:paraId="53857223" w14:textId="77777777" w:rsidR="003B2003" w:rsidRDefault="003B2003">
            <w:pPr>
              <w:jc w:val="center"/>
              <w:rPr>
                <w:rFonts w:ascii="Book Antiqua" w:hAnsi="Book Antiqua"/>
                <w:color w:val="000000"/>
                <w:lang w:eastAsia="es-CR"/>
              </w:rPr>
            </w:pPr>
            <w:r>
              <w:rPr>
                <w:rFonts w:ascii="Book Antiqua" w:hAnsi="Book Antiqua"/>
                <w:color w:val="000000"/>
                <w:lang w:eastAsia="es-CR"/>
              </w:rPr>
              <w:t>7</w:t>
            </w:r>
          </w:p>
        </w:tc>
      </w:tr>
      <w:tr w:rsidR="003B2003" w14:paraId="65CC8348"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49A7F711"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Limón (a)</w:t>
            </w:r>
          </w:p>
        </w:tc>
        <w:tc>
          <w:tcPr>
            <w:tcW w:w="238" w:type="pct"/>
            <w:tcBorders>
              <w:top w:val="nil"/>
              <w:left w:val="nil"/>
              <w:bottom w:val="single" w:sz="4" w:space="0" w:color="auto"/>
              <w:right w:val="single" w:sz="4" w:space="0" w:color="auto"/>
            </w:tcBorders>
            <w:noWrap/>
            <w:vAlign w:val="center"/>
            <w:hideMark/>
          </w:tcPr>
          <w:p w14:paraId="4BBE1088"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558D0493"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417" w:type="pct"/>
            <w:tcBorders>
              <w:top w:val="nil"/>
              <w:left w:val="nil"/>
              <w:bottom w:val="single" w:sz="4" w:space="0" w:color="auto"/>
              <w:right w:val="single" w:sz="4" w:space="0" w:color="auto"/>
            </w:tcBorders>
            <w:noWrap/>
            <w:vAlign w:val="center"/>
            <w:hideMark/>
          </w:tcPr>
          <w:p w14:paraId="1DF56D12"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36" w:type="pct"/>
            <w:tcBorders>
              <w:top w:val="nil"/>
              <w:left w:val="nil"/>
              <w:bottom w:val="single" w:sz="4" w:space="0" w:color="auto"/>
              <w:right w:val="single" w:sz="4" w:space="0" w:color="auto"/>
            </w:tcBorders>
            <w:noWrap/>
            <w:vAlign w:val="center"/>
            <w:hideMark/>
          </w:tcPr>
          <w:p w14:paraId="6B66141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461CC9C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5975F65D"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1D793F87"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4F86ED8B"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0653BCA0"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43" w:type="pct"/>
            <w:tcBorders>
              <w:top w:val="nil"/>
              <w:left w:val="nil"/>
              <w:bottom w:val="single" w:sz="4" w:space="0" w:color="auto"/>
              <w:right w:val="single" w:sz="4" w:space="0" w:color="auto"/>
            </w:tcBorders>
            <w:noWrap/>
            <w:vAlign w:val="center"/>
            <w:hideMark/>
          </w:tcPr>
          <w:p w14:paraId="5577F268"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759B6708" w14:textId="77777777" w:rsidR="003B2003" w:rsidRDefault="003B2003">
            <w:pPr>
              <w:jc w:val="center"/>
              <w:rPr>
                <w:rFonts w:ascii="Book Antiqua" w:hAnsi="Book Antiqua"/>
                <w:color w:val="000000"/>
                <w:lang w:eastAsia="es-CR"/>
              </w:rPr>
            </w:pPr>
            <w:r>
              <w:rPr>
                <w:rFonts w:ascii="Book Antiqua" w:hAnsi="Book Antiqua"/>
                <w:color w:val="000000"/>
                <w:lang w:eastAsia="es-CR"/>
              </w:rPr>
              <w:t>4</w:t>
            </w:r>
          </w:p>
        </w:tc>
      </w:tr>
      <w:tr w:rsidR="003B2003" w14:paraId="7E315636"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71D55837"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Alajuela</w:t>
            </w:r>
          </w:p>
        </w:tc>
        <w:tc>
          <w:tcPr>
            <w:tcW w:w="238" w:type="pct"/>
            <w:tcBorders>
              <w:top w:val="nil"/>
              <w:left w:val="nil"/>
              <w:bottom w:val="single" w:sz="4" w:space="0" w:color="auto"/>
              <w:right w:val="single" w:sz="4" w:space="0" w:color="auto"/>
            </w:tcBorders>
            <w:noWrap/>
            <w:vAlign w:val="center"/>
            <w:hideMark/>
          </w:tcPr>
          <w:p w14:paraId="20A627E0"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238" w:type="pct"/>
            <w:tcBorders>
              <w:top w:val="nil"/>
              <w:left w:val="nil"/>
              <w:bottom w:val="single" w:sz="4" w:space="0" w:color="auto"/>
              <w:right w:val="single" w:sz="4" w:space="0" w:color="auto"/>
            </w:tcBorders>
            <w:noWrap/>
            <w:vAlign w:val="center"/>
            <w:hideMark/>
          </w:tcPr>
          <w:p w14:paraId="21547373"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3FDDC9A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3A8E2BCA"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7B32C496"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65ACB762"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2E04256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701BFBD1"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7C98767C"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0006731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127A7042"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219AFD4D"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45C552FE"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Liberia</w:t>
            </w:r>
          </w:p>
        </w:tc>
        <w:tc>
          <w:tcPr>
            <w:tcW w:w="238" w:type="pct"/>
            <w:tcBorders>
              <w:top w:val="nil"/>
              <w:left w:val="nil"/>
              <w:bottom w:val="single" w:sz="4" w:space="0" w:color="auto"/>
              <w:right w:val="single" w:sz="4" w:space="0" w:color="auto"/>
            </w:tcBorders>
            <w:noWrap/>
            <w:vAlign w:val="center"/>
            <w:hideMark/>
          </w:tcPr>
          <w:p w14:paraId="3E0DA7F9"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238" w:type="pct"/>
            <w:tcBorders>
              <w:top w:val="nil"/>
              <w:left w:val="nil"/>
              <w:bottom w:val="single" w:sz="4" w:space="0" w:color="auto"/>
              <w:right w:val="single" w:sz="4" w:space="0" w:color="auto"/>
            </w:tcBorders>
            <w:noWrap/>
            <w:vAlign w:val="center"/>
            <w:hideMark/>
          </w:tcPr>
          <w:p w14:paraId="2CF1E32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56A45E5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7AC4A75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6553BB98"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5850A915"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297375EE"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4D7FE322"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3E39679E"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3B48F130"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7859A1A4"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4C4E619E"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51F43C07"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Nicoya</w:t>
            </w:r>
          </w:p>
        </w:tc>
        <w:tc>
          <w:tcPr>
            <w:tcW w:w="238" w:type="pct"/>
            <w:tcBorders>
              <w:top w:val="nil"/>
              <w:left w:val="nil"/>
              <w:bottom w:val="single" w:sz="4" w:space="0" w:color="auto"/>
              <w:right w:val="single" w:sz="4" w:space="0" w:color="auto"/>
            </w:tcBorders>
            <w:noWrap/>
            <w:vAlign w:val="center"/>
            <w:hideMark/>
          </w:tcPr>
          <w:p w14:paraId="21AFB63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6CEDC4AD"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789F0E3D"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08F241DC"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36" w:type="pct"/>
            <w:tcBorders>
              <w:top w:val="nil"/>
              <w:left w:val="nil"/>
              <w:bottom w:val="single" w:sz="4" w:space="0" w:color="auto"/>
              <w:right w:val="single" w:sz="4" w:space="0" w:color="auto"/>
            </w:tcBorders>
            <w:noWrap/>
            <w:vAlign w:val="center"/>
            <w:hideMark/>
          </w:tcPr>
          <w:p w14:paraId="50D5469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210245D5"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6F3DC59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2FD1D0BA"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1F41431E"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25B89DAF"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3685F680"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69FC610D"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7603D16C"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Penal de Goicoechea</w:t>
            </w:r>
          </w:p>
        </w:tc>
        <w:tc>
          <w:tcPr>
            <w:tcW w:w="238" w:type="pct"/>
            <w:tcBorders>
              <w:top w:val="nil"/>
              <w:left w:val="nil"/>
              <w:bottom w:val="single" w:sz="4" w:space="0" w:color="auto"/>
              <w:right w:val="single" w:sz="4" w:space="0" w:color="auto"/>
            </w:tcBorders>
            <w:noWrap/>
            <w:vAlign w:val="center"/>
            <w:hideMark/>
          </w:tcPr>
          <w:p w14:paraId="0B861313"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319676AD"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417" w:type="pct"/>
            <w:tcBorders>
              <w:top w:val="nil"/>
              <w:left w:val="nil"/>
              <w:bottom w:val="single" w:sz="4" w:space="0" w:color="auto"/>
              <w:right w:val="single" w:sz="4" w:space="0" w:color="auto"/>
            </w:tcBorders>
            <w:noWrap/>
            <w:vAlign w:val="center"/>
            <w:hideMark/>
          </w:tcPr>
          <w:p w14:paraId="74539C38"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469CF43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0E520D7F"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7CDC6BFE"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2F27EB9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298573CB"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7FB80337"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51605854"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78297863"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5338595D"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12242FEE" w14:textId="77777777" w:rsidR="003B2003" w:rsidRDefault="003B2003">
            <w:pPr>
              <w:jc w:val="center"/>
              <w:rPr>
                <w:rFonts w:ascii="Book Antiqua" w:hAnsi="Book Antiqua"/>
                <w:color w:val="000000"/>
                <w:lang w:eastAsia="es-CR"/>
              </w:rPr>
            </w:pPr>
            <w:r>
              <w:rPr>
                <w:rFonts w:ascii="Book Antiqua" w:hAnsi="Book Antiqua"/>
                <w:color w:val="000000"/>
                <w:lang w:eastAsia="es-CR"/>
              </w:rPr>
              <w:lastRenderedPageBreak/>
              <w:t>Juzgado Penal de Garabito</w:t>
            </w:r>
          </w:p>
        </w:tc>
        <w:tc>
          <w:tcPr>
            <w:tcW w:w="238" w:type="pct"/>
            <w:tcBorders>
              <w:top w:val="nil"/>
              <w:left w:val="nil"/>
              <w:bottom w:val="single" w:sz="4" w:space="0" w:color="auto"/>
              <w:right w:val="single" w:sz="4" w:space="0" w:color="auto"/>
            </w:tcBorders>
            <w:noWrap/>
            <w:vAlign w:val="center"/>
            <w:hideMark/>
          </w:tcPr>
          <w:p w14:paraId="114F68C6"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2E7326F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12AA533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2B47CA30"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7C245F69"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02" w:type="pct"/>
            <w:tcBorders>
              <w:top w:val="nil"/>
              <w:left w:val="nil"/>
              <w:bottom w:val="single" w:sz="4" w:space="0" w:color="auto"/>
              <w:right w:val="single" w:sz="4" w:space="0" w:color="auto"/>
            </w:tcBorders>
            <w:noWrap/>
            <w:vAlign w:val="center"/>
            <w:hideMark/>
          </w:tcPr>
          <w:p w14:paraId="1A6D4665"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6D323EE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3BA4C059"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3A73DD4A"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09FD3A40"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52B05EF9"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23E754B4"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33C915A2" w14:textId="77777777" w:rsidR="003B2003" w:rsidRDefault="003B2003">
            <w:pPr>
              <w:jc w:val="center"/>
              <w:rPr>
                <w:rFonts w:ascii="Book Antiqua" w:hAnsi="Book Antiqua"/>
                <w:color w:val="000000"/>
                <w:lang w:eastAsia="es-CR"/>
              </w:rPr>
            </w:pPr>
            <w:r>
              <w:rPr>
                <w:rFonts w:ascii="Book Antiqua" w:hAnsi="Book Antiqua"/>
                <w:color w:val="000000"/>
                <w:lang w:eastAsia="es-CR"/>
              </w:rPr>
              <w:t>Juzgado Penal de Buenos Aires</w:t>
            </w:r>
          </w:p>
        </w:tc>
        <w:tc>
          <w:tcPr>
            <w:tcW w:w="238" w:type="pct"/>
            <w:tcBorders>
              <w:top w:val="nil"/>
              <w:left w:val="nil"/>
              <w:bottom w:val="single" w:sz="4" w:space="0" w:color="auto"/>
              <w:right w:val="single" w:sz="4" w:space="0" w:color="auto"/>
            </w:tcBorders>
            <w:noWrap/>
            <w:vAlign w:val="center"/>
            <w:hideMark/>
          </w:tcPr>
          <w:p w14:paraId="444FC15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42B8159F"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2B223C6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5B73BB0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01DB725C"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02" w:type="pct"/>
            <w:tcBorders>
              <w:top w:val="nil"/>
              <w:left w:val="nil"/>
              <w:bottom w:val="single" w:sz="4" w:space="0" w:color="auto"/>
              <w:right w:val="single" w:sz="4" w:space="0" w:color="auto"/>
            </w:tcBorders>
            <w:noWrap/>
            <w:vAlign w:val="center"/>
            <w:hideMark/>
          </w:tcPr>
          <w:p w14:paraId="5ABEF356"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6A8A01C2"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4B726650"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7ECBE80C"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6F91FE28"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4ED030A7"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1FDDAA8A"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7CA955A7" w14:textId="77777777" w:rsidR="003B2003" w:rsidRDefault="003B2003">
            <w:pPr>
              <w:jc w:val="center"/>
              <w:rPr>
                <w:rFonts w:ascii="Book Antiqua" w:hAnsi="Book Antiqua"/>
                <w:color w:val="000000"/>
                <w:lang w:eastAsia="es-CR"/>
              </w:rPr>
            </w:pPr>
            <w:r>
              <w:rPr>
                <w:rFonts w:ascii="Book Antiqua" w:hAnsi="Book Antiqua"/>
                <w:color w:val="000000"/>
                <w:lang w:eastAsia="es-CR"/>
              </w:rPr>
              <w:t>Juzgado Penal de Pococí</w:t>
            </w:r>
          </w:p>
        </w:tc>
        <w:tc>
          <w:tcPr>
            <w:tcW w:w="238" w:type="pct"/>
            <w:tcBorders>
              <w:top w:val="nil"/>
              <w:left w:val="nil"/>
              <w:bottom w:val="single" w:sz="4" w:space="0" w:color="auto"/>
              <w:right w:val="single" w:sz="4" w:space="0" w:color="auto"/>
            </w:tcBorders>
            <w:noWrap/>
            <w:vAlign w:val="center"/>
            <w:hideMark/>
          </w:tcPr>
          <w:p w14:paraId="0747E6D3"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6C6EE99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7603535D"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78A20201"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7A33DDDD"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02" w:type="pct"/>
            <w:tcBorders>
              <w:top w:val="nil"/>
              <w:left w:val="nil"/>
              <w:bottom w:val="single" w:sz="4" w:space="0" w:color="auto"/>
              <w:right w:val="single" w:sz="4" w:space="0" w:color="auto"/>
            </w:tcBorders>
            <w:noWrap/>
            <w:vAlign w:val="center"/>
            <w:hideMark/>
          </w:tcPr>
          <w:p w14:paraId="32D37114"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74A5E79A"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1BB2E8E5"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399D6D09"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676CD5EC"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5557AEE7"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12F65679"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15E422B6" w14:textId="77777777" w:rsidR="003B2003" w:rsidRDefault="003B2003">
            <w:pPr>
              <w:jc w:val="center"/>
              <w:rPr>
                <w:rFonts w:ascii="Book Antiqua" w:hAnsi="Book Antiqua"/>
                <w:color w:val="000000"/>
                <w:lang w:eastAsia="es-CR"/>
              </w:rPr>
            </w:pPr>
            <w:r>
              <w:rPr>
                <w:rFonts w:ascii="Book Antiqua" w:hAnsi="Book Antiqua"/>
                <w:color w:val="000000"/>
                <w:lang w:eastAsia="es-CR"/>
              </w:rPr>
              <w:t>Tribunal de Apelación de Santa Cruz</w:t>
            </w:r>
          </w:p>
        </w:tc>
        <w:tc>
          <w:tcPr>
            <w:tcW w:w="238" w:type="pct"/>
            <w:tcBorders>
              <w:top w:val="nil"/>
              <w:left w:val="nil"/>
              <w:bottom w:val="single" w:sz="4" w:space="0" w:color="auto"/>
              <w:right w:val="single" w:sz="4" w:space="0" w:color="auto"/>
            </w:tcBorders>
            <w:noWrap/>
            <w:vAlign w:val="center"/>
            <w:hideMark/>
          </w:tcPr>
          <w:p w14:paraId="6C146AE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38" w:type="pct"/>
            <w:tcBorders>
              <w:top w:val="nil"/>
              <w:left w:val="nil"/>
              <w:bottom w:val="single" w:sz="4" w:space="0" w:color="auto"/>
              <w:right w:val="single" w:sz="4" w:space="0" w:color="auto"/>
            </w:tcBorders>
            <w:noWrap/>
            <w:vAlign w:val="center"/>
            <w:hideMark/>
          </w:tcPr>
          <w:p w14:paraId="6655B7A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417" w:type="pct"/>
            <w:tcBorders>
              <w:top w:val="nil"/>
              <w:left w:val="nil"/>
              <w:bottom w:val="single" w:sz="4" w:space="0" w:color="auto"/>
              <w:right w:val="single" w:sz="4" w:space="0" w:color="auto"/>
            </w:tcBorders>
            <w:noWrap/>
            <w:vAlign w:val="center"/>
            <w:hideMark/>
          </w:tcPr>
          <w:p w14:paraId="01740B4B"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36" w:type="pct"/>
            <w:tcBorders>
              <w:top w:val="nil"/>
              <w:left w:val="nil"/>
              <w:bottom w:val="single" w:sz="4" w:space="0" w:color="auto"/>
              <w:right w:val="single" w:sz="4" w:space="0" w:color="auto"/>
            </w:tcBorders>
            <w:noWrap/>
            <w:vAlign w:val="center"/>
            <w:hideMark/>
          </w:tcPr>
          <w:p w14:paraId="5BE1EC80"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36" w:type="pct"/>
            <w:tcBorders>
              <w:top w:val="nil"/>
              <w:left w:val="nil"/>
              <w:bottom w:val="single" w:sz="4" w:space="0" w:color="auto"/>
              <w:right w:val="single" w:sz="4" w:space="0" w:color="auto"/>
            </w:tcBorders>
            <w:noWrap/>
            <w:vAlign w:val="center"/>
            <w:hideMark/>
          </w:tcPr>
          <w:p w14:paraId="053AC372"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02" w:type="pct"/>
            <w:tcBorders>
              <w:top w:val="nil"/>
              <w:left w:val="nil"/>
              <w:bottom w:val="single" w:sz="4" w:space="0" w:color="auto"/>
              <w:right w:val="single" w:sz="4" w:space="0" w:color="auto"/>
            </w:tcBorders>
            <w:noWrap/>
            <w:vAlign w:val="center"/>
            <w:hideMark/>
          </w:tcPr>
          <w:p w14:paraId="3A689C4B"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5A40C5B5"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56" w:type="pct"/>
            <w:tcBorders>
              <w:top w:val="nil"/>
              <w:left w:val="nil"/>
              <w:bottom w:val="single" w:sz="4" w:space="0" w:color="auto"/>
              <w:right w:val="single" w:sz="4" w:space="0" w:color="auto"/>
            </w:tcBorders>
            <w:noWrap/>
            <w:vAlign w:val="bottom"/>
            <w:hideMark/>
          </w:tcPr>
          <w:p w14:paraId="01ED9024"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11BF7153"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343" w:type="pct"/>
            <w:tcBorders>
              <w:top w:val="nil"/>
              <w:left w:val="nil"/>
              <w:bottom w:val="single" w:sz="4" w:space="0" w:color="auto"/>
              <w:right w:val="single" w:sz="4" w:space="0" w:color="auto"/>
            </w:tcBorders>
            <w:noWrap/>
            <w:vAlign w:val="center"/>
            <w:hideMark/>
          </w:tcPr>
          <w:p w14:paraId="786B3220" w14:textId="77777777" w:rsidR="003B2003" w:rsidRDefault="003B2003">
            <w:pPr>
              <w:jc w:val="center"/>
              <w:rPr>
                <w:rFonts w:ascii="Book Antiqua" w:hAnsi="Book Antiqua"/>
                <w:color w:val="000000"/>
                <w:lang w:eastAsia="es-CR"/>
              </w:rPr>
            </w:pPr>
            <w:r>
              <w:rPr>
                <w:rFonts w:ascii="Book Antiqua" w:hAnsi="Book Antiqua"/>
                <w:color w:val="000000"/>
                <w:lang w:eastAsia="es-CR"/>
              </w:rPr>
              <w:t>0</w:t>
            </w:r>
          </w:p>
        </w:tc>
        <w:tc>
          <w:tcPr>
            <w:tcW w:w="207" w:type="pct"/>
            <w:tcBorders>
              <w:top w:val="nil"/>
              <w:left w:val="nil"/>
              <w:bottom w:val="single" w:sz="4" w:space="0" w:color="auto"/>
              <w:right w:val="single" w:sz="4" w:space="0" w:color="auto"/>
            </w:tcBorders>
            <w:noWrap/>
            <w:vAlign w:val="center"/>
            <w:hideMark/>
          </w:tcPr>
          <w:p w14:paraId="436EF694"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503DE388"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0F60171C" w14:textId="77777777" w:rsidR="003B2003" w:rsidRDefault="003B2003">
            <w:pPr>
              <w:jc w:val="center"/>
              <w:rPr>
                <w:rFonts w:ascii="Book Antiqua" w:hAnsi="Book Antiqua"/>
                <w:color w:val="000000"/>
                <w:lang w:eastAsia="es-CR"/>
              </w:rPr>
            </w:pPr>
            <w:r>
              <w:rPr>
                <w:rFonts w:ascii="Book Antiqua" w:hAnsi="Book Antiqua"/>
                <w:color w:val="000000"/>
                <w:lang w:eastAsia="es-CR"/>
              </w:rPr>
              <w:t>Cuatro baterías de delitos sexuales</w:t>
            </w:r>
          </w:p>
        </w:tc>
        <w:tc>
          <w:tcPr>
            <w:tcW w:w="238" w:type="pct"/>
            <w:tcBorders>
              <w:top w:val="nil"/>
              <w:left w:val="nil"/>
              <w:bottom w:val="single" w:sz="4" w:space="0" w:color="auto"/>
              <w:right w:val="single" w:sz="4" w:space="0" w:color="auto"/>
            </w:tcBorders>
            <w:noWrap/>
            <w:vAlign w:val="center"/>
            <w:hideMark/>
          </w:tcPr>
          <w:p w14:paraId="746334A8" w14:textId="77777777" w:rsidR="003B2003" w:rsidRDefault="003B2003">
            <w:pPr>
              <w:jc w:val="center"/>
              <w:rPr>
                <w:rFonts w:ascii="Book Antiqua" w:hAnsi="Book Antiqua"/>
                <w:color w:val="000000"/>
                <w:lang w:eastAsia="es-CR"/>
              </w:rPr>
            </w:pPr>
            <w:r>
              <w:rPr>
                <w:rFonts w:ascii="Book Antiqua" w:hAnsi="Book Antiqua"/>
                <w:color w:val="000000"/>
                <w:lang w:eastAsia="es-CR"/>
              </w:rPr>
              <w:t>12</w:t>
            </w:r>
          </w:p>
        </w:tc>
        <w:tc>
          <w:tcPr>
            <w:tcW w:w="238" w:type="pct"/>
            <w:tcBorders>
              <w:top w:val="nil"/>
              <w:left w:val="nil"/>
              <w:bottom w:val="single" w:sz="4" w:space="0" w:color="auto"/>
              <w:right w:val="single" w:sz="4" w:space="0" w:color="auto"/>
            </w:tcBorders>
            <w:noWrap/>
            <w:vAlign w:val="center"/>
            <w:hideMark/>
          </w:tcPr>
          <w:p w14:paraId="1CE806AC" w14:textId="77777777" w:rsidR="003B2003" w:rsidRDefault="003B2003">
            <w:pPr>
              <w:jc w:val="center"/>
              <w:rPr>
                <w:rFonts w:ascii="Book Antiqua" w:hAnsi="Book Antiqua"/>
                <w:color w:val="000000"/>
                <w:lang w:eastAsia="es-CR"/>
              </w:rPr>
            </w:pPr>
            <w:r>
              <w:rPr>
                <w:rFonts w:ascii="Book Antiqua" w:hAnsi="Book Antiqua"/>
                <w:color w:val="000000"/>
                <w:lang w:eastAsia="es-CR"/>
              </w:rPr>
              <w:t>4</w:t>
            </w:r>
          </w:p>
        </w:tc>
        <w:tc>
          <w:tcPr>
            <w:tcW w:w="417" w:type="pct"/>
            <w:tcBorders>
              <w:top w:val="nil"/>
              <w:left w:val="nil"/>
              <w:bottom w:val="single" w:sz="4" w:space="0" w:color="auto"/>
              <w:right w:val="single" w:sz="4" w:space="0" w:color="auto"/>
            </w:tcBorders>
            <w:noWrap/>
            <w:vAlign w:val="bottom"/>
            <w:hideMark/>
          </w:tcPr>
          <w:p w14:paraId="0C54AEDB" w14:textId="77777777" w:rsidR="003B2003" w:rsidRDefault="003B2003">
            <w:pPr>
              <w:jc w:val="center"/>
              <w:rPr>
                <w:rFonts w:ascii="Calibri" w:hAnsi="Calibri"/>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center"/>
            <w:hideMark/>
          </w:tcPr>
          <w:p w14:paraId="27C4CE25" w14:textId="77777777" w:rsidR="003B2003" w:rsidRDefault="003B2003">
            <w:pPr>
              <w:jc w:val="center"/>
              <w:rPr>
                <w:rFonts w:ascii="Book Antiqua" w:hAnsi="Book Antiqua"/>
                <w:color w:val="000000"/>
                <w:lang w:eastAsia="es-CR"/>
              </w:rPr>
            </w:pPr>
            <w:r>
              <w:rPr>
                <w:rFonts w:ascii="Book Antiqua" w:hAnsi="Book Antiqua"/>
                <w:color w:val="000000"/>
                <w:lang w:eastAsia="es-CR"/>
              </w:rPr>
              <w:t>8</w:t>
            </w:r>
          </w:p>
        </w:tc>
        <w:tc>
          <w:tcPr>
            <w:tcW w:w="336" w:type="pct"/>
            <w:tcBorders>
              <w:top w:val="nil"/>
              <w:left w:val="nil"/>
              <w:bottom w:val="single" w:sz="4" w:space="0" w:color="auto"/>
              <w:right w:val="single" w:sz="4" w:space="0" w:color="auto"/>
            </w:tcBorders>
            <w:noWrap/>
            <w:vAlign w:val="bottom"/>
            <w:hideMark/>
          </w:tcPr>
          <w:p w14:paraId="442518F7" w14:textId="77777777" w:rsidR="003B2003" w:rsidRDefault="003B2003">
            <w:pPr>
              <w:jc w:val="center"/>
              <w:rPr>
                <w:rFonts w:ascii="Calibri" w:hAnsi="Calibri"/>
                <w:color w:val="000000"/>
                <w:lang w:eastAsia="es-CR"/>
              </w:rPr>
            </w:pPr>
            <w:r>
              <w:rPr>
                <w:color w:val="000000"/>
                <w:lang w:eastAsia="es-CR"/>
              </w:rPr>
              <w:t> </w:t>
            </w:r>
          </w:p>
        </w:tc>
        <w:tc>
          <w:tcPr>
            <w:tcW w:w="302" w:type="pct"/>
            <w:tcBorders>
              <w:top w:val="nil"/>
              <w:left w:val="nil"/>
              <w:bottom w:val="single" w:sz="4" w:space="0" w:color="auto"/>
              <w:right w:val="single" w:sz="4" w:space="0" w:color="auto"/>
            </w:tcBorders>
            <w:noWrap/>
            <w:vAlign w:val="bottom"/>
            <w:hideMark/>
          </w:tcPr>
          <w:p w14:paraId="5E3B860F" w14:textId="77777777" w:rsidR="003B2003" w:rsidRDefault="003B2003">
            <w:pPr>
              <w:jc w:val="center"/>
              <w:rPr>
                <w:color w:val="000000"/>
                <w:lang w:eastAsia="es-CR"/>
              </w:rPr>
            </w:pPr>
            <w:r>
              <w:rPr>
                <w:color w:val="000000"/>
                <w:lang w:eastAsia="es-CR"/>
              </w:rPr>
              <w:t> </w:t>
            </w:r>
          </w:p>
        </w:tc>
        <w:tc>
          <w:tcPr>
            <w:tcW w:w="357" w:type="pct"/>
            <w:tcBorders>
              <w:top w:val="nil"/>
              <w:left w:val="nil"/>
              <w:bottom w:val="single" w:sz="4" w:space="0" w:color="auto"/>
              <w:right w:val="single" w:sz="4" w:space="0" w:color="auto"/>
            </w:tcBorders>
            <w:noWrap/>
            <w:vAlign w:val="center"/>
            <w:hideMark/>
          </w:tcPr>
          <w:p w14:paraId="2C92CE7C" w14:textId="77777777" w:rsidR="003B2003" w:rsidRDefault="003B2003">
            <w:pPr>
              <w:jc w:val="center"/>
              <w:rPr>
                <w:rFonts w:ascii="Book Antiqua" w:hAnsi="Book Antiqua"/>
                <w:color w:val="000000"/>
                <w:lang w:eastAsia="es-CR"/>
              </w:rPr>
            </w:pPr>
            <w:r>
              <w:rPr>
                <w:rFonts w:ascii="Book Antiqua" w:hAnsi="Book Antiqua"/>
                <w:color w:val="000000"/>
                <w:lang w:eastAsia="es-CR"/>
              </w:rPr>
              <w:t>4</w:t>
            </w:r>
          </w:p>
        </w:tc>
        <w:tc>
          <w:tcPr>
            <w:tcW w:w="356" w:type="pct"/>
            <w:tcBorders>
              <w:top w:val="nil"/>
              <w:left w:val="nil"/>
              <w:bottom w:val="single" w:sz="4" w:space="0" w:color="auto"/>
              <w:right w:val="single" w:sz="4" w:space="0" w:color="auto"/>
            </w:tcBorders>
            <w:noWrap/>
            <w:vAlign w:val="bottom"/>
            <w:hideMark/>
          </w:tcPr>
          <w:p w14:paraId="17082724" w14:textId="77777777" w:rsidR="003B2003" w:rsidRDefault="003B2003">
            <w:pPr>
              <w:jc w:val="center"/>
              <w:rPr>
                <w:rFonts w:ascii="Calibri" w:hAnsi="Calibri"/>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center"/>
            <w:hideMark/>
          </w:tcPr>
          <w:p w14:paraId="2ED25D7B"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43" w:type="pct"/>
            <w:tcBorders>
              <w:top w:val="nil"/>
              <w:left w:val="nil"/>
              <w:bottom w:val="single" w:sz="4" w:space="0" w:color="auto"/>
              <w:right w:val="single" w:sz="4" w:space="0" w:color="auto"/>
            </w:tcBorders>
            <w:noWrap/>
            <w:vAlign w:val="center"/>
            <w:hideMark/>
          </w:tcPr>
          <w:p w14:paraId="57590383" w14:textId="77777777" w:rsidR="003B2003" w:rsidRDefault="003B2003">
            <w:pPr>
              <w:jc w:val="center"/>
              <w:rPr>
                <w:rFonts w:ascii="Book Antiqua" w:hAnsi="Book Antiqua"/>
                <w:color w:val="000000"/>
                <w:lang w:eastAsia="es-CR"/>
              </w:rPr>
            </w:pPr>
            <w:r>
              <w:rPr>
                <w:rFonts w:ascii="Book Antiqua" w:hAnsi="Book Antiqua"/>
                <w:color w:val="000000"/>
                <w:lang w:eastAsia="es-CR"/>
              </w:rPr>
              <w:t>8</w:t>
            </w:r>
          </w:p>
        </w:tc>
        <w:tc>
          <w:tcPr>
            <w:tcW w:w="207" w:type="pct"/>
            <w:tcBorders>
              <w:top w:val="nil"/>
              <w:left w:val="nil"/>
              <w:bottom w:val="single" w:sz="4" w:space="0" w:color="auto"/>
              <w:right w:val="single" w:sz="4" w:space="0" w:color="auto"/>
            </w:tcBorders>
            <w:noWrap/>
            <w:vAlign w:val="center"/>
            <w:hideMark/>
          </w:tcPr>
          <w:p w14:paraId="0CE88B8A" w14:textId="77777777" w:rsidR="003B2003" w:rsidRDefault="003B2003">
            <w:pPr>
              <w:jc w:val="center"/>
              <w:rPr>
                <w:rFonts w:ascii="Book Antiqua" w:hAnsi="Book Antiqua"/>
                <w:color w:val="000000"/>
                <w:lang w:eastAsia="es-CR"/>
              </w:rPr>
            </w:pPr>
            <w:r>
              <w:rPr>
                <w:rFonts w:ascii="Book Antiqua" w:hAnsi="Book Antiqua"/>
                <w:color w:val="000000"/>
                <w:lang w:eastAsia="es-CR"/>
              </w:rPr>
              <w:t>37</w:t>
            </w:r>
          </w:p>
        </w:tc>
      </w:tr>
      <w:tr w:rsidR="003B2003" w14:paraId="07B76237"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714EAD4C" w14:textId="77777777" w:rsidR="003B2003" w:rsidRDefault="003B2003">
            <w:pPr>
              <w:jc w:val="center"/>
              <w:rPr>
                <w:rFonts w:ascii="Book Antiqua" w:hAnsi="Book Antiqua"/>
                <w:color w:val="000000"/>
                <w:lang w:eastAsia="es-CR"/>
              </w:rPr>
            </w:pPr>
            <w:r>
              <w:rPr>
                <w:rFonts w:ascii="Book Antiqua" w:hAnsi="Book Antiqua"/>
                <w:color w:val="000000"/>
                <w:lang w:eastAsia="es-CR"/>
              </w:rPr>
              <w:t>Fiscalía</w:t>
            </w:r>
          </w:p>
        </w:tc>
        <w:tc>
          <w:tcPr>
            <w:tcW w:w="238" w:type="pct"/>
            <w:tcBorders>
              <w:top w:val="nil"/>
              <w:left w:val="nil"/>
              <w:bottom w:val="single" w:sz="4" w:space="0" w:color="auto"/>
              <w:right w:val="single" w:sz="4" w:space="0" w:color="auto"/>
            </w:tcBorders>
            <w:noWrap/>
            <w:vAlign w:val="bottom"/>
            <w:hideMark/>
          </w:tcPr>
          <w:p w14:paraId="725B3517" w14:textId="77777777" w:rsidR="003B2003" w:rsidRDefault="003B2003">
            <w:pPr>
              <w:jc w:val="center"/>
              <w:rPr>
                <w:rFonts w:ascii="Calibri" w:hAnsi="Calibri"/>
                <w:color w:val="000000"/>
                <w:lang w:eastAsia="es-CR"/>
              </w:rPr>
            </w:pPr>
            <w:r>
              <w:rPr>
                <w:color w:val="000000"/>
                <w:lang w:eastAsia="es-CR"/>
              </w:rPr>
              <w:t> </w:t>
            </w:r>
          </w:p>
        </w:tc>
        <w:tc>
          <w:tcPr>
            <w:tcW w:w="238" w:type="pct"/>
            <w:tcBorders>
              <w:top w:val="nil"/>
              <w:left w:val="nil"/>
              <w:bottom w:val="single" w:sz="4" w:space="0" w:color="auto"/>
              <w:right w:val="single" w:sz="4" w:space="0" w:color="auto"/>
            </w:tcBorders>
            <w:noWrap/>
            <w:vAlign w:val="bottom"/>
            <w:hideMark/>
          </w:tcPr>
          <w:p w14:paraId="3010B68E" w14:textId="77777777" w:rsidR="003B2003" w:rsidRDefault="003B2003">
            <w:pPr>
              <w:jc w:val="center"/>
              <w:rPr>
                <w:color w:val="000000"/>
                <w:lang w:eastAsia="es-CR"/>
              </w:rPr>
            </w:pPr>
            <w:r>
              <w:rPr>
                <w:color w:val="000000"/>
                <w:lang w:eastAsia="es-CR"/>
              </w:rPr>
              <w:t> </w:t>
            </w:r>
          </w:p>
        </w:tc>
        <w:tc>
          <w:tcPr>
            <w:tcW w:w="417" w:type="pct"/>
            <w:tcBorders>
              <w:top w:val="nil"/>
              <w:left w:val="nil"/>
              <w:bottom w:val="single" w:sz="4" w:space="0" w:color="auto"/>
              <w:right w:val="single" w:sz="4" w:space="0" w:color="auto"/>
            </w:tcBorders>
            <w:noWrap/>
            <w:vAlign w:val="bottom"/>
            <w:hideMark/>
          </w:tcPr>
          <w:p w14:paraId="0C384187" w14:textId="77777777" w:rsidR="003B2003" w:rsidRDefault="003B2003">
            <w:pPr>
              <w:jc w:val="center"/>
              <w:rPr>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bottom"/>
            <w:hideMark/>
          </w:tcPr>
          <w:p w14:paraId="653686A5" w14:textId="77777777" w:rsidR="003B2003" w:rsidRDefault="003B2003">
            <w:pPr>
              <w:jc w:val="center"/>
              <w:rPr>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center"/>
            <w:hideMark/>
          </w:tcPr>
          <w:p w14:paraId="77D86764"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02" w:type="pct"/>
            <w:tcBorders>
              <w:top w:val="nil"/>
              <w:left w:val="nil"/>
              <w:bottom w:val="single" w:sz="4" w:space="0" w:color="auto"/>
              <w:right w:val="single" w:sz="4" w:space="0" w:color="auto"/>
            </w:tcBorders>
            <w:noWrap/>
            <w:vAlign w:val="center"/>
            <w:hideMark/>
          </w:tcPr>
          <w:p w14:paraId="44036668" w14:textId="77777777" w:rsidR="003B2003" w:rsidRDefault="003B2003">
            <w:pPr>
              <w:jc w:val="center"/>
              <w:rPr>
                <w:rFonts w:ascii="Book Antiqua" w:hAnsi="Book Antiqua"/>
                <w:color w:val="000000"/>
                <w:lang w:eastAsia="es-CR"/>
              </w:rPr>
            </w:pPr>
            <w:r>
              <w:rPr>
                <w:rFonts w:ascii="Book Antiqua" w:hAnsi="Book Antiqua"/>
                <w:color w:val="000000"/>
                <w:lang w:eastAsia="es-CR"/>
              </w:rPr>
              <w:t> </w:t>
            </w:r>
          </w:p>
        </w:tc>
        <w:tc>
          <w:tcPr>
            <w:tcW w:w="357" w:type="pct"/>
            <w:tcBorders>
              <w:top w:val="nil"/>
              <w:left w:val="nil"/>
              <w:bottom w:val="single" w:sz="4" w:space="0" w:color="auto"/>
              <w:right w:val="single" w:sz="4" w:space="0" w:color="auto"/>
            </w:tcBorders>
            <w:noWrap/>
            <w:vAlign w:val="center"/>
            <w:hideMark/>
          </w:tcPr>
          <w:p w14:paraId="517C8004"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c>
          <w:tcPr>
            <w:tcW w:w="356" w:type="pct"/>
            <w:tcBorders>
              <w:top w:val="nil"/>
              <w:left w:val="nil"/>
              <w:bottom w:val="single" w:sz="4" w:space="0" w:color="auto"/>
              <w:right w:val="single" w:sz="4" w:space="0" w:color="auto"/>
            </w:tcBorders>
            <w:noWrap/>
            <w:vAlign w:val="bottom"/>
            <w:hideMark/>
          </w:tcPr>
          <w:p w14:paraId="30480A4C" w14:textId="77777777" w:rsidR="003B2003" w:rsidRDefault="003B2003">
            <w:pPr>
              <w:jc w:val="center"/>
              <w:rPr>
                <w:rFonts w:ascii="Calibri" w:hAnsi="Calibri"/>
                <w:color w:val="000000"/>
                <w:lang w:eastAsia="es-CR"/>
              </w:rPr>
            </w:pPr>
            <w:r>
              <w:rPr>
                <w:color w:val="000000"/>
                <w:lang w:eastAsia="es-CR"/>
              </w:rPr>
              <w:t>3</w:t>
            </w:r>
          </w:p>
        </w:tc>
        <w:tc>
          <w:tcPr>
            <w:tcW w:w="377" w:type="pct"/>
            <w:tcBorders>
              <w:top w:val="nil"/>
              <w:left w:val="nil"/>
              <w:bottom w:val="single" w:sz="4" w:space="0" w:color="auto"/>
              <w:right w:val="single" w:sz="4" w:space="0" w:color="auto"/>
            </w:tcBorders>
            <w:noWrap/>
            <w:vAlign w:val="bottom"/>
            <w:hideMark/>
          </w:tcPr>
          <w:p w14:paraId="56BFCE37" w14:textId="77777777" w:rsidR="003B2003" w:rsidRDefault="003B2003">
            <w:pPr>
              <w:jc w:val="center"/>
              <w:rPr>
                <w:color w:val="000000"/>
                <w:lang w:eastAsia="es-CR"/>
              </w:rPr>
            </w:pPr>
            <w:r>
              <w:rPr>
                <w:color w:val="000000"/>
                <w:lang w:eastAsia="es-CR"/>
              </w:rPr>
              <w:t> </w:t>
            </w:r>
          </w:p>
        </w:tc>
        <w:tc>
          <w:tcPr>
            <w:tcW w:w="343" w:type="pct"/>
            <w:tcBorders>
              <w:top w:val="nil"/>
              <w:left w:val="nil"/>
              <w:bottom w:val="single" w:sz="4" w:space="0" w:color="auto"/>
              <w:right w:val="single" w:sz="4" w:space="0" w:color="auto"/>
            </w:tcBorders>
            <w:noWrap/>
            <w:vAlign w:val="bottom"/>
            <w:hideMark/>
          </w:tcPr>
          <w:p w14:paraId="1756EE32" w14:textId="77777777" w:rsidR="003B2003" w:rsidRDefault="003B2003">
            <w:pPr>
              <w:jc w:val="center"/>
              <w:rPr>
                <w:color w:val="000000"/>
                <w:lang w:eastAsia="es-CR"/>
              </w:rPr>
            </w:pPr>
            <w:r>
              <w:rPr>
                <w:color w:val="000000"/>
                <w:lang w:eastAsia="es-CR"/>
              </w:rPr>
              <w:t> </w:t>
            </w:r>
          </w:p>
        </w:tc>
        <w:tc>
          <w:tcPr>
            <w:tcW w:w="207" w:type="pct"/>
            <w:tcBorders>
              <w:top w:val="nil"/>
              <w:left w:val="nil"/>
              <w:bottom w:val="single" w:sz="4" w:space="0" w:color="auto"/>
              <w:right w:val="single" w:sz="4" w:space="0" w:color="auto"/>
            </w:tcBorders>
            <w:noWrap/>
            <w:vAlign w:val="center"/>
            <w:hideMark/>
          </w:tcPr>
          <w:p w14:paraId="7CFCC250" w14:textId="77777777" w:rsidR="003B2003" w:rsidRDefault="003B2003">
            <w:pPr>
              <w:jc w:val="center"/>
              <w:rPr>
                <w:rFonts w:ascii="Book Antiqua" w:hAnsi="Book Antiqua"/>
                <w:color w:val="000000"/>
                <w:lang w:eastAsia="es-CR"/>
              </w:rPr>
            </w:pPr>
            <w:r>
              <w:rPr>
                <w:rFonts w:ascii="Book Antiqua" w:hAnsi="Book Antiqua"/>
                <w:color w:val="000000"/>
                <w:lang w:eastAsia="es-CR"/>
              </w:rPr>
              <w:t>4</w:t>
            </w:r>
          </w:p>
        </w:tc>
      </w:tr>
      <w:tr w:rsidR="003B2003" w14:paraId="5A81EF01" w14:textId="77777777" w:rsidTr="000A010B">
        <w:trPr>
          <w:trHeight w:val="300"/>
        </w:trPr>
        <w:tc>
          <w:tcPr>
            <w:tcW w:w="1493" w:type="pct"/>
            <w:tcBorders>
              <w:top w:val="nil"/>
              <w:left w:val="single" w:sz="4" w:space="0" w:color="auto"/>
              <w:bottom w:val="single" w:sz="4" w:space="0" w:color="auto"/>
              <w:right w:val="single" w:sz="4" w:space="0" w:color="auto"/>
            </w:tcBorders>
            <w:shd w:val="clear" w:color="auto" w:fill="FFFFFF"/>
            <w:noWrap/>
            <w:vAlign w:val="center"/>
            <w:hideMark/>
          </w:tcPr>
          <w:p w14:paraId="213F81DE" w14:textId="77777777" w:rsidR="003B2003" w:rsidRDefault="003B2003">
            <w:pPr>
              <w:jc w:val="center"/>
              <w:rPr>
                <w:rFonts w:ascii="Book Antiqua" w:hAnsi="Book Antiqua"/>
                <w:color w:val="000000"/>
                <w:lang w:eastAsia="es-CR"/>
              </w:rPr>
            </w:pPr>
            <w:r>
              <w:rPr>
                <w:rFonts w:ascii="Book Antiqua" w:hAnsi="Book Antiqua"/>
                <w:color w:val="000000"/>
                <w:lang w:eastAsia="es-CR"/>
              </w:rPr>
              <w:t>Sala III</w:t>
            </w:r>
          </w:p>
        </w:tc>
        <w:tc>
          <w:tcPr>
            <w:tcW w:w="238" w:type="pct"/>
            <w:tcBorders>
              <w:top w:val="nil"/>
              <w:left w:val="nil"/>
              <w:bottom w:val="single" w:sz="4" w:space="0" w:color="auto"/>
              <w:right w:val="single" w:sz="4" w:space="0" w:color="auto"/>
            </w:tcBorders>
            <w:noWrap/>
            <w:vAlign w:val="bottom"/>
            <w:hideMark/>
          </w:tcPr>
          <w:p w14:paraId="1C65E9BB" w14:textId="77777777" w:rsidR="003B2003" w:rsidRDefault="003B2003">
            <w:pPr>
              <w:jc w:val="center"/>
              <w:rPr>
                <w:rFonts w:ascii="Calibri" w:hAnsi="Calibri"/>
                <w:color w:val="000000"/>
                <w:lang w:eastAsia="es-CR"/>
              </w:rPr>
            </w:pPr>
            <w:r>
              <w:rPr>
                <w:color w:val="000000"/>
                <w:lang w:eastAsia="es-CR"/>
              </w:rPr>
              <w:t> </w:t>
            </w:r>
          </w:p>
        </w:tc>
        <w:tc>
          <w:tcPr>
            <w:tcW w:w="238" w:type="pct"/>
            <w:tcBorders>
              <w:top w:val="nil"/>
              <w:left w:val="nil"/>
              <w:bottom w:val="single" w:sz="4" w:space="0" w:color="auto"/>
              <w:right w:val="single" w:sz="4" w:space="0" w:color="auto"/>
            </w:tcBorders>
            <w:noWrap/>
            <w:vAlign w:val="bottom"/>
            <w:hideMark/>
          </w:tcPr>
          <w:p w14:paraId="0CC47ABC" w14:textId="77777777" w:rsidR="003B2003" w:rsidRDefault="003B2003">
            <w:pPr>
              <w:jc w:val="center"/>
              <w:rPr>
                <w:color w:val="000000"/>
                <w:lang w:eastAsia="es-CR"/>
              </w:rPr>
            </w:pPr>
            <w:r>
              <w:rPr>
                <w:color w:val="000000"/>
                <w:lang w:eastAsia="es-CR"/>
              </w:rPr>
              <w:t> </w:t>
            </w:r>
          </w:p>
        </w:tc>
        <w:tc>
          <w:tcPr>
            <w:tcW w:w="417" w:type="pct"/>
            <w:tcBorders>
              <w:top w:val="nil"/>
              <w:left w:val="nil"/>
              <w:bottom w:val="single" w:sz="4" w:space="0" w:color="auto"/>
              <w:right w:val="single" w:sz="4" w:space="0" w:color="auto"/>
            </w:tcBorders>
            <w:noWrap/>
            <w:vAlign w:val="bottom"/>
            <w:hideMark/>
          </w:tcPr>
          <w:p w14:paraId="68A542EE" w14:textId="77777777" w:rsidR="003B2003" w:rsidRDefault="003B2003">
            <w:pPr>
              <w:jc w:val="center"/>
              <w:rPr>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bottom"/>
            <w:hideMark/>
          </w:tcPr>
          <w:p w14:paraId="27058CFD" w14:textId="77777777" w:rsidR="003B2003" w:rsidRDefault="003B2003">
            <w:pPr>
              <w:jc w:val="center"/>
              <w:rPr>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bottom"/>
            <w:hideMark/>
          </w:tcPr>
          <w:p w14:paraId="1AFE884D" w14:textId="77777777" w:rsidR="003B2003" w:rsidRDefault="003B2003">
            <w:pPr>
              <w:jc w:val="center"/>
              <w:rPr>
                <w:color w:val="000000"/>
                <w:lang w:eastAsia="es-CR"/>
              </w:rPr>
            </w:pPr>
            <w:r>
              <w:rPr>
                <w:color w:val="000000"/>
                <w:lang w:eastAsia="es-CR"/>
              </w:rPr>
              <w:t> </w:t>
            </w:r>
          </w:p>
        </w:tc>
        <w:tc>
          <w:tcPr>
            <w:tcW w:w="302" w:type="pct"/>
            <w:tcBorders>
              <w:top w:val="nil"/>
              <w:left w:val="nil"/>
              <w:bottom w:val="single" w:sz="4" w:space="0" w:color="auto"/>
              <w:right w:val="single" w:sz="4" w:space="0" w:color="auto"/>
            </w:tcBorders>
            <w:noWrap/>
            <w:vAlign w:val="bottom"/>
            <w:hideMark/>
          </w:tcPr>
          <w:p w14:paraId="31BFA2E7" w14:textId="77777777" w:rsidR="003B2003" w:rsidRDefault="003B2003">
            <w:pPr>
              <w:jc w:val="center"/>
              <w:rPr>
                <w:color w:val="000000"/>
                <w:lang w:eastAsia="es-CR"/>
              </w:rPr>
            </w:pPr>
            <w:r>
              <w:rPr>
                <w:color w:val="000000"/>
                <w:lang w:eastAsia="es-CR"/>
              </w:rPr>
              <w:t>1</w:t>
            </w:r>
          </w:p>
        </w:tc>
        <w:tc>
          <w:tcPr>
            <w:tcW w:w="357" w:type="pct"/>
            <w:tcBorders>
              <w:top w:val="nil"/>
              <w:left w:val="nil"/>
              <w:bottom w:val="single" w:sz="4" w:space="0" w:color="auto"/>
              <w:right w:val="single" w:sz="4" w:space="0" w:color="auto"/>
            </w:tcBorders>
            <w:noWrap/>
            <w:vAlign w:val="bottom"/>
            <w:hideMark/>
          </w:tcPr>
          <w:p w14:paraId="1FD942D9" w14:textId="77777777" w:rsidR="003B2003" w:rsidRDefault="003B2003">
            <w:pPr>
              <w:jc w:val="center"/>
              <w:rPr>
                <w:color w:val="000000"/>
                <w:lang w:eastAsia="es-CR"/>
              </w:rPr>
            </w:pPr>
            <w:r>
              <w:rPr>
                <w:color w:val="000000"/>
                <w:lang w:eastAsia="es-CR"/>
              </w:rPr>
              <w:t> </w:t>
            </w:r>
          </w:p>
        </w:tc>
        <w:tc>
          <w:tcPr>
            <w:tcW w:w="356" w:type="pct"/>
            <w:tcBorders>
              <w:top w:val="nil"/>
              <w:left w:val="nil"/>
              <w:bottom w:val="single" w:sz="4" w:space="0" w:color="auto"/>
              <w:right w:val="single" w:sz="4" w:space="0" w:color="auto"/>
            </w:tcBorders>
            <w:noWrap/>
            <w:vAlign w:val="bottom"/>
            <w:hideMark/>
          </w:tcPr>
          <w:p w14:paraId="6CE64AE2" w14:textId="77777777" w:rsidR="003B2003" w:rsidRDefault="003B2003">
            <w:pPr>
              <w:jc w:val="center"/>
              <w:rPr>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bottom"/>
            <w:hideMark/>
          </w:tcPr>
          <w:p w14:paraId="59D3A7F3" w14:textId="77777777" w:rsidR="003B2003" w:rsidRDefault="003B2003">
            <w:pPr>
              <w:jc w:val="center"/>
              <w:rPr>
                <w:color w:val="000000"/>
                <w:lang w:eastAsia="es-CR"/>
              </w:rPr>
            </w:pPr>
            <w:r>
              <w:rPr>
                <w:color w:val="000000"/>
                <w:lang w:eastAsia="es-CR"/>
              </w:rPr>
              <w:t> </w:t>
            </w:r>
          </w:p>
        </w:tc>
        <w:tc>
          <w:tcPr>
            <w:tcW w:w="343" w:type="pct"/>
            <w:tcBorders>
              <w:top w:val="nil"/>
              <w:left w:val="nil"/>
              <w:bottom w:val="single" w:sz="4" w:space="0" w:color="auto"/>
              <w:right w:val="single" w:sz="4" w:space="0" w:color="auto"/>
            </w:tcBorders>
            <w:noWrap/>
            <w:vAlign w:val="bottom"/>
            <w:hideMark/>
          </w:tcPr>
          <w:p w14:paraId="27DF0C31" w14:textId="77777777" w:rsidR="003B2003" w:rsidRDefault="003B2003">
            <w:pPr>
              <w:jc w:val="center"/>
              <w:rPr>
                <w:color w:val="000000"/>
                <w:lang w:eastAsia="es-CR"/>
              </w:rPr>
            </w:pPr>
            <w:r>
              <w:rPr>
                <w:color w:val="000000"/>
                <w:lang w:eastAsia="es-CR"/>
              </w:rPr>
              <w:t> </w:t>
            </w:r>
          </w:p>
        </w:tc>
        <w:tc>
          <w:tcPr>
            <w:tcW w:w="207" w:type="pct"/>
            <w:tcBorders>
              <w:top w:val="nil"/>
              <w:left w:val="nil"/>
              <w:bottom w:val="single" w:sz="4" w:space="0" w:color="auto"/>
              <w:right w:val="single" w:sz="4" w:space="0" w:color="auto"/>
            </w:tcBorders>
            <w:noWrap/>
            <w:vAlign w:val="center"/>
            <w:hideMark/>
          </w:tcPr>
          <w:p w14:paraId="32E37165"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5F7B0D12" w14:textId="77777777" w:rsidTr="000A010B">
        <w:trPr>
          <w:trHeight w:val="300"/>
        </w:trPr>
        <w:tc>
          <w:tcPr>
            <w:tcW w:w="1493" w:type="pct"/>
            <w:tcBorders>
              <w:top w:val="nil"/>
              <w:left w:val="single" w:sz="4" w:space="0" w:color="auto"/>
              <w:bottom w:val="single" w:sz="4" w:space="0" w:color="auto"/>
              <w:right w:val="single" w:sz="4" w:space="0" w:color="auto"/>
            </w:tcBorders>
            <w:noWrap/>
            <w:vAlign w:val="bottom"/>
            <w:hideMark/>
          </w:tcPr>
          <w:p w14:paraId="45BAE5DC" w14:textId="77777777" w:rsidR="003B2003" w:rsidRDefault="003B2003">
            <w:pPr>
              <w:jc w:val="center"/>
              <w:rPr>
                <w:rFonts w:ascii="Calibri" w:hAnsi="Calibri"/>
                <w:color w:val="000000"/>
                <w:lang w:eastAsia="es-CR"/>
              </w:rPr>
            </w:pPr>
            <w:r>
              <w:rPr>
                <w:color w:val="000000"/>
                <w:lang w:eastAsia="es-CR"/>
              </w:rPr>
              <w:t>OIJ estructuras</w:t>
            </w:r>
          </w:p>
        </w:tc>
        <w:tc>
          <w:tcPr>
            <w:tcW w:w="238" w:type="pct"/>
            <w:tcBorders>
              <w:top w:val="nil"/>
              <w:left w:val="nil"/>
              <w:bottom w:val="single" w:sz="4" w:space="0" w:color="auto"/>
              <w:right w:val="single" w:sz="4" w:space="0" w:color="auto"/>
            </w:tcBorders>
            <w:noWrap/>
            <w:vAlign w:val="bottom"/>
            <w:hideMark/>
          </w:tcPr>
          <w:p w14:paraId="2E11035D" w14:textId="77777777" w:rsidR="003B2003" w:rsidRDefault="003B2003">
            <w:pPr>
              <w:jc w:val="center"/>
              <w:rPr>
                <w:color w:val="000000"/>
                <w:lang w:eastAsia="es-CR"/>
              </w:rPr>
            </w:pPr>
            <w:r>
              <w:rPr>
                <w:color w:val="000000"/>
                <w:lang w:eastAsia="es-CR"/>
              </w:rPr>
              <w:t> </w:t>
            </w:r>
          </w:p>
        </w:tc>
        <w:tc>
          <w:tcPr>
            <w:tcW w:w="238" w:type="pct"/>
            <w:tcBorders>
              <w:top w:val="nil"/>
              <w:left w:val="nil"/>
              <w:bottom w:val="single" w:sz="4" w:space="0" w:color="auto"/>
              <w:right w:val="single" w:sz="4" w:space="0" w:color="auto"/>
            </w:tcBorders>
            <w:noWrap/>
            <w:vAlign w:val="bottom"/>
            <w:hideMark/>
          </w:tcPr>
          <w:p w14:paraId="5DBAC37A" w14:textId="77777777" w:rsidR="003B2003" w:rsidRDefault="003B2003">
            <w:pPr>
              <w:jc w:val="center"/>
              <w:rPr>
                <w:color w:val="000000"/>
                <w:lang w:eastAsia="es-CR"/>
              </w:rPr>
            </w:pPr>
            <w:r>
              <w:rPr>
                <w:color w:val="000000"/>
                <w:lang w:eastAsia="es-CR"/>
              </w:rPr>
              <w:t> </w:t>
            </w:r>
          </w:p>
        </w:tc>
        <w:tc>
          <w:tcPr>
            <w:tcW w:w="417" w:type="pct"/>
            <w:tcBorders>
              <w:top w:val="nil"/>
              <w:left w:val="nil"/>
              <w:bottom w:val="single" w:sz="4" w:space="0" w:color="auto"/>
              <w:right w:val="single" w:sz="4" w:space="0" w:color="auto"/>
            </w:tcBorders>
            <w:noWrap/>
            <w:vAlign w:val="bottom"/>
            <w:hideMark/>
          </w:tcPr>
          <w:p w14:paraId="60E9FE1A" w14:textId="77777777" w:rsidR="003B2003" w:rsidRDefault="003B2003">
            <w:pPr>
              <w:jc w:val="center"/>
              <w:rPr>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bottom"/>
            <w:hideMark/>
          </w:tcPr>
          <w:p w14:paraId="0BC62309" w14:textId="77777777" w:rsidR="003B2003" w:rsidRDefault="003B2003">
            <w:pPr>
              <w:jc w:val="center"/>
              <w:rPr>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bottom"/>
            <w:hideMark/>
          </w:tcPr>
          <w:p w14:paraId="4B3ABFD9" w14:textId="77777777" w:rsidR="003B2003" w:rsidRDefault="003B2003">
            <w:pPr>
              <w:jc w:val="center"/>
              <w:rPr>
                <w:color w:val="000000"/>
                <w:lang w:eastAsia="es-CR"/>
              </w:rPr>
            </w:pPr>
            <w:r>
              <w:rPr>
                <w:color w:val="000000"/>
                <w:lang w:eastAsia="es-CR"/>
              </w:rPr>
              <w:t> </w:t>
            </w:r>
          </w:p>
        </w:tc>
        <w:tc>
          <w:tcPr>
            <w:tcW w:w="302" w:type="pct"/>
            <w:tcBorders>
              <w:top w:val="nil"/>
              <w:left w:val="nil"/>
              <w:bottom w:val="single" w:sz="4" w:space="0" w:color="auto"/>
              <w:right w:val="single" w:sz="4" w:space="0" w:color="auto"/>
            </w:tcBorders>
            <w:noWrap/>
            <w:vAlign w:val="bottom"/>
            <w:hideMark/>
          </w:tcPr>
          <w:p w14:paraId="27DECEC9" w14:textId="77777777" w:rsidR="003B2003" w:rsidRDefault="003B2003">
            <w:pPr>
              <w:jc w:val="center"/>
              <w:rPr>
                <w:color w:val="000000"/>
                <w:lang w:eastAsia="es-CR"/>
              </w:rPr>
            </w:pPr>
            <w:r>
              <w:rPr>
                <w:color w:val="000000"/>
                <w:lang w:eastAsia="es-CR"/>
              </w:rPr>
              <w:t> </w:t>
            </w:r>
          </w:p>
        </w:tc>
        <w:tc>
          <w:tcPr>
            <w:tcW w:w="357" w:type="pct"/>
            <w:tcBorders>
              <w:top w:val="nil"/>
              <w:left w:val="nil"/>
              <w:bottom w:val="single" w:sz="4" w:space="0" w:color="auto"/>
              <w:right w:val="single" w:sz="4" w:space="0" w:color="auto"/>
            </w:tcBorders>
            <w:noWrap/>
            <w:vAlign w:val="bottom"/>
            <w:hideMark/>
          </w:tcPr>
          <w:p w14:paraId="29AFBE87" w14:textId="77777777" w:rsidR="003B2003" w:rsidRDefault="003B2003">
            <w:pPr>
              <w:jc w:val="center"/>
              <w:rPr>
                <w:color w:val="000000"/>
                <w:lang w:eastAsia="es-CR"/>
              </w:rPr>
            </w:pPr>
            <w:r>
              <w:rPr>
                <w:color w:val="000000"/>
                <w:lang w:eastAsia="es-CR"/>
              </w:rPr>
              <w:t> </w:t>
            </w:r>
          </w:p>
        </w:tc>
        <w:tc>
          <w:tcPr>
            <w:tcW w:w="356" w:type="pct"/>
            <w:tcBorders>
              <w:top w:val="nil"/>
              <w:left w:val="nil"/>
              <w:bottom w:val="single" w:sz="4" w:space="0" w:color="auto"/>
              <w:right w:val="single" w:sz="4" w:space="0" w:color="auto"/>
            </w:tcBorders>
            <w:noWrap/>
            <w:vAlign w:val="bottom"/>
            <w:hideMark/>
          </w:tcPr>
          <w:p w14:paraId="562CFBC9" w14:textId="77777777" w:rsidR="003B2003" w:rsidRDefault="003B2003">
            <w:pPr>
              <w:jc w:val="center"/>
              <w:rPr>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bottom"/>
            <w:hideMark/>
          </w:tcPr>
          <w:p w14:paraId="16C43772" w14:textId="77777777" w:rsidR="003B2003" w:rsidRDefault="003B2003">
            <w:pPr>
              <w:jc w:val="center"/>
              <w:rPr>
                <w:color w:val="000000"/>
                <w:lang w:eastAsia="es-CR"/>
              </w:rPr>
            </w:pPr>
            <w:r>
              <w:rPr>
                <w:color w:val="000000"/>
                <w:lang w:eastAsia="es-CR"/>
              </w:rPr>
              <w:t> </w:t>
            </w:r>
          </w:p>
        </w:tc>
        <w:tc>
          <w:tcPr>
            <w:tcW w:w="343" w:type="pct"/>
            <w:tcBorders>
              <w:top w:val="nil"/>
              <w:left w:val="nil"/>
              <w:bottom w:val="single" w:sz="4" w:space="0" w:color="auto"/>
              <w:right w:val="single" w:sz="4" w:space="0" w:color="auto"/>
            </w:tcBorders>
            <w:noWrap/>
            <w:vAlign w:val="bottom"/>
            <w:hideMark/>
          </w:tcPr>
          <w:p w14:paraId="008FD9B3" w14:textId="77777777" w:rsidR="003B2003" w:rsidRDefault="003B2003">
            <w:pPr>
              <w:jc w:val="center"/>
              <w:rPr>
                <w:color w:val="000000"/>
                <w:lang w:eastAsia="es-CR"/>
              </w:rPr>
            </w:pPr>
            <w:r>
              <w:rPr>
                <w:color w:val="000000"/>
                <w:lang w:eastAsia="es-CR"/>
              </w:rPr>
              <w:t>12</w:t>
            </w:r>
          </w:p>
        </w:tc>
        <w:tc>
          <w:tcPr>
            <w:tcW w:w="207" w:type="pct"/>
            <w:tcBorders>
              <w:top w:val="nil"/>
              <w:left w:val="nil"/>
              <w:bottom w:val="single" w:sz="4" w:space="0" w:color="auto"/>
              <w:right w:val="single" w:sz="4" w:space="0" w:color="auto"/>
            </w:tcBorders>
            <w:noWrap/>
            <w:vAlign w:val="center"/>
            <w:hideMark/>
          </w:tcPr>
          <w:p w14:paraId="299F4DDE" w14:textId="77777777" w:rsidR="003B2003" w:rsidRDefault="003B2003">
            <w:pPr>
              <w:jc w:val="center"/>
              <w:rPr>
                <w:rFonts w:ascii="Book Antiqua" w:hAnsi="Book Antiqua"/>
                <w:color w:val="000000"/>
                <w:lang w:eastAsia="es-CR"/>
              </w:rPr>
            </w:pPr>
            <w:r>
              <w:rPr>
                <w:rFonts w:ascii="Book Antiqua" w:hAnsi="Book Antiqua"/>
                <w:color w:val="000000"/>
                <w:lang w:eastAsia="es-CR"/>
              </w:rPr>
              <w:t>12</w:t>
            </w:r>
          </w:p>
        </w:tc>
      </w:tr>
      <w:tr w:rsidR="003B2003" w14:paraId="1B1922BA" w14:textId="77777777" w:rsidTr="000A010B">
        <w:trPr>
          <w:trHeight w:val="300"/>
        </w:trPr>
        <w:tc>
          <w:tcPr>
            <w:tcW w:w="1493" w:type="pct"/>
            <w:tcBorders>
              <w:top w:val="nil"/>
              <w:left w:val="single" w:sz="4" w:space="0" w:color="auto"/>
              <w:bottom w:val="single" w:sz="4" w:space="0" w:color="auto"/>
              <w:right w:val="single" w:sz="4" w:space="0" w:color="auto"/>
            </w:tcBorders>
            <w:noWrap/>
            <w:vAlign w:val="bottom"/>
            <w:hideMark/>
          </w:tcPr>
          <w:p w14:paraId="0EB16590" w14:textId="77777777" w:rsidR="003B2003" w:rsidRDefault="003B2003">
            <w:pPr>
              <w:jc w:val="center"/>
              <w:rPr>
                <w:rFonts w:ascii="Calibri" w:hAnsi="Calibri"/>
                <w:color w:val="000000"/>
                <w:lang w:eastAsia="es-CR"/>
              </w:rPr>
            </w:pPr>
            <w:r>
              <w:rPr>
                <w:color w:val="000000"/>
                <w:lang w:eastAsia="es-CR"/>
              </w:rPr>
              <w:t>Tribunal Penal de Heredia</w:t>
            </w:r>
          </w:p>
        </w:tc>
        <w:tc>
          <w:tcPr>
            <w:tcW w:w="238" w:type="pct"/>
            <w:tcBorders>
              <w:top w:val="nil"/>
              <w:left w:val="nil"/>
              <w:bottom w:val="single" w:sz="4" w:space="0" w:color="auto"/>
              <w:right w:val="single" w:sz="4" w:space="0" w:color="auto"/>
            </w:tcBorders>
            <w:noWrap/>
            <w:vAlign w:val="bottom"/>
            <w:hideMark/>
          </w:tcPr>
          <w:p w14:paraId="46920467" w14:textId="77777777" w:rsidR="003B2003" w:rsidRPr="007F2960" w:rsidRDefault="003B2003">
            <w:pPr>
              <w:jc w:val="center"/>
              <w:rPr>
                <w:color w:val="000000"/>
                <w:lang w:eastAsia="es-CR"/>
              </w:rPr>
            </w:pPr>
            <w:r w:rsidRPr="007F2960">
              <w:rPr>
                <w:color w:val="000000"/>
                <w:lang w:eastAsia="es-CR"/>
              </w:rPr>
              <w:t> </w:t>
            </w:r>
          </w:p>
        </w:tc>
        <w:tc>
          <w:tcPr>
            <w:tcW w:w="238" w:type="pct"/>
            <w:tcBorders>
              <w:top w:val="nil"/>
              <w:left w:val="nil"/>
              <w:bottom w:val="single" w:sz="4" w:space="0" w:color="auto"/>
              <w:right w:val="single" w:sz="4" w:space="0" w:color="auto"/>
            </w:tcBorders>
            <w:noWrap/>
            <w:vAlign w:val="bottom"/>
            <w:hideMark/>
          </w:tcPr>
          <w:p w14:paraId="6ABFBB02" w14:textId="77777777" w:rsidR="003B2003" w:rsidRPr="007F2960" w:rsidRDefault="003B2003">
            <w:pPr>
              <w:jc w:val="center"/>
              <w:rPr>
                <w:b/>
                <w:bCs/>
                <w:color w:val="000000"/>
                <w:lang w:eastAsia="es-CR"/>
              </w:rPr>
            </w:pPr>
            <w:r w:rsidRPr="000A010B">
              <w:rPr>
                <w:b/>
                <w:bCs/>
                <w:color w:val="000000"/>
                <w:lang w:eastAsia="es-CR"/>
              </w:rPr>
              <w:t>1</w:t>
            </w:r>
          </w:p>
        </w:tc>
        <w:tc>
          <w:tcPr>
            <w:tcW w:w="417" w:type="pct"/>
            <w:tcBorders>
              <w:top w:val="nil"/>
              <w:left w:val="nil"/>
              <w:bottom w:val="single" w:sz="4" w:space="0" w:color="auto"/>
              <w:right w:val="single" w:sz="4" w:space="0" w:color="auto"/>
            </w:tcBorders>
            <w:noWrap/>
            <w:vAlign w:val="bottom"/>
            <w:hideMark/>
          </w:tcPr>
          <w:p w14:paraId="58762287" w14:textId="77777777" w:rsidR="003B2003" w:rsidRPr="007F2960" w:rsidRDefault="003B2003">
            <w:pPr>
              <w:jc w:val="center"/>
              <w:rPr>
                <w:color w:val="000000"/>
                <w:lang w:eastAsia="es-CR"/>
              </w:rPr>
            </w:pPr>
            <w:r w:rsidRPr="007F2960">
              <w:rPr>
                <w:color w:val="000000"/>
                <w:lang w:eastAsia="es-CR"/>
              </w:rPr>
              <w:t> </w:t>
            </w:r>
          </w:p>
        </w:tc>
        <w:tc>
          <w:tcPr>
            <w:tcW w:w="336" w:type="pct"/>
            <w:tcBorders>
              <w:top w:val="nil"/>
              <w:left w:val="nil"/>
              <w:bottom w:val="single" w:sz="4" w:space="0" w:color="auto"/>
              <w:right w:val="single" w:sz="4" w:space="0" w:color="auto"/>
            </w:tcBorders>
            <w:noWrap/>
            <w:vAlign w:val="bottom"/>
            <w:hideMark/>
          </w:tcPr>
          <w:p w14:paraId="471776F9" w14:textId="77777777" w:rsidR="003B2003" w:rsidRDefault="003B2003">
            <w:pPr>
              <w:jc w:val="center"/>
              <w:rPr>
                <w:color w:val="000000"/>
                <w:lang w:eastAsia="es-CR"/>
              </w:rPr>
            </w:pPr>
            <w:r>
              <w:rPr>
                <w:color w:val="000000"/>
                <w:lang w:eastAsia="es-CR"/>
              </w:rPr>
              <w:t> </w:t>
            </w:r>
          </w:p>
        </w:tc>
        <w:tc>
          <w:tcPr>
            <w:tcW w:w="336" w:type="pct"/>
            <w:tcBorders>
              <w:top w:val="nil"/>
              <w:left w:val="nil"/>
              <w:bottom w:val="single" w:sz="4" w:space="0" w:color="auto"/>
              <w:right w:val="single" w:sz="4" w:space="0" w:color="auto"/>
            </w:tcBorders>
            <w:noWrap/>
            <w:vAlign w:val="bottom"/>
            <w:hideMark/>
          </w:tcPr>
          <w:p w14:paraId="6A3C17CE" w14:textId="77777777" w:rsidR="003B2003" w:rsidRDefault="003B2003">
            <w:pPr>
              <w:jc w:val="center"/>
              <w:rPr>
                <w:color w:val="000000"/>
                <w:lang w:eastAsia="es-CR"/>
              </w:rPr>
            </w:pPr>
            <w:r>
              <w:rPr>
                <w:color w:val="000000"/>
                <w:lang w:eastAsia="es-CR"/>
              </w:rPr>
              <w:t> </w:t>
            </w:r>
          </w:p>
        </w:tc>
        <w:tc>
          <w:tcPr>
            <w:tcW w:w="302" w:type="pct"/>
            <w:tcBorders>
              <w:top w:val="nil"/>
              <w:left w:val="nil"/>
              <w:bottom w:val="single" w:sz="4" w:space="0" w:color="auto"/>
              <w:right w:val="single" w:sz="4" w:space="0" w:color="auto"/>
            </w:tcBorders>
            <w:noWrap/>
            <w:vAlign w:val="bottom"/>
            <w:hideMark/>
          </w:tcPr>
          <w:p w14:paraId="1E6A2283" w14:textId="77777777" w:rsidR="003B2003" w:rsidRDefault="003B2003">
            <w:pPr>
              <w:jc w:val="center"/>
              <w:rPr>
                <w:color w:val="000000"/>
                <w:lang w:eastAsia="es-CR"/>
              </w:rPr>
            </w:pPr>
            <w:r>
              <w:rPr>
                <w:color w:val="000000"/>
                <w:lang w:eastAsia="es-CR"/>
              </w:rPr>
              <w:t> </w:t>
            </w:r>
          </w:p>
        </w:tc>
        <w:tc>
          <w:tcPr>
            <w:tcW w:w="357" w:type="pct"/>
            <w:tcBorders>
              <w:top w:val="nil"/>
              <w:left w:val="nil"/>
              <w:bottom w:val="single" w:sz="4" w:space="0" w:color="auto"/>
              <w:right w:val="single" w:sz="4" w:space="0" w:color="auto"/>
            </w:tcBorders>
            <w:noWrap/>
            <w:vAlign w:val="bottom"/>
            <w:hideMark/>
          </w:tcPr>
          <w:p w14:paraId="68BACBE9" w14:textId="77777777" w:rsidR="003B2003" w:rsidRDefault="003B2003">
            <w:pPr>
              <w:jc w:val="center"/>
              <w:rPr>
                <w:color w:val="000000"/>
                <w:lang w:eastAsia="es-CR"/>
              </w:rPr>
            </w:pPr>
            <w:r>
              <w:rPr>
                <w:color w:val="000000"/>
                <w:lang w:eastAsia="es-CR"/>
              </w:rPr>
              <w:t> </w:t>
            </w:r>
          </w:p>
        </w:tc>
        <w:tc>
          <w:tcPr>
            <w:tcW w:w="356" w:type="pct"/>
            <w:tcBorders>
              <w:top w:val="nil"/>
              <w:left w:val="nil"/>
              <w:bottom w:val="single" w:sz="4" w:space="0" w:color="auto"/>
              <w:right w:val="single" w:sz="4" w:space="0" w:color="auto"/>
            </w:tcBorders>
            <w:noWrap/>
            <w:vAlign w:val="bottom"/>
            <w:hideMark/>
          </w:tcPr>
          <w:p w14:paraId="612D9F0E" w14:textId="77777777" w:rsidR="003B2003" w:rsidRDefault="003B2003">
            <w:pPr>
              <w:jc w:val="center"/>
              <w:rPr>
                <w:color w:val="000000"/>
                <w:lang w:eastAsia="es-CR"/>
              </w:rPr>
            </w:pPr>
            <w:r>
              <w:rPr>
                <w:color w:val="000000"/>
                <w:lang w:eastAsia="es-CR"/>
              </w:rPr>
              <w:t> </w:t>
            </w:r>
          </w:p>
        </w:tc>
        <w:tc>
          <w:tcPr>
            <w:tcW w:w="377" w:type="pct"/>
            <w:tcBorders>
              <w:top w:val="nil"/>
              <w:left w:val="nil"/>
              <w:bottom w:val="single" w:sz="4" w:space="0" w:color="auto"/>
              <w:right w:val="single" w:sz="4" w:space="0" w:color="auto"/>
            </w:tcBorders>
            <w:noWrap/>
            <w:vAlign w:val="bottom"/>
            <w:hideMark/>
          </w:tcPr>
          <w:p w14:paraId="2E3BCE21" w14:textId="77777777" w:rsidR="003B2003" w:rsidRDefault="003B2003">
            <w:pPr>
              <w:jc w:val="center"/>
              <w:rPr>
                <w:color w:val="000000"/>
                <w:lang w:eastAsia="es-CR"/>
              </w:rPr>
            </w:pPr>
            <w:r>
              <w:rPr>
                <w:color w:val="000000"/>
                <w:lang w:eastAsia="es-CR"/>
              </w:rPr>
              <w:t> </w:t>
            </w:r>
          </w:p>
        </w:tc>
        <w:tc>
          <w:tcPr>
            <w:tcW w:w="343" w:type="pct"/>
            <w:tcBorders>
              <w:top w:val="nil"/>
              <w:left w:val="nil"/>
              <w:bottom w:val="single" w:sz="4" w:space="0" w:color="auto"/>
              <w:right w:val="single" w:sz="4" w:space="0" w:color="auto"/>
            </w:tcBorders>
            <w:noWrap/>
            <w:vAlign w:val="bottom"/>
            <w:hideMark/>
          </w:tcPr>
          <w:p w14:paraId="475F8CFF" w14:textId="77777777" w:rsidR="003B2003" w:rsidRDefault="003B2003">
            <w:pPr>
              <w:jc w:val="center"/>
              <w:rPr>
                <w:color w:val="000000"/>
                <w:lang w:eastAsia="es-CR"/>
              </w:rPr>
            </w:pPr>
            <w:r>
              <w:rPr>
                <w:color w:val="000000"/>
                <w:lang w:eastAsia="es-CR"/>
              </w:rPr>
              <w:t> </w:t>
            </w:r>
          </w:p>
        </w:tc>
        <w:tc>
          <w:tcPr>
            <w:tcW w:w="207" w:type="pct"/>
            <w:tcBorders>
              <w:top w:val="nil"/>
              <w:left w:val="nil"/>
              <w:bottom w:val="single" w:sz="4" w:space="0" w:color="auto"/>
              <w:right w:val="single" w:sz="4" w:space="0" w:color="auto"/>
            </w:tcBorders>
            <w:noWrap/>
            <w:vAlign w:val="center"/>
            <w:hideMark/>
          </w:tcPr>
          <w:p w14:paraId="37B0F7A4" w14:textId="77777777" w:rsidR="003B2003" w:rsidRDefault="003B2003">
            <w:pPr>
              <w:jc w:val="center"/>
              <w:rPr>
                <w:rFonts w:ascii="Book Antiqua" w:hAnsi="Book Antiqua"/>
                <w:color w:val="000000"/>
                <w:lang w:eastAsia="es-CR"/>
              </w:rPr>
            </w:pPr>
            <w:r>
              <w:rPr>
                <w:rFonts w:ascii="Book Antiqua" w:hAnsi="Book Antiqua"/>
                <w:color w:val="000000"/>
                <w:lang w:eastAsia="es-CR"/>
              </w:rPr>
              <w:t>1</w:t>
            </w:r>
          </w:p>
        </w:tc>
      </w:tr>
      <w:tr w:rsidR="003B2003" w14:paraId="1F9C2F83" w14:textId="77777777" w:rsidTr="000A010B">
        <w:trPr>
          <w:trHeight w:val="300"/>
        </w:trPr>
        <w:tc>
          <w:tcPr>
            <w:tcW w:w="1493" w:type="pct"/>
            <w:tcBorders>
              <w:top w:val="nil"/>
              <w:left w:val="single" w:sz="4" w:space="0" w:color="auto"/>
              <w:bottom w:val="single" w:sz="4" w:space="0" w:color="auto"/>
              <w:right w:val="single" w:sz="4" w:space="0" w:color="auto"/>
            </w:tcBorders>
            <w:noWrap/>
            <w:vAlign w:val="bottom"/>
            <w:hideMark/>
          </w:tcPr>
          <w:p w14:paraId="2E55EC60" w14:textId="77777777" w:rsidR="003B2003" w:rsidRDefault="003B2003">
            <w:pPr>
              <w:jc w:val="center"/>
              <w:rPr>
                <w:rFonts w:ascii="Calibri" w:hAnsi="Calibri"/>
                <w:color w:val="000000"/>
                <w:lang w:eastAsia="es-CR"/>
              </w:rPr>
            </w:pPr>
            <w:r>
              <w:rPr>
                <w:color w:val="000000"/>
                <w:lang w:eastAsia="es-CR"/>
              </w:rPr>
              <w:t>Totales</w:t>
            </w:r>
          </w:p>
        </w:tc>
        <w:tc>
          <w:tcPr>
            <w:tcW w:w="238" w:type="pct"/>
            <w:tcBorders>
              <w:top w:val="nil"/>
              <w:left w:val="nil"/>
              <w:bottom w:val="single" w:sz="4" w:space="0" w:color="auto"/>
              <w:right w:val="single" w:sz="4" w:space="0" w:color="auto"/>
            </w:tcBorders>
            <w:noWrap/>
            <w:vAlign w:val="bottom"/>
            <w:hideMark/>
          </w:tcPr>
          <w:p w14:paraId="3159D832" w14:textId="77777777" w:rsidR="003B2003" w:rsidRDefault="003B2003">
            <w:pPr>
              <w:jc w:val="center"/>
              <w:rPr>
                <w:color w:val="000000"/>
                <w:lang w:eastAsia="es-CR"/>
              </w:rPr>
            </w:pPr>
            <w:r>
              <w:rPr>
                <w:color w:val="000000"/>
                <w:lang w:eastAsia="es-CR"/>
              </w:rPr>
              <w:t>23</w:t>
            </w:r>
          </w:p>
        </w:tc>
        <w:tc>
          <w:tcPr>
            <w:tcW w:w="238" w:type="pct"/>
            <w:tcBorders>
              <w:top w:val="nil"/>
              <w:left w:val="nil"/>
              <w:bottom w:val="single" w:sz="4" w:space="0" w:color="auto"/>
              <w:right w:val="single" w:sz="4" w:space="0" w:color="auto"/>
            </w:tcBorders>
            <w:noWrap/>
            <w:vAlign w:val="bottom"/>
            <w:hideMark/>
          </w:tcPr>
          <w:p w14:paraId="5EC7CE47" w14:textId="77777777" w:rsidR="003B2003" w:rsidRDefault="003B2003">
            <w:pPr>
              <w:jc w:val="center"/>
              <w:rPr>
                <w:color w:val="000000"/>
                <w:lang w:eastAsia="es-CR"/>
              </w:rPr>
            </w:pPr>
            <w:r>
              <w:rPr>
                <w:color w:val="000000"/>
                <w:lang w:eastAsia="es-CR"/>
              </w:rPr>
              <w:t>7</w:t>
            </w:r>
          </w:p>
        </w:tc>
        <w:tc>
          <w:tcPr>
            <w:tcW w:w="417" w:type="pct"/>
            <w:tcBorders>
              <w:top w:val="nil"/>
              <w:left w:val="nil"/>
              <w:bottom w:val="single" w:sz="4" w:space="0" w:color="auto"/>
              <w:right w:val="single" w:sz="4" w:space="0" w:color="auto"/>
            </w:tcBorders>
            <w:noWrap/>
            <w:vAlign w:val="bottom"/>
            <w:hideMark/>
          </w:tcPr>
          <w:p w14:paraId="32416B03" w14:textId="77777777" w:rsidR="003B2003" w:rsidRDefault="003B2003">
            <w:pPr>
              <w:jc w:val="center"/>
              <w:rPr>
                <w:color w:val="000000"/>
                <w:lang w:eastAsia="es-CR"/>
              </w:rPr>
            </w:pPr>
            <w:r>
              <w:rPr>
                <w:color w:val="000000"/>
                <w:lang w:eastAsia="es-CR"/>
              </w:rPr>
              <w:t>1</w:t>
            </w:r>
          </w:p>
        </w:tc>
        <w:tc>
          <w:tcPr>
            <w:tcW w:w="336" w:type="pct"/>
            <w:tcBorders>
              <w:top w:val="nil"/>
              <w:left w:val="nil"/>
              <w:bottom w:val="single" w:sz="4" w:space="0" w:color="auto"/>
              <w:right w:val="single" w:sz="4" w:space="0" w:color="auto"/>
            </w:tcBorders>
            <w:noWrap/>
            <w:vAlign w:val="bottom"/>
            <w:hideMark/>
          </w:tcPr>
          <w:p w14:paraId="12B3172D" w14:textId="77777777" w:rsidR="003B2003" w:rsidRDefault="003B2003">
            <w:pPr>
              <w:jc w:val="center"/>
              <w:rPr>
                <w:color w:val="000000"/>
                <w:lang w:eastAsia="es-CR"/>
              </w:rPr>
            </w:pPr>
            <w:r>
              <w:rPr>
                <w:color w:val="000000"/>
                <w:lang w:eastAsia="es-CR"/>
              </w:rPr>
              <w:t>22</w:t>
            </w:r>
          </w:p>
        </w:tc>
        <w:tc>
          <w:tcPr>
            <w:tcW w:w="336" w:type="pct"/>
            <w:tcBorders>
              <w:top w:val="nil"/>
              <w:left w:val="nil"/>
              <w:bottom w:val="single" w:sz="4" w:space="0" w:color="auto"/>
              <w:right w:val="single" w:sz="4" w:space="0" w:color="auto"/>
            </w:tcBorders>
            <w:noWrap/>
            <w:vAlign w:val="bottom"/>
            <w:hideMark/>
          </w:tcPr>
          <w:p w14:paraId="7B8CDEF4" w14:textId="77777777" w:rsidR="003B2003" w:rsidRDefault="003B2003">
            <w:pPr>
              <w:jc w:val="center"/>
              <w:rPr>
                <w:color w:val="000000"/>
                <w:lang w:eastAsia="es-CR"/>
              </w:rPr>
            </w:pPr>
            <w:r>
              <w:rPr>
                <w:color w:val="000000"/>
                <w:lang w:eastAsia="es-CR"/>
              </w:rPr>
              <w:t>3</w:t>
            </w:r>
          </w:p>
        </w:tc>
        <w:tc>
          <w:tcPr>
            <w:tcW w:w="302" w:type="pct"/>
            <w:tcBorders>
              <w:top w:val="nil"/>
              <w:left w:val="nil"/>
              <w:bottom w:val="single" w:sz="4" w:space="0" w:color="auto"/>
              <w:right w:val="single" w:sz="4" w:space="0" w:color="auto"/>
            </w:tcBorders>
            <w:noWrap/>
            <w:vAlign w:val="bottom"/>
            <w:hideMark/>
          </w:tcPr>
          <w:p w14:paraId="66522D06" w14:textId="77777777" w:rsidR="003B2003" w:rsidRDefault="003B2003">
            <w:pPr>
              <w:jc w:val="center"/>
              <w:rPr>
                <w:color w:val="000000"/>
                <w:lang w:eastAsia="es-CR"/>
              </w:rPr>
            </w:pPr>
            <w:r>
              <w:rPr>
                <w:color w:val="000000"/>
                <w:lang w:eastAsia="es-CR"/>
              </w:rPr>
              <w:t>1</w:t>
            </w:r>
          </w:p>
        </w:tc>
        <w:tc>
          <w:tcPr>
            <w:tcW w:w="357" w:type="pct"/>
            <w:tcBorders>
              <w:top w:val="nil"/>
              <w:left w:val="nil"/>
              <w:bottom w:val="single" w:sz="4" w:space="0" w:color="auto"/>
              <w:right w:val="single" w:sz="4" w:space="0" w:color="auto"/>
            </w:tcBorders>
            <w:noWrap/>
            <w:vAlign w:val="bottom"/>
            <w:hideMark/>
          </w:tcPr>
          <w:p w14:paraId="79963F14" w14:textId="77777777" w:rsidR="003B2003" w:rsidRDefault="003B2003">
            <w:pPr>
              <w:jc w:val="center"/>
              <w:rPr>
                <w:color w:val="000000"/>
                <w:lang w:eastAsia="es-CR"/>
              </w:rPr>
            </w:pPr>
            <w:r>
              <w:rPr>
                <w:color w:val="000000"/>
                <w:lang w:eastAsia="es-CR"/>
              </w:rPr>
              <w:t>12</w:t>
            </w:r>
          </w:p>
        </w:tc>
        <w:tc>
          <w:tcPr>
            <w:tcW w:w="356" w:type="pct"/>
            <w:tcBorders>
              <w:top w:val="nil"/>
              <w:left w:val="nil"/>
              <w:bottom w:val="single" w:sz="4" w:space="0" w:color="auto"/>
              <w:right w:val="single" w:sz="4" w:space="0" w:color="auto"/>
            </w:tcBorders>
            <w:noWrap/>
            <w:vAlign w:val="bottom"/>
            <w:hideMark/>
          </w:tcPr>
          <w:p w14:paraId="13FEE4CB" w14:textId="77777777" w:rsidR="003B2003" w:rsidRDefault="003B2003">
            <w:pPr>
              <w:jc w:val="center"/>
              <w:rPr>
                <w:color w:val="000000"/>
                <w:lang w:eastAsia="es-CR"/>
              </w:rPr>
            </w:pPr>
            <w:r>
              <w:rPr>
                <w:color w:val="000000"/>
                <w:lang w:eastAsia="es-CR"/>
              </w:rPr>
              <w:t>3</w:t>
            </w:r>
          </w:p>
        </w:tc>
        <w:tc>
          <w:tcPr>
            <w:tcW w:w="377" w:type="pct"/>
            <w:tcBorders>
              <w:top w:val="nil"/>
              <w:left w:val="nil"/>
              <w:bottom w:val="single" w:sz="4" w:space="0" w:color="auto"/>
              <w:right w:val="single" w:sz="4" w:space="0" w:color="auto"/>
            </w:tcBorders>
            <w:noWrap/>
            <w:vAlign w:val="bottom"/>
            <w:hideMark/>
          </w:tcPr>
          <w:p w14:paraId="349C0368" w14:textId="77777777" w:rsidR="003B2003" w:rsidRDefault="003B2003">
            <w:pPr>
              <w:jc w:val="center"/>
              <w:rPr>
                <w:color w:val="000000"/>
                <w:lang w:eastAsia="es-CR"/>
              </w:rPr>
            </w:pPr>
            <w:r>
              <w:rPr>
                <w:color w:val="000000"/>
                <w:lang w:eastAsia="es-CR"/>
              </w:rPr>
              <w:t>7</w:t>
            </w:r>
          </w:p>
        </w:tc>
        <w:tc>
          <w:tcPr>
            <w:tcW w:w="343" w:type="pct"/>
            <w:tcBorders>
              <w:top w:val="nil"/>
              <w:left w:val="nil"/>
              <w:bottom w:val="single" w:sz="4" w:space="0" w:color="auto"/>
              <w:right w:val="single" w:sz="4" w:space="0" w:color="auto"/>
            </w:tcBorders>
            <w:noWrap/>
            <w:vAlign w:val="bottom"/>
            <w:hideMark/>
          </w:tcPr>
          <w:p w14:paraId="603B8771" w14:textId="77777777" w:rsidR="003B2003" w:rsidRDefault="003B2003">
            <w:pPr>
              <w:jc w:val="center"/>
              <w:rPr>
                <w:color w:val="000000"/>
                <w:lang w:eastAsia="es-CR"/>
              </w:rPr>
            </w:pPr>
            <w:r>
              <w:rPr>
                <w:color w:val="000000"/>
                <w:lang w:eastAsia="es-CR"/>
              </w:rPr>
              <w:t>30</w:t>
            </w:r>
          </w:p>
        </w:tc>
        <w:tc>
          <w:tcPr>
            <w:tcW w:w="207" w:type="pct"/>
            <w:tcBorders>
              <w:top w:val="nil"/>
              <w:left w:val="nil"/>
              <w:bottom w:val="single" w:sz="4" w:space="0" w:color="auto"/>
              <w:right w:val="single" w:sz="4" w:space="0" w:color="auto"/>
            </w:tcBorders>
            <w:noWrap/>
            <w:vAlign w:val="center"/>
            <w:hideMark/>
          </w:tcPr>
          <w:p w14:paraId="66C7F202" w14:textId="77777777" w:rsidR="003B2003" w:rsidRDefault="003B2003">
            <w:pPr>
              <w:jc w:val="center"/>
              <w:rPr>
                <w:rFonts w:ascii="Book Antiqua" w:hAnsi="Book Antiqua"/>
                <w:color w:val="000000"/>
                <w:lang w:eastAsia="es-CR"/>
              </w:rPr>
            </w:pPr>
            <w:r>
              <w:rPr>
                <w:rFonts w:ascii="Book Antiqua" w:hAnsi="Book Antiqua"/>
                <w:color w:val="000000"/>
                <w:lang w:eastAsia="es-CR"/>
              </w:rPr>
              <w:t>109</w:t>
            </w:r>
          </w:p>
        </w:tc>
      </w:tr>
      <w:tr w:rsidR="003B2003" w14:paraId="475A8B69" w14:textId="77777777" w:rsidTr="000A010B">
        <w:trPr>
          <w:trHeight w:val="300"/>
        </w:trPr>
        <w:tc>
          <w:tcPr>
            <w:tcW w:w="1493" w:type="pct"/>
            <w:tcBorders>
              <w:top w:val="nil"/>
              <w:left w:val="single" w:sz="4" w:space="0" w:color="auto"/>
              <w:bottom w:val="single" w:sz="4" w:space="0" w:color="auto"/>
              <w:right w:val="single" w:sz="4" w:space="0" w:color="auto"/>
            </w:tcBorders>
            <w:noWrap/>
            <w:vAlign w:val="bottom"/>
            <w:hideMark/>
          </w:tcPr>
          <w:p w14:paraId="45D786F0" w14:textId="77777777" w:rsidR="003B2003" w:rsidRDefault="003B2003">
            <w:pPr>
              <w:jc w:val="center"/>
              <w:rPr>
                <w:rFonts w:ascii="Calibri" w:hAnsi="Calibri"/>
                <w:color w:val="000000"/>
                <w:lang w:eastAsia="es-CR"/>
              </w:rPr>
            </w:pPr>
            <w:r>
              <w:rPr>
                <w:color w:val="000000"/>
                <w:lang w:eastAsia="es-CR"/>
              </w:rPr>
              <w:t>Gran total</w:t>
            </w:r>
          </w:p>
        </w:tc>
        <w:tc>
          <w:tcPr>
            <w:tcW w:w="1867" w:type="pct"/>
            <w:gridSpan w:val="6"/>
            <w:tcBorders>
              <w:top w:val="single" w:sz="4" w:space="0" w:color="auto"/>
              <w:left w:val="nil"/>
              <w:bottom w:val="single" w:sz="4" w:space="0" w:color="auto"/>
              <w:right w:val="single" w:sz="4" w:space="0" w:color="auto"/>
            </w:tcBorders>
            <w:shd w:val="clear" w:color="auto" w:fill="92D050"/>
            <w:noWrap/>
            <w:vAlign w:val="bottom"/>
            <w:hideMark/>
          </w:tcPr>
          <w:p w14:paraId="78607090" w14:textId="77777777" w:rsidR="003B2003" w:rsidRDefault="003B2003">
            <w:pPr>
              <w:jc w:val="center"/>
              <w:rPr>
                <w:color w:val="000000"/>
                <w:lang w:eastAsia="es-CR"/>
              </w:rPr>
            </w:pPr>
            <w:r>
              <w:rPr>
                <w:color w:val="000000"/>
                <w:lang w:eastAsia="es-CR"/>
              </w:rPr>
              <w:t>57</w:t>
            </w:r>
          </w:p>
        </w:tc>
        <w:tc>
          <w:tcPr>
            <w:tcW w:w="713" w:type="pct"/>
            <w:gridSpan w:val="2"/>
            <w:tcBorders>
              <w:top w:val="single" w:sz="4" w:space="0" w:color="auto"/>
              <w:left w:val="nil"/>
              <w:bottom w:val="single" w:sz="4" w:space="0" w:color="auto"/>
              <w:right w:val="single" w:sz="4" w:space="0" w:color="auto"/>
            </w:tcBorders>
            <w:noWrap/>
            <w:vAlign w:val="bottom"/>
            <w:hideMark/>
          </w:tcPr>
          <w:p w14:paraId="26CB3A2D" w14:textId="77777777" w:rsidR="003B2003" w:rsidRDefault="003B2003">
            <w:pPr>
              <w:jc w:val="center"/>
              <w:rPr>
                <w:color w:val="000000"/>
                <w:lang w:eastAsia="es-CR"/>
              </w:rPr>
            </w:pPr>
            <w:r>
              <w:rPr>
                <w:color w:val="000000"/>
                <w:lang w:eastAsia="es-CR"/>
              </w:rPr>
              <w:t>15</w:t>
            </w:r>
          </w:p>
        </w:tc>
        <w:tc>
          <w:tcPr>
            <w:tcW w:w="377" w:type="pct"/>
            <w:tcBorders>
              <w:top w:val="nil"/>
              <w:left w:val="nil"/>
              <w:bottom w:val="single" w:sz="4" w:space="0" w:color="auto"/>
              <w:right w:val="single" w:sz="4" w:space="0" w:color="auto"/>
            </w:tcBorders>
            <w:shd w:val="clear" w:color="auto" w:fill="FFC000"/>
            <w:noWrap/>
            <w:vAlign w:val="bottom"/>
            <w:hideMark/>
          </w:tcPr>
          <w:p w14:paraId="5D839F8C" w14:textId="77777777" w:rsidR="003B2003" w:rsidRDefault="003B2003">
            <w:pPr>
              <w:jc w:val="center"/>
              <w:rPr>
                <w:color w:val="000000"/>
                <w:lang w:eastAsia="es-CR"/>
              </w:rPr>
            </w:pPr>
            <w:r>
              <w:rPr>
                <w:color w:val="000000"/>
                <w:lang w:eastAsia="es-CR"/>
              </w:rPr>
              <w:t>7</w:t>
            </w:r>
          </w:p>
        </w:tc>
        <w:tc>
          <w:tcPr>
            <w:tcW w:w="343" w:type="pct"/>
            <w:tcBorders>
              <w:top w:val="nil"/>
              <w:left w:val="nil"/>
              <w:bottom w:val="single" w:sz="4" w:space="0" w:color="auto"/>
              <w:right w:val="single" w:sz="4" w:space="0" w:color="auto"/>
            </w:tcBorders>
            <w:shd w:val="clear" w:color="auto" w:fill="9BC2E6"/>
            <w:noWrap/>
            <w:vAlign w:val="bottom"/>
            <w:hideMark/>
          </w:tcPr>
          <w:p w14:paraId="1D8C977A" w14:textId="77777777" w:rsidR="003B2003" w:rsidRDefault="003B2003">
            <w:pPr>
              <w:jc w:val="center"/>
              <w:rPr>
                <w:color w:val="000000"/>
                <w:lang w:eastAsia="es-CR"/>
              </w:rPr>
            </w:pPr>
            <w:r>
              <w:rPr>
                <w:color w:val="000000"/>
                <w:lang w:eastAsia="es-CR"/>
              </w:rPr>
              <w:t>30</w:t>
            </w:r>
          </w:p>
        </w:tc>
        <w:tc>
          <w:tcPr>
            <w:tcW w:w="207" w:type="pct"/>
            <w:tcBorders>
              <w:top w:val="nil"/>
              <w:left w:val="nil"/>
              <w:bottom w:val="single" w:sz="4" w:space="0" w:color="auto"/>
              <w:right w:val="single" w:sz="4" w:space="0" w:color="auto"/>
            </w:tcBorders>
            <w:noWrap/>
            <w:vAlign w:val="center"/>
            <w:hideMark/>
          </w:tcPr>
          <w:p w14:paraId="359BE017" w14:textId="77777777" w:rsidR="003B2003" w:rsidRDefault="003B2003">
            <w:pPr>
              <w:jc w:val="center"/>
              <w:rPr>
                <w:rFonts w:ascii="Book Antiqua" w:hAnsi="Book Antiqua"/>
                <w:color w:val="000000"/>
                <w:lang w:eastAsia="es-CR"/>
              </w:rPr>
            </w:pPr>
            <w:r>
              <w:rPr>
                <w:rFonts w:ascii="Book Antiqua" w:hAnsi="Book Antiqua"/>
                <w:color w:val="000000"/>
                <w:lang w:eastAsia="es-CR"/>
              </w:rPr>
              <w:t>109</w:t>
            </w:r>
          </w:p>
        </w:tc>
      </w:tr>
    </w:tbl>
    <w:p w14:paraId="0D047F4B" w14:textId="77777777" w:rsidR="004E7B11" w:rsidRPr="00DC7AEC" w:rsidRDefault="004E7B11" w:rsidP="003C28FA">
      <w:pPr>
        <w:jc w:val="both"/>
        <w:rPr>
          <w:rFonts w:ascii="Book Antiqua" w:hAnsi="Book Antiqua"/>
          <w:sz w:val="22"/>
          <w:szCs w:val="22"/>
          <w:highlight w:val="yellow"/>
          <w:lang w:val="es-ES"/>
        </w:rPr>
      </w:pPr>
    </w:p>
    <w:p w14:paraId="72363EE7" w14:textId="77777777" w:rsidR="00752742" w:rsidRPr="00DC7AEC" w:rsidRDefault="00752742" w:rsidP="003C28FA">
      <w:pPr>
        <w:jc w:val="both"/>
        <w:rPr>
          <w:rFonts w:ascii="Book Antiqua" w:hAnsi="Book Antiqua"/>
          <w:sz w:val="22"/>
          <w:szCs w:val="22"/>
          <w:highlight w:val="yellow"/>
          <w:lang w:val="es-ES"/>
        </w:rPr>
      </w:pPr>
    </w:p>
    <w:p w14:paraId="1FD6020B" w14:textId="258DEA97" w:rsidR="00BE3D2C" w:rsidRPr="00B25E93" w:rsidRDefault="36EF6437" w:rsidP="00B25E93">
      <w:pPr>
        <w:pStyle w:val="Prrafodelista"/>
        <w:numPr>
          <w:ilvl w:val="1"/>
          <w:numId w:val="47"/>
        </w:numPr>
        <w:tabs>
          <w:tab w:val="left" w:pos="426"/>
          <w:tab w:val="left" w:pos="1134"/>
        </w:tabs>
        <w:spacing w:after="160"/>
        <w:contextualSpacing/>
        <w:jc w:val="both"/>
        <w:rPr>
          <w:rFonts w:ascii="Book Antiqua" w:hAnsi="Book Antiqua"/>
          <w:b/>
          <w:sz w:val="22"/>
          <w:szCs w:val="22"/>
        </w:rPr>
      </w:pPr>
      <w:r w:rsidRPr="00B25E93">
        <w:rPr>
          <w:rFonts w:ascii="Book Antiqua" w:hAnsi="Book Antiqua"/>
          <w:b/>
          <w:sz w:val="22"/>
          <w:szCs w:val="22"/>
        </w:rPr>
        <w:t xml:space="preserve">Escenario </w:t>
      </w:r>
      <w:r w:rsidRPr="00B25E93">
        <w:rPr>
          <w:rFonts w:ascii="Book Antiqua" w:hAnsi="Book Antiqua"/>
          <w:b/>
          <w:bCs/>
          <w:sz w:val="22"/>
          <w:szCs w:val="22"/>
        </w:rPr>
        <w:t xml:space="preserve">dos: Atención mediante roles de juicios colegiados en las sedes de los Tribunales y estructuras ordinarias en los Tribunales de Apelación en el caso de que no exista el contenido presupuestario en algún momento. </w:t>
      </w:r>
    </w:p>
    <w:p w14:paraId="0E576BC2" w14:textId="77777777" w:rsidR="00BE3D2C" w:rsidRPr="00714F3B" w:rsidRDefault="00BE3D2C" w:rsidP="00B81159">
      <w:pPr>
        <w:spacing w:line="276" w:lineRule="auto"/>
        <w:jc w:val="both"/>
        <w:rPr>
          <w:rFonts w:ascii="Book Antiqua" w:hAnsi="Book Antiqua" w:cs="Arial"/>
          <w:b/>
          <w:bCs/>
          <w:sz w:val="22"/>
          <w:szCs w:val="22"/>
          <w:lang w:val="es-ES"/>
        </w:rPr>
      </w:pPr>
    </w:p>
    <w:p w14:paraId="0B84C591" w14:textId="64571F7D" w:rsidR="002D7DD4" w:rsidRPr="00714F3B" w:rsidRDefault="00BE3D2C" w:rsidP="00B25E93">
      <w:pPr>
        <w:spacing w:line="276" w:lineRule="auto"/>
        <w:ind w:firstLine="708"/>
        <w:jc w:val="both"/>
        <w:rPr>
          <w:rFonts w:ascii="Book Antiqua" w:hAnsi="Book Antiqua"/>
          <w:sz w:val="22"/>
          <w:szCs w:val="22"/>
        </w:rPr>
      </w:pPr>
      <w:r w:rsidRPr="00714F3B">
        <w:rPr>
          <w:rFonts w:ascii="Book Antiqua" w:hAnsi="Book Antiqua"/>
          <w:sz w:val="22"/>
          <w:szCs w:val="22"/>
        </w:rPr>
        <w:t xml:space="preserve">En el caso de que el Consejo Superior determine que no es factible en este momento la prórroga de las licencias con goce de </w:t>
      </w:r>
      <w:r w:rsidR="00C81EDD" w:rsidRPr="00714F3B">
        <w:rPr>
          <w:rFonts w:ascii="Book Antiqua" w:hAnsi="Book Antiqua"/>
          <w:sz w:val="22"/>
          <w:szCs w:val="22"/>
        </w:rPr>
        <w:t>salario</w:t>
      </w:r>
      <w:r w:rsidRPr="00714F3B">
        <w:rPr>
          <w:rFonts w:ascii="Book Antiqua" w:hAnsi="Book Antiqua"/>
          <w:sz w:val="22"/>
          <w:szCs w:val="22"/>
        </w:rPr>
        <w:t xml:space="preserve"> se sugiere como plan de contingencia que los juicios colegiados</w:t>
      </w:r>
      <w:r w:rsidR="007565F8" w:rsidRPr="00714F3B">
        <w:rPr>
          <w:rFonts w:ascii="Book Antiqua" w:hAnsi="Book Antiqua"/>
          <w:sz w:val="22"/>
          <w:szCs w:val="22"/>
        </w:rPr>
        <w:t>,</w:t>
      </w:r>
      <w:r w:rsidRPr="00714F3B">
        <w:rPr>
          <w:rFonts w:ascii="Book Antiqua" w:hAnsi="Book Antiqua"/>
          <w:sz w:val="22"/>
          <w:szCs w:val="22"/>
        </w:rPr>
        <w:t xml:space="preserve"> se desarrollen mediante roles de traslado de los jueces del Tribunal al cual le pertenecen, tal como correspondía realizarse de manera ordinaria, para lo cual la Jueza o Juez Coordinador realizaría los roles respectivos, considerando los siguientes aspectos:</w:t>
      </w:r>
    </w:p>
    <w:p w14:paraId="7E235CBF" w14:textId="77777777" w:rsidR="00BE3D2C" w:rsidRPr="00714F3B" w:rsidRDefault="00BE3D2C" w:rsidP="00B81159">
      <w:pPr>
        <w:spacing w:line="276" w:lineRule="auto"/>
        <w:jc w:val="both"/>
        <w:rPr>
          <w:rFonts w:ascii="Book Antiqua" w:hAnsi="Book Antiqua"/>
          <w:sz w:val="22"/>
          <w:szCs w:val="22"/>
        </w:rPr>
      </w:pPr>
    </w:p>
    <w:p w14:paraId="49E034F6" w14:textId="77777777" w:rsidR="00BE3D2C" w:rsidRPr="00714F3B" w:rsidRDefault="00BE3D2C" w:rsidP="00B81159">
      <w:pPr>
        <w:pStyle w:val="Prrafodelista"/>
        <w:numPr>
          <w:ilvl w:val="0"/>
          <w:numId w:val="8"/>
        </w:numPr>
        <w:spacing w:line="276" w:lineRule="auto"/>
        <w:jc w:val="both"/>
        <w:rPr>
          <w:rFonts w:ascii="Book Antiqua" w:hAnsi="Book Antiqua"/>
          <w:sz w:val="22"/>
          <w:szCs w:val="22"/>
        </w:rPr>
      </w:pPr>
      <w:r w:rsidRPr="00714F3B">
        <w:rPr>
          <w:rFonts w:ascii="Book Antiqua" w:hAnsi="Book Antiqua"/>
          <w:sz w:val="22"/>
          <w:szCs w:val="22"/>
        </w:rPr>
        <w:t>Tribunal de Quepos: lo cubre el Tribunal de Puntarenas</w:t>
      </w:r>
    </w:p>
    <w:p w14:paraId="395CA732" w14:textId="77777777" w:rsidR="00BE3D2C" w:rsidRPr="00714F3B" w:rsidRDefault="00BE3D2C" w:rsidP="00B81159">
      <w:pPr>
        <w:pStyle w:val="Prrafodelista"/>
        <w:numPr>
          <w:ilvl w:val="0"/>
          <w:numId w:val="8"/>
        </w:numPr>
        <w:spacing w:line="276" w:lineRule="auto"/>
        <w:jc w:val="both"/>
        <w:rPr>
          <w:rFonts w:ascii="Book Antiqua" w:hAnsi="Book Antiqua"/>
          <w:sz w:val="22"/>
          <w:szCs w:val="22"/>
        </w:rPr>
      </w:pPr>
      <w:r w:rsidRPr="00714F3B">
        <w:rPr>
          <w:rFonts w:ascii="Book Antiqua" w:hAnsi="Book Antiqua"/>
          <w:sz w:val="22"/>
          <w:szCs w:val="22"/>
        </w:rPr>
        <w:t>Tribunal de Cañas: lo cubre el Tribunal de Liberia</w:t>
      </w:r>
    </w:p>
    <w:p w14:paraId="3286FD3C" w14:textId="77777777" w:rsidR="00BE3D2C" w:rsidRPr="00714F3B" w:rsidRDefault="00BE3D2C" w:rsidP="00B81159">
      <w:pPr>
        <w:pStyle w:val="Prrafodelista"/>
        <w:numPr>
          <w:ilvl w:val="0"/>
          <w:numId w:val="8"/>
        </w:numPr>
        <w:spacing w:line="276" w:lineRule="auto"/>
        <w:jc w:val="both"/>
        <w:rPr>
          <w:rFonts w:ascii="Book Antiqua" w:hAnsi="Book Antiqua"/>
          <w:sz w:val="22"/>
          <w:szCs w:val="22"/>
        </w:rPr>
      </w:pPr>
      <w:r w:rsidRPr="00714F3B">
        <w:rPr>
          <w:rFonts w:ascii="Book Antiqua" w:hAnsi="Book Antiqua"/>
          <w:sz w:val="22"/>
          <w:szCs w:val="22"/>
        </w:rPr>
        <w:t>Tribunal de Santa Cruz: lo cubre el Tribunal de Nicoya</w:t>
      </w:r>
    </w:p>
    <w:p w14:paraId="7FADB8FD" w14:textId="77777777" w:rsidR="00BE3D2C" w:rsidRPr="00714F3B" w:rsidRDefault="00BE3D2C" w:rsidP="00B81159">
      <w:pPr>
        <w:pStyle w:val="Prrafodelista"/>
        <w:numPr>
          <w:ilvl w:val="0"/>
          <w:numId w:val="8"/>
        </w:numPr>
        <w:spacing w:line="276" w:lineRule="auto"/>
        <w:jc w:val="both"/>
        <w:rPr>
          <w:rFonts w:ascii="Book Antiqua" w:hAnsi="Book Antiqua"/>
          <w:sz w:val="22"/>
          <w:szCs w:val="22"/>
        </w:rPr>
      </w:pPr>
      <w:r w:rsidRPr="00714F3B">
        <w:rPr>
          <w:rFonts w:ascii="Book Antiqua" w:hAnsi="Book Antiqua"/>
          <w:sz w:val="22"/>
          <w:szCs w:val="22"/>
        </w:rPr>
        <w:t>Tribunal de Siquirres: lo cubre el Tribunal de Guápiles</w:t>
      </w:r>
    </w:p>
    <w:p w14:paraId="469ECC14" w14:textId="77777777" w:rsidR="00BE3D2C" w:rsidRPr="00714F3B" w:rsidRDefault="00BE3D2C" w:rsidP="00B81159">
      <w:pPr>
        <w:pStyle w:val="Prrafodelista"/>
        <w:numPr>
          <w:ilvl w:val="0"/>
          <w:numId w:val="8"/>
        </w:numPr>
        <w:spacing w:line="276" w:lineRule="auto"/>
        <w:jc w:val="both"/>
        <w:rPr>
          <w:rFonts w:ascii="Book Antiqua" w:hAnsi="Book Antiqua"/>
          <w:sz w:val="22"/>
          <w:szCs w:val="22"/>
        </w:rPr>
      </w:pPr>
      <w:r w:rsidRPr="00714F3B">
        <w:rPr>
          <w:rFonts w:ascii="Book Antiqua" w:hAnsi="Book Antiqua"/>
          <w:sz w:val="22"/>
          <w:szCs w:val="22"/>
        </w:rPr>
        <w:t>Tribunal de Sarapiquí: lo cubre el Tribunal de Heredia</w:t>
      </w:r>
    </w:p>
    <w:p w14:paraId="5507F301" w14:textId="77777777" w:rsidR="00BE3D2C" w:rsidRPr="00714F3B" w:rsidRDefault="00BE3D2C" w:rsidP="00B81159">
      <w:pPr>
        <w:pStyle w:val="Prrafodelista"/>
        <w:numPr>
          <w:ilvl w:val="0"/>
          <w:numId w:val="8"/>
        </w:numPr>
        <w:spacing w:line="276" w:lineRule="auto"/>
        <w:jc w:val="both"/>
        <w:rPr>
          <w:rFonts w:ascii="Book Antiqua" w:hAnsi="Book Antiqua"/>
          <w:sz w:val="22"/>
          <w:szCs w:val="22"/>
        </w:rPr>
      </w:pPr>
      <w:r w:rsidRPr="00714F3B">
        <w:rPr>
          <w:rFonts w:ascii="Book Antiqua" w:hAnsi="Book Antiqua"/>
          <w:sz w:val="22"/>
          <w:szCs w:val="22"/>
        </w:rPr>
        <w:t>Tribunal de Turrialba: lo cubre el Tribunal de Cartago</w:t>
      </w:r>
    </w:p>
    <w:p w14:paraId="7D5CDB03" w14:textId="77777777" w:rsidR="002D7DD4" w:rsidRPr="00714F3B" w:rsidRDefault="002D7DD4" w:rsidP="00B81159">
      <w:pPr>
        <w:spacing w:line="276" w:lineRule="auto"/>
        <w:jc w:val="both"/>
        <w:rPr>
          <w:rFonts w:ascii="Book Antiqua" w:hAnsi="Book Antiqua"/>
          <w:sz w:val="22"/>
          <w:szCs w:val="22"/>
        </w:rPr>
      </w:pPr>
    </w:p>
    <w:p w14:paraId="6E4AEE49" w14:textId="2F7D7EB0" w:rsidR="002D7DD4" w:rsidRPr="00714F3B" w:rsidRDefault="002D7DD4" w:rsidP="00B25E93">
      <w:pPr>
        <w:spacing w:line="276" w:lineRule="auto"/>
        <w:ind w:firstLine="708"/>
        <w:jc w:val="both"/>
        <w:rPr>
          <w:rFonts w:ascii="Book Antiqua" w:hAnsi="Book Antiqua"/>
          <w:sz w:val="22"/>
          <w:szCs w:val="22"/>
        </w:rPr>
      </w:pPr>
      <w:r w:rsidRPr="00714F3B">
        <w:rPr>
          <w:rFonts w:ascii="Book Antiqua" w:hAnsi="Book Antiqua"/>
          <w:sz w:val="22"/>
          <w:szCs w:val="22"/>
        </w:rPr>
        <w:t>En lo que respecta a los Tribunales de Apelación, deberán volver a su dinámica antigua de trabajo, donde deberán distribuir los asuntos por rol entre todas las plazas ordinarias del despacho</w:t>
      </w:r>
      <w:r w:rsidR="00F3750D" w:rsidRPr="00714F3B">
        <w:rPr>
          <w:rFonts w:ascii="Book Antiqua" w:hAnsi="Book Antiqua"/>
          <w:sz w:val="22"/>
          <w:szCs w:val="22"/>
        </w:rPr>
        <w:t xml:space="preserve"> y en el caso de</w:t>
      </w:r>
      <w:r w:rsidR="00504EEA" w:rsidRPr="00714F3B">
        <w:rPr>
          <w:rFonts w:ascii="Book Antiqua" w:hAnsi="Book Antiqua"/>
          <w:sz w:val="22"/>
          <w:szCs w:val="22"/>
        </w:rPr>
        <w:t xml:space="preserve"> </w:t>
      </w:r>
      <w:r w:rsidR="00F3750D" w:rsidRPr="00714F3B">
        <w:rPr>
          <w:rFonts w:ascii="Book Antiqua" w:hAnsi="Book Antiqua"/>
          <w:sz w:val="22"/>
          <w:szCs w:val="22"/>
        </w:rPr>
        <w:t>l</w:t>
      </w:r>
      <w:r w:rsidR="00504EEA" w:rsidRPr="00714F3B">
        <w:rPr>
          <w:rFonts w:ascii="Book Antiqua" w:hAnsi="Book Antiqua"/>
          <w:sz w:val="22"/>
          <w:szCs w:val="22"/>
        </w:rPr>
        <w:t>os</w:t>
      </w:r>
      <w:r w:rsidR="00F3750D" w:rsidRPr="00714F3B">
        <w:rPr>
          <w:rFonts w:ascii="Book Antiqua" w:hAnsi="Book Antiqua"/>
          <w:sz w:val="22"/>
          <w:szCs w:val="22"/>
        </w:rPr>
        <w:t xml:space="preserve"> Juzgado Penal</w:t>
      </w:r>
      <w:r w:rsidR="00504EEA" w:rsidRPr="00714F3B">
        <w:rPr>
          <w:rFonts w:ascii="Book Antiqua" w:hAnsi="Book Antiqua"/>
          <w:sz w:val="22"/>
          <w:szCs w:val="22"/>
        </w:rPr>
        <w:t>es</w:t>
      </w:r>
      <w:r w:rsidR="00F3750D" w:rsidRPr="00714F3B">
        <w:rPr>
          <w:rFonts w:ascii="Book Antiqua" w:hAnsi="Book Antiqua"/>
          <w:sz w:val="22"/>
          <w:szCs w:val="22"/>
        </w:rPr>
        <w:t xml:space="preserve"> se mantendrá la misma dinámica que se tenía</w:t>
      </w:r>
      <w:r w:rsidR="00504EEA" w:rsidRPr="00714F3B">
        <w:rPr>
          <w:rFonts w:ascii="Book Antiqua" w:hAnsi="Book Antiqua"/>
          <w:sz w:val="22"/>
          <w:szCs w:val="22"/>
        </w:rPr>
        <w:t>n</w:t>
      </w:r>
      <w:r w:rsidR="00F3750D" w:rsidRPr="00714F3B">
        <w:rPr>
          <w:rFonts w:ascii="Book Antiqua" w:hAnsi="Book Antiqua"/>
          <w:sz w:val="22"/>
          <w:szCs w:val="22"/>
        </w:rPr>
        <w:t xml:space="preserve"> previa al otorgamiento de ese recurso.</w:t>
      </w:r>
    </w:p>
    <w:p w14:paraId="4BA44B73" w14:textId="77777777" w:rsidR="002D7DD4" w:rsidRPr="00714F3B" w:rsidRDefault="002D7DD4" w:rsidP="00B81159">
      <w:pPr>
        <w:spacing w:line="276" w:lineRule="auto"/>
        <w:jc w:val="both"/>
        <w:rPr>
          <w:rFonts w:ascii="Book Antiqua" w:hAnsi="Book Antiqua"/>
          <w:sz w:val="22"/>
          <w:szCs w:val="22"/>
        </w:rPr>
      </w:pPr>
    </w:p>
    <w:p w14:paraId="63006FD4" w14:textId="0E6081B8" w:rsidR="00EE5EF3" w:rsidRPr="00714F3B" w:rsidRDefault="002D7DD4" w:rsidP="00B25E93">
      <w:pPr>
        <w:spacing w:line="276" w:lineRule="auto"/>
        <w:ind w:firstLine="708"/>
        <w:jc w:val="both"/>
        <w:rPr>
          <w:rFonts w:ascii="Book Antiqua" w:hAnsi="Book Antiqua"/>
          <w:sz w:val="22"/>
          <w:szCs w:val="22"/>
        </w:rPr>
      </w:pPr>
      <w:r w:rsidRPr="00714F3B">
        <w:rPr>
          <w:rFonts w:ascii="Book Antiqua" w:hAnsi="Book Antiqua"/>
          <w:sz w:val="22"/>
          <w:szCs w:val="22"/>
        </w:rPr>
        <w:lastRenderedPageBreak/>
        <w:t>Debe indicarse que, mediante este escenario se requiere que las Administraciones Regionales</w:t>
      </w:r>
      <w:r w:rsidR="007565F8" w:rsidRPr="00714F3B">
        <w:rPr>
          <w:rFonts w:ascii="Book Antiqua" w:hAnsi="Book Antiqua"/>
          <w:sz w:val="22"/>
          <w:szCs w:val="22"/>
        </w:rPr>
        <w:t>,</w:t>
      </w:r>
      <w:r w:rsidRPr="00714F3B">
        <w:rPr>
          <w:rFonts w:ascii="Book Antiqua" w:hAnsi="Book Antiqua"/>
          <w:sz w:val="22"/>
          <w:szCs w:val="22"/>
        </w:rPr>
        <w:t xml:space="preserve"> continúen brindando la cobertura logística (traslados, viáticos) necesaria para poder realizar ese tipo de debates.</w:t>
      </w:r>
    </w:p>
    <w:p w14:paraId="4EBF3CFB" w14:textId="5AAF9E12" w:rsidR="00504EEA" w:rsidRPr="00714F3B" w:rsidRDefault="00504EEA" w:rsidP="00B81159">
      <w:pPr>
        <w:spacing w:line="276" w:lineRule="auto"/>
        <w:jc w:val="both"/>
        <w:rPr>
          <w:rFonts w:ascii="Book Antiqua" w:hAnsi="Book Antiqua"/>
          <w:sz w:val="22"/>
          <w:szCs w:val="22"/>
        </w:rPr>
      </w:pPr>
    </w:p>
    <w:p w14:paraId="09E5D820" w14:textId="61BB03BE" w:rsidR="00EE5EF3" w:rsidRPr="00714F3B" w:rsidRDefault="002D7DD4" w:rsidP="00B25E93">
      <w:pPr>
        <w:pStyle w:val="Prrafodelista"/>
        <w:numPr>
          <w:ilvl w:val="1"/>
          <w:numId w:val="39"/>
        </w:numPr>
        <w:tabs>
          <w:tab w:val="left" w:pos="426"/>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 xml:space="preserve">Se insta a </w:t>
      </w:r>
      <w:r w:rsidR="00EE5EF3" w:rsidRPr="00714F3B">
        <w:rPr>
          <w:rFonts w:ascii="Book Antiqua" w:hAnsi="Book Antiqua"/>
          <w:sz w:val="22"/>
          <w:szCs w:val="22"/>
        </w:rPr>
        <w:t>los Jueces</w:t>
      </w:r>
      <w:r w:rsidRPr="00714F3B">
        <w:rPr>
          <w:rFonts w:ascii="Book Antiqua" w:hAnsi="Book Antiqua"/>
          <w:sz w:val="22"/>
          <w:szCs w:val="22"/>
        </w:rPr>
        <w:t xml:space="preserve"> Coordinadores de los despachos a maximizar el recurso, a fin de mantener un rendimiento </w:t>
      </w:r>
      <w:r w:rsidR="00D6205D" w:rsidRPr="00714F3B">
        <w:rPr>
          <w:rFonts w:ascii="Book Antiqua" w:hAnsi="Book Antiqua"/>
          <w:sz w:val="22"/>
          <w:szCs w:val="22"/>
        </w:rPr>
        <w:t>entre un</w:t>
      </w:r>
      <w:r w:rsidR="007920B1" w:rsidRPr="00714F3B">
        <w:rPr>
          <w:rFonts w:ascii="Book Antiqua" w:hAnsi="Book Antiqua"/>
          <w:sz w:val="22"/>
          <w:szCs w:val="22"/>
        </w:rPr>
        <w:t xml:space="preserve"> 80%</w:t>
      </w:r>
      <w:r w:rsidR="00783E3F" w:rsidRPr="00714F3B">
        <w:rPr>
          <w:rFonts w:ascii="Book Antiqua" w:hAnsi="Book Antiqua"/>
          <w:sz w:val="22"/>
          <w:szCs w:val="22"/>
        </w:rPr>
        <w:t xml:space="preserve"> y un 100%</w:t>
      </w:r>
      <w:r w:rsidR="007920B1" w:rsidRPr="00714F3B">
        <w:rPr>
          <w:rFonts w:ascii="Book Antiqua" w:hAnsi="Book Antiqua"/>
          <w:sz w:val="22"/>
          <w:szCs w:val="22"/>
        </w:rPr>
        <w:t xml:space="preserve"> del</w:t>
      </w:r>
      <w:r w:rsidRPr="00714F3B">
        <w:rPr>
          <w:rFonts w:ascii="Book Antiqua" w:hAnsi="Book Antiqua"/>
          <w:sz w:val="22"/>
          <w:szCs w:val="22"/>
        </w:rPr>
        <w:t xml:space="preserve"> parámetro en </w:t>
      </w:r>
      <w:r w:rsidR="003E23C2" w:rsidRPr="00714F3B">
        <w:rPr>
          <w:rFonts w:ascii="Book Antiqua" w:hAnsi="Book Antiqua"/>
          <w:sz w:val="22"/>
          <w:szCs w:val="22"/>
        </w:rPr>
        <w:t>el cumplimiento</w:t>
      </w:r>
      <w:r w:rsidR="00783E3F" w:rsidRPr="00714F3B">
        <w:rPr>
          <w:rFonts w:ascii="Book Antiqua" w:hAnsi="Book Antiqua"/>
          <w:sz w:val="22"/>
          <w:szCs w:val="22"/>
        </w:rPr>
        <w:t xml:space="preserve"> de cuotas </w:t>
      </w:r>
      <w:r w:rsidRPr="00714F3B">
        <w:rPr>
          <w:rFonts w:ascii="Book Antiqua" w:hAnsi="Book Antiqua"/>
          <w:sz w:val="22"/>
          <w:szCs w:val="22"/>
        </w:rPr>
        <w:t xml:space="preserve">de trabajo de </w:t>
      </w:r>
      <w:r w:rsidR="007920B1" w:rsidRPr="00714F3B">
        <w:rPr>
          <w:rFonts w:ascii="Book Antiqua" w:hAnsi="Book Antiqua"/>
          <w:sz w:val="22"/>
          <w:szCs w:val="22"/>
        </w:rPr>
        <w:t xml:space="preserve">las oficinas. </w:t>
      </w:r>
    </w:p>
    <w:p w14:paraId="5C45165A" w14:textId="77777777" w:rsidR="0057028D" w:rsidRPr="00714F3B" w:rsidRDefault="0057028D" w:rsidP="00B81159">
      <w:pPr>
        <w:pStyle w:val="Prrafodelista"/>
        <w:spacing w:line="276" w:lineRule="auto"/>
        <w:ind w:left="360"/>
        <w:jc w:val="both"/>
        <w:rPr>
          <w:rFonts w:ascii="Book Antiqua" w:hAnsi="Book Antiqua"/>
          <w:sz w:val="22"/>
          <w:szCs w:val="22"/>
        </w:rPr>
      </w:pPr>
    </w:p>
    <w:p w14:paraId="74948E6A" w14:textId="796E4AEA" w:rsidR="0057028D" w:rsidRPr="00714F3B" w:rsidRDefault="007761FF" w:rsidP="00B25E93">
      <w:pPr>
        <w:pStyle w:val="Prrafodelista"/>
        <w:numPr>
          <w:ilvl w:val="1"/>
          <w:numId w:val="39"/>
        </w:numPr>
        <w:tabs>
          <w:tab w:val="left" w:pos="426"/>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 xml:space="preserve">Al ser despachos </w:t>
      </w:r>
      <w:r w:rsidR="00BF2C1E">
        <w:rPr>
          <w:rFonts w:ascii="Book Antiqua" w:hAnsi="Book Antiqua"/>
          <w:sz w:val="22"/>
          <w:szCs w:val="22"/>
        </w:rPr>
        <w:t>abordado</w:t>
      </w:r>
      <w:r w:rsidRPr="00714F3B">
        <w:rPr>
          <w:rFonts w:ascii="Book Antiqua" w:hAnsi="Book Antiqua"/>
          <w:sz w:val="22"/>
          <w:szCs w:val="22"/>
        </w:rPr>
        <w:t>s, s</w:t>
      </w:r>
      <w:r w:rsidR="0057028D" w:rsidRPr="00714F3B">
        <w:rPr>
          <w:rFonts w:ascii="Book Antiqua" w:hAnsi="Book Antiqua"/>
          <w:sz w:val="22"/>
          <w:szCs w:val="22"/>
        </w:rPr>
        <w:t xml:space="preserve">e insta al Juzgado Penal de Garabito </w:t>
      </w:r>
      <w:r w:rsidR="001B6068" w:rsidRPr="00714F3B">
        <w:rPr>
          <w:rFonts w:ascii="Book Antiqua" w:hAnsi="Book Antiqua"/>
          <w:sz w:val="22"/>
          <w:szCs w:val="22"/>
        </w:rPr>
        <w:t xml:space="preserve">y Pococí </w:t>
      </w:r>
      <w:r w:rsidR="0057028D" w:rsidRPr="00714F3B">
        <w:rPr>
          <w:rFonts w:ascii="Book Antiqua" w:hAnsi="Book Antiqua"/>
          <w:sz w:val="22"/>
          <w:szCs w:val="22"/>
        </w:rPr>
        <w:t>continuar realizando esfuerzo</w:t>
      </w:r>
      <w:r w:rsidR="00440B5E" w:rsidRPr="00714F3B">
        <w:rPr>
          <w:rFonts w:ascii="Book Antiqua" w:hAnsi="Book Antiqua"/>
          <w:sz w:val="22"/>
          <w:szCs w:val="22"/>
        </w:rPr>
        <w:t>s</w:t>
      </w:r>
      <w:r w:rsidR="0057028D" w:rsidRPr="00714F3B">
        <w:rPr>
          <w:rFonts w:ascii="Book Antiqua" w:hAnsi="Book Antiqua"/>
          <w:sz w:val="22"/>
          <w:szCs w:val="22"/>
        </w:rPr>
        <w:t xml:space="preserve"> para el cumplimiento de los demás parámetros y atender aquellas situaciones críticas que se presenten. Para ello se le sugiere los siguientes aspectos:</w:t>
      </w:r>
    </w:p>
    <w:p w14:paraId="02288155" w14:textId="77777777" w:rsidR="0057028D" w:rsidRPr="00714F3B" w:rsidRDefault="0057028D" w:rsidP="005106AF">
      <w:pPr>
        <w:pStyle w:val="Prrafodelista"/>
        <w:spacing w:line="276" w:lineRule="auto"/>
        <w:rPr>
          <w:rFonts w:ascii="Book Antiqua" w:hAnsi="Book Antiqua"/>
          <w:sz w:val="22"/>
          <w:szCs w:val="22"/>
        </w:rPr>
      </w:pPr>
    </w:p>
    <w:p w14:paraId="2D415484" w14:textId="77777777" w:rsidR="004750AF" w:rsidRPr="00714F3B" w:rsidRDefault="004750AF" w:rsidP="005106AF">
      <w:pPr>
        <w:pStyle w:val="Prrafodelista"/>
        <w:numPr>
          <w:ilvl w:val="0"/>
          <w:numId w:val="5"/>
        </w:numPr>
        <w:spacing w:line="276" w:lineRule="auto"/>
        <w:jc w:val="both"/>
        <w:rPr>
          <w:rFonts w:ascii="Book Antiqua" w:hAnsi="Book Antiqua" w:cs="Times New Roman"/>
          <w:sz w:val="22"/>
          <w:szCs w:val="22"/>
          <w:lang w:eastAsia="es-CR"/>
        </w:rPr>
      </w:pPr>
      <w:r w:rsidRPr="00714F3B">
        <w:rPr>
          <w:rFonts w:ascii="Book Antiqua" w:hAnsi="Book Antiqua" w:cs="Times New Roman"/>
          <w:sz w:val="22"/>
          <w:szCs w:val="22"/>
          <w:lang w:eastAsia="es-CR"/>
        </w:rPr>
        <w:t>Continuar con la implementación de las recomendaciones propuestas en el informe 1405-PLA-2018, relacionado con la estructura y organización de trabajo de los Juzgados Penales, en el marco de la implementación del Proyecto de Mejora Integral del Proceso Penal, acuerdo tomado por el Consejo Superior del Poder Judicial, en sesión 16-19 del 22 de febrero del 2019, artículo LXII.</w:t>
      </w:r>
    </w:p>
    <w:p w14:paraId="24E981C0" w14:textId="77777777" w:rsidR="001F51D0" w:rsidRPr="00714F3B" w:rsidRDefault="001F51D0" w:rsidP="005106AF">
      <w:pPr>
        <w:pStyle w:val="Prrafodelista"/>
        <w:numPr>
          <w:ilvl w:val="0"/>
          <w:numId w:val="5"/>
        </w:numPr>
        <w:spacing w:line="276" w:lineRule="auto"/>
        <w:jc w:val="both"/>
        <w:rPr>
          <w:rFonts w:ascii="Book Antiqua" w:hAnsi="Book Antiqua"/>
          <w:sz w:val="22"/>
          <w:szCs w:val="22"/>
          <w:lang w:eastAsia="es-CR"/>
        </w:rPr>
      </w:pPr>
      <w:r w:rsidRPr="00714F3B">
        <w:rPr>
          <w:rFonts w:ascii="Book Antiqua" w:hAnsi="Book Antiqua"/>
          <w:sz w:val="22"/>
          <w:szCs w:val="22"/>
          <w:lang w:eastAsia="es-CR"/>
        </w:rPr>
        <w:t>Dar uso correcto de los libros propuestos en el modelo: el libro de distribución, control de privados de libertad y los indicadores de gestión.</w:t>
      </w:r>
    </w:p>
    <w:p w14:paraId="0FDC4EEF" w14:textId="77777777" w:rsidR="001F51D0" w:rsidRPr="00714F3B" w:rsidRDefault="001F51D0" w:rsidP="005106AF">
      <w:pPr>
        <w:pStyle w:val="Prrafodelista"/>
        <w:numPr>
          <w:ilvl w:val="0"/>
          <w:numId w:val="5"/>
        </w:numPr>
        <w:spacing w:line="276" w:lineRule="auto"/>
        <w:jc w:val="both"/>
        <w:rPr>
          <w:rFonts w:ascii="Book Antiqua" w:hAnsi="Book Antiqua"/>
          <w:sz w:val="22"/>
          <w:szCs w:val="22"/>
          <w:lang w:eastAsia="es-CR"/>
        </w:rPr>
      </w:pPr>
      <w:r w:rsidRPr="00714F3B">
        <w:rPr>
          <w:rFonts w:ascii="Book Antiqua" w:hAnsi="Book Antiqua"/>
          <w:sz w:val="22"/>
          <w:szCs w:val="22"/>
          <w:lang w:eastAsia="es-CR"/>
        </w:rPr>
        <w:t>Obligatoriedad de continuar con el Modelo de Sostenibilidad implementado en el Juzgado Penal, con el fin de mantener las propuestas de solución y recomendaciones emitidas en el estudio, la oficina tiene la responsabilidad de asegurar que las propuestas de solución sean sostenibles en el tiempo y además asegurar su continuidad en el proceso de mejora continua.</w:t>
      </w:r>
    </w:p>
    <w:p w14:paraId="4B220C41" w14:textId="6FB61497" w:rsidR="001F51D0" w:rsidRPr="00714F3B" w:rsidRDefault="001F51D0" w:rsidP="005106AF">
      <w:pPr>
        <w:pStyle w:val="Prrafodelista"/>
        <w:numPr>
          <w:ilvl w:val="0"/>
          <w:numId w:val="5"/>
        </w:numPr>
        <w:spacing w:line="276" w:lineRule="auto"/>
        <w:jc w:val="both"/>
        <w:rPr>
          <w:rFonts w:ascii="Book Antiqua" w:hAnsi="Book Antiqua"/>
          <w:sz w:val="22"/>
          <w:szCs w:val="22"/>
        </w:rPr>
      </w:pPr>
      <w:r w:rsidRPr="00714F3B">
        <w:rPr>
          <w:rFonts w:ascii="Book Antiqua" w:hAnsi="Book Antiqua"/>
          <w:sz w:val="22"/>
          <w:szCs w:val="22"/>
        </w:rPr>
        <w:t>Velar por el cumplimiento de las cuotas establecidas en el Juzgado, las cuales corresponden a señalar al menos tres audiencias preliminares diarias durante la etapa intermedia y seis resoluciones diarios por cada persona Juzgadora (desestimaciones, sobreseimientos y autos de apertura a juicio)</w:t>
      </w:r>
      <w:r w:rsidR="002B748B" w:rsidRPr="00714F3B">
        <w:rPr>
          <w:rFonts w:ascii="Book Antiqua" w:hAnsi="Book Antiqua"/>
          <w:sz w:val="22"/>
          <w:szCs w:val="22"/>
        </w:rPr>
        <w:t>; así como un rol semanal por plaza de jueza o juez para la atención de la etapa preparatoria</w:t>
      </w:r>
      <w:r w:rsidRPr="00714F3B">
        <w:rPr>
          <w:rFonts w:ascii="Book Antiqua" w:hAnsi="Book Antiqua"/>
          <w:sz w:val="22"/>
          <w:szCs w:val="22"/>
        </w:rPr>
        <w:t>.</w:t>
      </w:r>
    </w:p>
    <w:p w14:paraId="15EB0DF4" w14:textId="77777777" w:rsidR="00761559" w:rsidRPr="00714F3B" w:rsidRDefault="00761559" w:rsidP="005106AF">
      <w:pPr>
        <w:pStyle w:val="Prrafodelista"/>
        <w:numPr>
          <w:ilvl w:val="0"/>
          <w:numId w:val="5"/>
        </w:numPr>
        <w:spacing w:line="276" w:lineRule="auto"/>
        <w:jc w:val="both"/>
        <w:rPr>
          <w:rFonts w:ascii="Book Antiqua" w:hAnsi="Book Antiqua"/>
          <w:sz w:val="22"/>
          <w:szCs w:val="22"/>
        </w:rPr>
      </w:pPr>
      <w:r w:rsidRPr="00714F3B">
        <w:rPr>
          <w:rFonts w:ascii="Book Antiqua" w:hAnsi="Book Antiqua"/>
          <w:sz w:val="22"/>
          <w:szCs w:val="22"/>
        </w:rPr>
        <w:t>Aplicar roles de atención para la atención al público, recepción y entrega de expedientes y demás labores administrativas.</w:t>
      </w:r>
    </w:p>
    <w:p w14:paraId="5B598E86" w14:textId="6915980E" w:rsidR="00761559" w:rsidRPr="00714F3B" w:rsidRDefault="00761559" w:rsidP="005106AF">
      <w:pPr>
        <w:pStyle w:val="Prrafodelista"/>
        <w:numPr>
          <w:ilvl w:val="0"/>
          <w:numId w:val="5"/>
        </w:numPr>
        <w:spacing w:line="276" w:lineRule="auto"/>
        <w:jc w:val="both"/>
        <w:rPr>
          <w:rFonts w:ascii="Book Antiqua" w:hAnsi="Book Antiqua"/>
          <w:sz w:val="22"/>
          <w:szCs w:val="22"/>
        </w:rPr>
      </w:pPr>
      <w:r w:rsidRPr="00714F3B">
        <w:rPr>
          <w:rFonts w:ascii="Book Antiqua" w:hAnsi="Book Antiqua"/>
          <w:sz w:val="22"/>
          <w:szCs w:val="22"/>
        </w:rPr>
        <w:t>Cumplir con el manejo correcto de la agenda cronos y sus responsables, el personal técnico es el encargado de realizar el señalamiento y las personas juzgadoras deberán cancelar el apunte. Asimismo, deben señalar las vistas de medidas o prisión que ingresan por primera vez al despacho, con el fin de reflejar la carga de trabajo de cada una de las partes.</w:t>
      </w:r>
    </w:p>
    <w:p w14:paraId="6DC8DE0D" w14:textId="77777777" w:rsidR="00C32935" w:rsidRPr="00714F3B" w:rsidRDefault="00C32935" w:rsidP="005106AF">
      <w:pPr>
        <w:spacing w:line="276" w:lineRule="auto"/>
        <w:ind w:left="360"/>
        <w:jc w:val="both"/>
        <w:rPr>
          <w:rFonts w:ascii="Book Antiqua" w:hAnsi="Book Antiqua"/>
          <w:sz w:val="22"/>
          <w:szCs w:val="22"/>
        </w:rPr>
      </w:pPr>
    </w:p>
    <w:p w14:paraId="7C773FAD" w14:textId="726906ED" w:rsidR="005D4A2A" w:rsidRPr="00714F3B" w:rsidRDefault="00554363" w:rsidP="00B25E93">
      <w:pPr>
        <w:spacing w:line="276" w:lineRule="auto"/>
        <w:ind w:left="360" w:firstLine="348"/>
        <w:jc w:val="both"/>
        <w:rPr>
          <w:rFonts w:ascii="Book Antiqua" w:hAnsi="Book Antiqua" w:cs="Arial"/>
          <w:sz w:val="22"/>
          <w:szCs w:val="22"/>
          <w:lang w:val="es-ES"/>
        </w:rPr>
      </w:pPr>
      <w:r w:rsidRPr="00714F3B">
        <w:rPr>
          <w:rFonts w:ascii="Book Antiqua" w:hAnsi="Book Antiqua" w:cs="Arial"/>
          <w:sz w:val="22"/>
          <w:szCs w:val="22"/>
          <w:lang w:val="es-ES"/>
        </w:rPr>
        <w:t>En el caso del Juzgado Penal de Buenos Aires, se insta a cumplir con las cuotas establecidas</w:t>
      </w:r>
      <w:r w:rsidR="00C32935" w:rsidRPr="00714F3B">
        <w:rPr>
          <w:rFonts w:ascii="Book Antiqua" w:hAnsi="Book Antiqua" w:cs="Arial"/>
          <w:sz w:val="22"/>
          <w:szCs w:val="22"/>
          <w:lang w:val="es-ES"/>
        </w:rPr>
        <w:t xml:space="preserve"> según circular 101-2020.</w:t>
      </w:r>
    </w:p>
    <w:p w14:paraId="501EE75A" w14:textId="77777777" w:rsidR="00B26D5D" w:rsidRPr="00714F3B" w:rsidRDefault="00B26D5D" w:rsidP="005106AF">
      <w:pPr>
        <w:pStyle w:val="Prrafodelista"/>
        <w:spacing w:line="276" w:lineRule="auto"/>
        <w:ind w:left="360"/>
        <w:jc w:val="both"/>
        <w:rPr>
          <w:rFonts w:ascii="Book Antiqua" w:hAnsi="Book Antiqua"/>
          <w:sz w:val="22"/>
          <w:szCs w:val="22"/>
        </w:rPr>
      </w:pPr>
    </w:p>
    <w:p w14:paraId="027C68C3" w14:textId="52943505" w:rsidR="0008387E" w:rsidRPr="00714F3B" w:rsidRDefault="08440CA2" w:rsidP="00B25E93">
      <w:pPr>
        <w:pStyle w:val="Prrafodelista"/>
        <w:numPr>
          <w:ilvl w:val="1"/>
          <w:numId w:val="39"/>
        </w:numPr>
        <w:tabs>
          <w:tab w:val="left" w:pos="426"/>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 xml:space="preserve">El </w:t>
      </w:r>
      <w:r w:rsidR="2AD7820D" w:rsidRPr="00714F3B">
        <w:rPr>
          <w:rFonts w:ascii="Book Antiqua" w:hAnsi="Book Antiqua"/>
          <w:sz w:val="22"/>
          <w:szCs w:val="22"/>
        </w:rPr>
        <w:t xml:space="preserve">permiso con goce de salario de </w:t>
      </w:r>
      <w:r w:rsidRPr="00714F3B">
        <w:rPr>
          <w:rFonts w:ascii="Book Antiqua" w:hAnsi="Book Antiqua"/>
          <w:sz w:val="22"/>
          <w:szCs w:val="22"/>
        </w:rPr>
        <w:t>técnica o técnico jud</w:t>
      </w:r>
      <w:r w:rsidR="2AD7820D" w:rsidRPr="00714F3B">
        <w:rPr>
          <w:rFonts w:ascii="Book Antiqua" w:hAnsi="Book Antiqua"/>
          <w:sz w:val="22"/>
          <w:szCs w:val="22"/>
        </w:rPr>
        <w:t xml:space="preserve">icial otorgado al Juzgado Penal de </w:t>
      </w:r>
      <w:r w:rsidR="05377E50" w:rsidRPr="00714F3B">
        <w:rPr>
          <w:rFonts w:ascii="Book Antiqua" w:hAnsi="Book Antiqua"/>
          <w:sz w:val="22"/>
          <w:szCs w:val="22"/>
        </w:rPr>
        <w:t>Pococí</w:t>
      </w:r>
      <w:r w:rsidR="66F077CF" w:rsidRPr="00714F3B">
        <w:rPr>
          <w:rFonts w:ascii="Book Antiqua" w:hAnsi="Book Antiqua"/>
          <w:sz w:val="22"/>
          <w:szCs w:val="22"/>
        </w:rPr>
        <w:t xml:space="preserve"> debe</w:t>
      </w:r>
      <w:r w:rsidR="786FA25A" w:rsidRPr="00714F3B">
        <w:rPr>
          <w:rFonts w:ascii="Book Antiqua" w:hAnsi="Book Antiqua"/>
          <w:sz w:val="22"/>
          <w:szCs w:val="22"/>
        </w:rPr>
        <w:t xml:space="preserve"> </w:t>
      </w:r>
      <w:r w:rsidR="0A2FF3FE" w:rsidRPr="00714F3B">
        <w:rPr>
          <w:rFonts w:ascii="Book Antiqua" w:hAnsi="Book Antiqua"/>
          <w:sz w:val="22"/>
          <w:szCs w:val="22"/>
        </w:rPr>
        <w:t xml:space="preserve">permitir al despacho destacar a una plaza ordinaria a la tramitación de expedientes </w:t>
      </w:r>
      <w:r w:rsidR="3C326734" w:rsidRPr="00714F3B">
        <w:rPr>
          <w:rFonts w:ascii="Book Antiqua" w:hAnsi="Book Antiqua"/>
          <w:sz w:val="22"/>
          <w:szCs w:val="22"/>
        </w:rPr>
        <w:t>en rezago, específicamente aquellos que tienen pendientes procesos como la notificación y que por ese motivo no se pueden finalizar estadísticamente</w:t>
      </w:r>
      <w:r w:rsidR="05377E50" w:rsidRPr="00714F3B">
        <w:rPr>
          <w:rFonts w:ascii="Book Antiqua" w:hAnsi="Book Antiqua"/>
          <w:sz w:val="22"/>
          <w:szCs w:val="22"/>
        </w:rPr>
        <w:t>. Lo anterior, con la finalidad de lograr incrementar los rendimientos del despacho.</w:t>
      </w:r>
    </w:p>
    <w:p w14:paraId="404570F6" w14:textId="77777777" w:rsidR="009337AB" w:rsidRPr="00242206" w:rsidRDefault="009337AB" w:rsidP="005106AF">
      <w:pPr>
        <w:pStyle w:val="Prrafodelista"/>
        <w:tabs>
          <w:tab w:val="left" w:pos="426"/>
          <w:tab w:val="left" w:pos="1134"/>
        </w:tabs>
        <w:spacing w:after="160" w:line="276" w:lineRule="auto"/>
        <w:ind w:left="142"/>
        <w:contextualSpacing/>
        <w:jc w:val="both"/>
        <w:rPr>
          <w:rFonts w:ascii="Book Antiqua" w:hAnsi="Book Antiqua"/>
          <w:sz w:val="22"/>
          <w:szCs w:val="22"/>
          <w:highlight w:val="yellow"/>
        </w:rPr>
      </w:pPr>
    </w:p>
    <w:p w14:paraId="20E65CDB" w14:textId="049FD35E" w:rsidR="007B1F65" w:rsidRPr="00714F3B" w:rsidRDefault="00A075CB" w:rsidP="00B25E93">
      <w:pPr>
        <w:pStyle w:val="Prrafodelista"/>
        <w:numPr>
          <w:ilvl w:val="1"/>
          <w:numId w:val="39"/>
        </w:numPr>
        <w:tabs>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 xml:space="preserve">El Ministerio Público, Defensa Pública y el Organismo de Investigación Judicial deben </w:t>
      </w:r>
      <w:r w:rsidR="002D62A9" w:rsidRPr="00714F3B">
        <w:rPr>
          <w:rFonts w:ascii="Book Antiqua" w:hAnsi="Book Antiqua"/>
          <w:sz w:val="22"/>
          <w:szCs w:val="22"/>
        </w:rPr>
        <w:t>procurar el mantener</w:t>
      </w:r>
      <w:r w:rsidR="005C78C3" w:rsidRPr="00714F3B">
        <w:rPr>
          <w:rFonts w:ascii="Book Antiqua" w:hAnsi="Book Antiqua"/>
          <w:sz w:val="22"/>
          <w:szCs w:val="22"/>
        </w:rPr>
        <w:t xml:space="preserve"> las </w:t>
      </w:r>
      <w:r w:rsidRPr="00714F3B">
        <w:rPr>
          <w:rFonts w:ascii="Book Antiqua" w:hAnsi="Book Antiqua"/>
          <w:sz w:val="22"/>
          <w:szCs w:val="22"/>
        </w:rPr>
        <w:t xml:space="preserve">estrategias </w:t>
      </w:r>
      <w:r w:rsidR="005C78C3" w:rsidRPr="00714F3B">
        <w:rPr>
          <w:rFonts w:ascii="Book Antiqua" w:hAnsi="Book Antiqua"/>
          <w:sz w:val="22"/>
          <w:szCs w:val="22"/>
        </w:rPr>
        <w:t xml:space="preserve">aplicadas a la fecha </w:t>
      </w:r>
      <w:r w:rsidRPr="00714F3B">
        <w:rPr>
          <w:rFonts w:ascii="Book Antiqua" w:hAnsi="Book Antiqua"/>
          <w:sz w:val="22"/>
          <w:szCs w:val="22"/>
        </w:rPr>
        <w:t xml:space="preserve">para </w:t>
      </w:r>
      <w:r w:rsidR="005C78C3" w:rsidRPr="00714F3B">
        <w:rPr>
          <w:rFonts w:ascii="Book Antiqua" w:hAnsi="Book Antiqua"/>
          <w:sz w:val="22"/>
          <w:szCs w:val="22"/>
        </w:rPr>
        <w:t xml:space="preserve">la </w:t>
      </w:r>
      <w:r w:rsidRPr="00714F3B">
        <w:rPr>
          <w:rFonts w:ascii="Book Antiqua" w:hAnsi="Book Antiqua"/>
          <w:sz w:val="22"/>
          <w:szCs w:val="22"/>
        </w:rPr>
        <w:t xml:space="preserve">maximización del recurso humano cuando se suspenda un juicio. En el caso del Ministerio Público se asignan expedientes en condición de rezago del despacho al que pertenecen, resolución de archivos fiscales o resolución de asuntos de baja complejidad, lo anterior sin perjuicio de la atención priorizada de los juicios correspondientes al Tribunal del Proyecto. La Defensa Pública tiene dentro de las actividades complementarias al desarrollo de los juicios la realización de indagatorias, audiencias de medidas cautelares, audiencias de procedimientos abreviados, apertura de evidencia, reconocimientos físicos, </w:t>
      </w:r>
      <w:r w:rsidR="003E23C2" w:rsidRPr="00714F3B">
        <w:rPr>
          <w:rFonts w:ascii="Book Antiqua" w:hAnsi="Book Antiqua"/>
          <w:sz w:val="22"/>
          <w:szCs w:val="22"/>
        </w:rPr>
        <w:t>audiencias preliminares</w:t>
      </w:r>
      <w:r w:rsidRPr="00714F3B">
        <w:rPr>
          <w:rFonts w:ascii="Book Antiqua" w:hAnsi="Book Antiqua"/>
          <w:sz w:val="22"/>
          <w:szCs w:val="22"/>
        </w:rPr>
        <w:t>, audiencias de conciliación y audiencias de apelación, mientras que en el caso del OIJ los recursos deben mantenerse en los diferentes roles de atención.</w:t>
      </w:r>
    </w:p>
    <w:p w14:paraId="487008CF" w14:textId="77777777" w:rsidR="007B1F65" w:rsidRPr="00714F3B" w:rsidRDefault="007B1F65" w:rsidP="005106AF">
      <w:pPr>
        <w:pStyle w:val="Prrafodelista"/>
        <w:spacing w:line="276" w:lineRule="auto"/>
        <w:ind w:left="360"/>
        <w:jc w:val="both"/>
        <w:rPr>
          <w:rFonts w:ascii="Book Antiqua" w:hAnsi="Book Antiqua"/>
          <w:sz w:val="22"/>
          <w:szCs w:val="22"/>
        </w:rPr>
      </w:pPr>
    </w:p>
    <w:p w14:paraId="40568547" w14:textId="3CDAC0B1" w:rsidR="007B1F65" w:rsidRPr="00714F3B" w:rsidRDefault="00C42701" w:rsidP="00B25E93">
      <w:pPr>
        <w:pStyle w:val="Prrafodelista"/>
        <w:numPr>
          <w:ilvl w:val="1"/>
          <w:numId w:val="39"/>
        </w:numPr>
        <w:tabs>
          <w:tab w:val="left" w:pos="426"/>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 xml:space="preserve">Se reitera que, </w:t>
      </w:r>
      <w:r w:rsidR="00F4136B" w:rsidRPr="00714F3B">
        <w:rPr>
          <w:rFonts w:ascii="Book Antiqua" w:hAnsi="Book Antiqua"/>
          <w:sz w:val="22"/>
          <w:szCs w:val="22"/>
        </w:rPr>
        <w:t>e</w:t>
      </w:r>
      <w:r w:rsidR="007B1F65" w:rsidRPr="00714F3B">
        <w:rPr>
          <w:rFonts w:ascii="Book Antiqua" w:hAnsi="Book Antiqua"/>
          <w:sz w:val="22"/>
          <w:szCs w:val="22"/>
        </w:rPr>
        <w:t xml:space="preserve">l análisis de asignación de personal adicional en los Tribunales Penales para la atención de juicios extensos debe ser efectuada por el </w:t>
      </w:r>
      <w:r w:rsidR="003751CB" w:rsidRPr="00714F3B">
        <w:rPr>
          <w:rFonts w:ascii="Book Antiqua" w:hAnsi="Book Antiqua"/>
          <w:sz w:val="22"/>
          <w:szCs w:val="22"/>
        </w:rPr>
        <w:t>Centro de Apoyo, Coordinación y Mejoramiento de la Función Jurisdiccional</w:t>
      </w:r>
      <w:r w:rsidR="007B1F65" w:rsidRPr="00714F3B">
        <w:rPr>
          <w:rFonts w:ascii="Book Antiqua" w:hAnsi="Book Antiqua"/>
          <w:sz w:val="22"/>
          <w:szCs w:val="22"/>
        </w:rPr>
        <w:t xml:space="preserve"> y la Dirección de Planificación mantendrá el seguimiento de los despachos penales que cuentan con un plan remedial para disminuir su circulante en trámite o para cubrir sus estructuras mínimas.</w:t>
      </w:r>
    </w:p>
    <w:p w14:paraId="05D73D0E" w14:textId="77777777" w:rsidR="0067302A" w:rsidRPr="00714F3B" w:rsidRDefault="0067302A" w:rsidP="00B81159">
      <w:pPr>
        <w:pStyle w:val="Prrafodelista"/>
        <w:spacing w:line="276" w:lineRule="auto"/>
        <w:rPr>
          <w:rFonts w:ascii="Book Antiqua" w:hAnsi="Book Antiqua"/>
          <w:sz w:val="22"/>
          <w:szCs w:val="22"/>
        </w:rPr>
      </w:pPr>
    </w:p>
    <w:p w14:paraId="29AAD044" w14:textId="17898233" w:rsidR="0095180F" w:rsidRPr="00714F3B" w:rsidRDefault="0019210D" w:rsidP="00B25E93">
      <w:pPr>
        <w:pStyle w:val="Prrafodelista"/>
        <w:numPr>
          <w:ilvl w:val="1"/>
          <w:numId w:val="39"/>
        </w:numPr>
        <w:tabs>
          <w:tab w:val="left" w:pos="142"/>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 xml:space="preserve">La </w:t>
      </w:r>
      <w:r w:rsidR="00C00B51" w:rsidRPr="00714F3B">
        <w:rPr>
          <w:rFonts w:ascii="Book Antiqua" w:hAnsi="Book Antiqua"/>
          <w:sz w:val="22"/>
          <w:szCs w:val="22"/>
        </w:rPr>
        <w:t>Fiscalía</w:t>
      </w:r>
      <w:r w:rsidR="00714F3B" w:rsidRPr="00714F3B">
        <w:rPr>
          <w:rFonts w:ascii="Book Antiqua" w:hAnsi="Book Antiqua"/>
          <w:sz w:val="22"/>
          <w:szCs w:val="22"/>
        </w:rPr>
        <w:t xml:space="preserve"> </w:t>
      </w:r>
      <w:r w:rsidR="00C00B51" w:rsidRPr="00714F3B">
        <w:rPr>
          <w:rFonts w:ascii="Book Antiqua" w:hAnsi="Book Antiqua"/>
          <w:sz w:val="22"/>
          <w:szCs w:val="22"/>
        </w:rPr>
        <w:t>General</w:t>
      </w:r>
      <w:r w:rsidR="00440B5E" w:rsidRPr="00714F3B">
        <w:rPr>
          <w:rFonts w:ascii="Book Antiqua" w:hAnsi="Book Antiqua"/>
          <w:sz w:val="22"/>
          <w:szCs w:val="22"/>
        </w:rPr>
        <w:t>,</w:t>
      </w:r>
      <w:r w:rsidRPr="00714F3B">
        <w:rPr>
          <w:rFonts w:ascii="Book Antiqua" w:hAnsi="Book Antiqua"/>
          <w:sz w:val="22"/>
          <w:szCs w:val="22"/>
        </w:rPr>
        <w:t xml:space="preserve"> </w:t>
      </w:r>
      <w:r w:rsidR="00F544C8" w:rsidRPr="00714F3B">
        <w:rPr>
          <w:rFonts w:ascii="Book Antiqua" w:hAnsi="Book Antiqua"/>
          <w:sz w:val="22"/>
          <w:szCs w:val="22"/>
        </w:rPr>
        <w:t xml:space="preserve">deberá dar </w:t>
      </w:r>
      <w:r w:rsidR="003E23C2" w:rsidRPr="00714F3B">
        <w:rPr>
          <w:rFonts w:ascii="Book Antiqua" w:hAnsi="Book Antiqua"/>
          <w:sz w:val="22"/>
          <w:szCs w:val="22"/>
        </w:rPr>
        <w:t>seguimiento</w:t>
      </w:r>
      <w:r w:rsidRPr="00714F3B">
        <w:rPr>
          <w:rFonts w:ascii="Book Antiqua" w:hAnsi="Book Antiqua"/>
          <w:sz w:val="22"/>
          <w:szCs w:val="22"/>
        </w:rPr>
        <w:t xml:space="preserve"> al plan de trabajo y aprovechamiento de los recursos sugeridos </w:t>
      </w:r>
      <w:r w:rsidR="0095180F" w:rsidRPr="00714F3B">
        <w:rPr>
          <w:rFonts w:ascii="Book Antiqua" w:hAnsi="Book Antiqua"/>
          <w:sz w:val="22"/>
          <w:szCs w:val="22"/>
        </w:rPr>
        <w:t xml:space="preserve">para el </w:t>
      </w:r>
      <w:r w:rsidR="003E23C2" w:rsidRPr="00714F3B">
        <w:rPr>
          <w:rFonts w:ascii="Book Antiqua" w:hAnsi="Book Antiqua"/>
          <w:sz w:val="22"/>
          <w:szCs w:val="22"/>
        </w:rPr>
        <w:t>descongestionamiento</w:t>
      </w:r>
      <w:r w:rsidR="0095180F" w:rsidRPr="00714F3B">
        <w:rPr>
          <w:rFonts w:ascii="Book Antiqua" w:hAnsi="Book Antiqua"/>
          <w:sz w:val="22"/>
          <w:szCs w:val="22"/>
        </w:rPr>
        <w:t xml:space="preserve"> de delitos sexuales.</w:t>
      </w:r>
    </w:p>
    <w:p w14:paraId="00D9E966" w14:textId="77777777" w:rsidR="0022552F" w:rsidRPr="00242206" w:rsidRDefault="0022552F" w:rsidP="005106AF">
      <w:pPr>
        <w:pStyle w:val="Prrafodelista"/>
        <w:spacing w:line="276" w:lineRule="auto"/>
        <w:rPr>
          <w:rFonts w:ascii="Book Antiqua" w:hAnsi="Book Antiqua"/>
          <w:sz w:val="22"/>
          <w:szCs w:val="22"/>
          <w:highlight w:val="yellow"/>
        </w:rPr>
      </w:pPr>
    </w:p>
    <w:p w14:paraId="140E3A29" w14:textId="754EDD3D" w:rsidR="0022552F" w:rsidRPr="00714F3B" w:rsidRDefault="0261A860" w:rsidP="00B25E93">
      <w:pPr>
        <w:pStyle w:val="Prrafodelista"/>
        <w:numPr>
          <w:ilvl w:val="1"/>
          <w:numId w:val="39"/>
        </w:numPr>
        <w:tabs>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 xml:space="preserve">La Fiscalía General deberá dar seguimiento al recurso de persona Fiscal y </w:t>
      </w:r>
      <w:r w:rsidR="003DC759" w:rsidRPr="00714F3B">
        <w:rPr>
          <w:rFonts w:ascii="Book Antiqua" w:hAnsi="Book Antiqua"/>
          <w:sz w:val="22"/>
          <w:szCs w:val="22"/>
        </w:rPr>
        <w:t>persona Técnica Judicial que se destacarán en la Fiscalía de Hatillo</w:t>
      </w:r>
      <w:r w:rsidR="5CF2DDE2" w:rsidRPr="00714F3B">
        <w:rPr>
          <w:rFonts w:ascii="Book Antiqua" w:hAnsi="Book Antiqua"/>
          <w:sz w:val="22"/>
          <w:szCs w:val="22"/>
        </w:rPr>
        <w:t xml:space="preserve"> con la intención de disminuir la carga de trabajo al resto del personal de dicha oficina, así como procurar disminuir el circulante existente, asumiendo de forma exclusiva el trámite rápido, esto debido a que se identificó que la mayor carga laboral de la Fiscalía de Hatillo es producto de Archivos Fiscales y Desestimaciones que se tramitan en la oficina, los cuales se calculan cerca del 76%.</w:t>
      </w:r>
      <w:r w:rsidR="01C9E959" w:rsidRPr="00714F3B">
        <w:rPr>
          <w:rFonts w:ascii="Book Antiqua" w:hAnsi="Book Antiqua"/>
          <w:sz w:val="22"/>
          <w:szCs w:val="22"/>
        </w:rPr>
        <w:t xml:space="preserve"> Para lo anterior, </w:t>
      </w:r>
      <w:r w:rsidR="63D64AEE" w:rsidRPr="00714F3B">
        <w:rPr>
          <w:rFonts w:ascii="Book Antiqua" w:hAnsi="Book Antiqua"/>
          <w:sz w:val="22"/>
          <w:szCs w:val="22"/>
        </w:rPr>
        <w:t>se sugiere que la persona Fiscal Adjunta</w:t>
      </w:r>
      <w:r w:rsidR="24F849DA" w:rsidRPr="00714F3B">
        <w:rPr>
          <w:rFonts w:ascii="Book Antiqua" w:hAnsi="Book Antiqua"/>
          <w:sz w:val="22"/>
          <w:szCs w:val="22"/>
        </w:rPr>
        <w:t xml:space="preserve"> a cargo de la Fiscalía de Hatillo, realice una valoración </w:t>
      </w:r>
      <w:r w:rsidR="2234B7FB" w:rsidRPr="00714F3B">
        <w:rPr>
          <w:rFonts w:ascii="Book Antiqua" w:hAnsi="Book Antiqua"/>
          <w:sz w:val="22"/>
          <w:szCs w:val="22"/>
        </w:rPr>
        <w:t xml:space="preserve">tomando en consideración la circular </w:t>
      </w:r>
      <w:r w:rsidR="20CAA8FB" w:rsidRPr="00714F3B">
        <w:rPr>
          <w:rFonts w:ascii="Book Antiqua" w:hAnsi="Book Antiqua"/>
          <w:sz w:val="22"/>
          <w:szCs w:val="22"/>
        </w:rPr>
        <w:t>23-ADM-2020</w:t>
      </w:r>
      <w:r w:rsidR="0B0700AE" w:rsidRPr="00714F3B">
        <w:rPr>
          <w:rFonts w:ascii="Book Antiqua" w:hAnsi="Book Antiqua"/>
          <w:sz w:val="22"/>
          <w:szCs w:val="22"/>
        </w:rPr>
        <w:t xml:space="preserve">, la cual regula la tipificación de asuntos considerados como Trámite Rápido, </w:t>
      </w:r>
      <w:r w:rsidR="24F849DA" w:rsidRPr="00714F3B">
        <w:rPr>
          <w:rFonts w:ascii="Book Antiqua" w:hAnsi="Book Antiqua"/>
          <w:sz w:val="22"/>
          <w:szCs w:val="22"/>
        </w:rPr>
        <w:t>de las causas que actualmente</w:t>
      </w:r>
      <w:r w:rsidR="7CC5442D" w:rsidRPr="00714F3B">
        <w:rPr>
          <w:rFonts w:ascii="Book Antiqua" w:hAnsi="Book Antiqua"/>
          <w:sz w:val="22"/>
          <w:szCs w:val="22"/>
        </w:rPr>
        <w:t xml:space="preserve"> se encuentran en el circulante de la Fiscalía</w:t>
      </w:r>
      <w:r w:rsidR="294DA033" w:rsidRPr="00714F3B">
        <w:rPr>
          <w:rFonts w:ascii="Book Antiqua" w:hAnsi="Book Antiqua"/>
          <w:sz w:val="22"/>
          <w:szCs w:val="22"/>
        </w:rPr>
        <w:t xml:space="preserve">, de manera que </w:t>
      </w:r>
      <w:r w:rsidR="4620AB13" w:rsidRPr="00714F3B">
        <w:rPr>
          <w:rFonts w:ascii="Book Antiqua" w:hAnsi="Book Antiqua"/>
          <w:sz w:val="22"/>
          <w:szCs w:val="22"/>
        </w:rPr>
        <w:t xml:space="preserve">dichas causas sean resueltas por dicho equipo de trabajo, así como también los asuntos </w:t>
      </w:r>
      <w:r w:rsidR="714C7841" w:rsidRPr="00714F3B">
        <w:rPr>
          <w:rFonts w:ascii="Book Antiqua" w:hAnsi="Book Antiqua"/>
          <w:sz w:val="22"/>
          <w:szCs w:val="22"/>
        </w:rPr>
        <w:t xml:space="preserve">que se puedan tamizar desde un </w:t>
      </w:r>
      <w:r w:rsidR="714C7841" w:rsidRPr="00714F3B">
        <w:rPr>
          <w:rFonts w:ascii="Book Antiqua" w:hAnsi="Book Antiqua"/>
          <w:sz w:val="22"/>
          <w:szCs w:val="22"/>
        </w:rPr>
        <w:lastRenderedPageBreak/>
        <w:t xml:space="preserve">inicio como Desestimación o Archivo Fiscal sea finalizado por ese equipo de trabajo, </w:t>
      </w:r>
      <w:r w:rsidR="21A5AE70" w:rsidRPr="00714F3B">
        <w:rPr>
          <w:rFonts w:ascii="Book Antiqua" w:hAnsi="Book Antiqua"/>
          <w:sz w:val="22"/>
          <w:szCs w:val="22"/>
        </w:rPr>
        <w:t>permitiendo</w:t>
      </w:r>
      <w:r w:rsidR="714C7841" w:rsidRPr="00714F3B">
        <w:rPr>
          <w:rFonts w:ascii="Book Antiqua" w:hAnsi="Book Antiqua"/>
          <w:sz w:val="22"/>
          <w:szCs w:val="22"/>
        </w:rPr>
        <w:t xml:space="preserve"> liberar de la carga laboral al resto de personal </w:t>
      </w:r>
      <w:r w:rsidR="21A5AE70" w:rsidRPr="00714F3B">
        <w:rPr>
          <w:rFonts w:ascii="Book Antiqua" w:hAnsi="Book Antiqua"/>
          <w:sz w:val="22"/>
          <w:szCs w:val="22"/>
        </w:rPr>
        <w:t>de la oficina</w:t>
      </w:r>
      <w:r w:rsidR="6FB73262" w:rsidRPr="00714F3B">
        <w:rPr>
          <w:rFonts w:ascii="Book Antiqua" w:hAnsi="Book Antiqua"/>
          <w:sz w:val="22"/>
          <w:szCs w:val="22"/>
        </w:rPr>
        <w:t>.</w:t>
      </w:r>
    </w:p>
    <w:p w14:paraId="7C23F118" w14:textId="77777777" w:rsidR="0035358A" w:rsidRPr="00714F3B" w:rsidRDefault="0035358A" w:rsidP="005106AF">
      <w:pPr>
        <w:pStyle w:val="Prrafodelista"/>
        <w:tabs>
          <w:tab w:val="left" w:pos="426"/>
          <w:tab w:val="left" w:pos="1134"/>
        </w:tabs>
        <w:spacing w:after="160" w:line="276" w:lineRule="auto"/>
        <w:ind w:left="0"/>
        <w:contextualSpacing/>
        <w:jc w:val="both"/>
        <w:rPr>
          <w:rFonts w:ascii="Book Antiqua" w:hAnsi="Book Antiqua"/>
          <w:sz w:val="22"/>
          <w:szCs w:val="22"/>
        </w:rPr>
      </w:pPr>
    </w:p>
    <w:p w14:paraId="33F002E2" w14:textId="7BA94F85" w:rsidR="0035358A" w:rsidRPr="00714F3B" w:rsidRDefault="0035358A" w:rsidP="005106AF">
      <w:pPr>
        <w:pStyle w:val="Prrafodelista"/>
        <w:tabs>
          <w:tab w:val="left" w:pos="426"/>
          <w:tab w:val="left" w:pos="1134"/>
        </w:tabs>
        <w:spacing w:after="160" w:line="276" w:lineRule="auto"/>
        <w:ind w:left="0"/>
        <w:contextualSpacing/>
        <w:jc w:val="both"/>
        <w:rPr>
          <w:rFonts w:ascii="Book Antiqua" w:hAnsi="Book Antiqua"/>
          <w:sz w:val="22"/>
          <w:szCs w:val="22"/>
        </w:rPr>
      </w:pPr>
      <w:r w:rsidRPr="00714F3B">
        <w:rPr>
          <w:rFonts w:ascii="Book Antiqua" w:hAnsi="Book Antiqua"/>
          <w:sz w:val="22"/>
          <w:szCs w:val="22"/>
        </w:rPr>
        <w:t xml:space="preserve">Asimismo, deberá dar seguimiento a los permisos otorgados a la Fiscalía de Bribrí, </w:t>
      </w:r>
      <w:r w:rsidR="004052D5" w:rsidRPr="00714F3B">
        <w:rPr>
          <w:rFonts w:ascii="Book Antiqua" w:hAnsi="Book Antiqua"/>
          <w:sz w:val="22"/>
          <w:szCs w:val="22"/>
        </w:rPr>
        <w:t>Puerto Jiménez y Flagrancia San José.</w:t>
      </w:r>
    </w:p>
    <w:p w14:paraId="19048364" w14:textId="77777777" w:rsidR="0095180F" w:rsidRPr="00242206" w:rsidRDefault="0095180F" w:rsidP="00B81159">
      <w:pPr>
        <w:pStyle w:val="Prrafodelista"/>
        <w:tabs>
          <w:tab w:val="left" w:pos="426"/>
          <w:tab w:val="left" w:pos="1134"/>
        </w:tabs>
        <w:spacing w:after="160" w:line="276" w:lineRule="auto"/>
        <w:ind w:left="142"/>
        <w:contextualSpacing/>
        <w:jc w:val="both"/>
        <w:rPr>
          <w:rFonts w:ascii="Book Antiqua" w:hAnsi="Book Antiqua"/>
          <w:sz w:val="22"/>
          <w:szCs w:val="22"/>
          <w:highlight w:val="yellow"/>
        </w:rPr>
      </w:pPr>
    </w:p>
    <w:p w14:paraId="06078C4F" w14:textId="07CDA925" w:rsidR="00BC3906" w:rsidRPr="00714F3B" w:rsidRDefault="0095180F" w:rsidP="00B25E93">
      <w:pPr>
        <w:pStyle w:val="Prrafodelista"/>
        <w:numPr>
          <w:ilvl w:val="1"/>
          <w:numId w:val="39"/>
        </w:numPr>
        <w:tabs>
          <w:tab w:val="left" w:pos="426"/>
          <w:tab w:val="left" w:pos="567"/>
        </w:tabs>
        <w:spacing w:after="160" w:line="276" w:lineRule="auto"/>
        <w:ind w:left="0" w:firstLine="0"/>
        <w:contextualSpacing/>
        <w:jc w:val="both"/>
        <w:rPr>
          <w:rFonts w:ascii="Book Antiqua" w:hAnsi="Book Antiqua"/>
          <w:sz w:val="22"/>
          <w:szCs w:val="22"/>
        </w:rPr>
      </w:pPr>
      <w:r w:rsidRPr="00714F3B">
        <w:rPr>
          <w:rFonts w:ascii="Book Antiqua" w:hAnsi="Book Antiqua"/>
          <w:sz w:val="22"/>
          <w:szCs w:val="22"/>
        </w:rPr>
        <w:t>A la Dirección de la Defensa Pública</w:t>
      </w:r>
      <w:r w:rsidR="00440B5E" w:rsidRPr="00714F3B">
        <w:rPr>
          <w:rFonts w:ascii="Book Antiqua" w:hAnsi="Book Antiqua"/>
          <w:sz w:val="22"/>
          <w:szCs w:val="22"/>
        </w:rPr>
        <w:t>,</w:t>
      </w:r>
      <w:r w:rsidR="00D94118" w:rsidRPr="00714F3B">
        <w:rPr>
          <w:rFonts w:ascii="Book Antiqua" w:hAnsi="Book Antiqua"/>
          <w:sz w:val="22"/>
          <w:szCs w:val="22"/>
        </w:rPr>
        <w:t xml:space="preserve"> dotar de los recursos ordin</w:t>
      </w:r>
      <w:r w:rsidR="0076427D" w:rsidRPr="00714F3B">
        <w:rPr>
          <w:rFonts w:ascii="Book Antiqua" w:hAnsi="Book Antiqua"/>
          <w:sz w:val="22"/>
          <w:szCs w:val="22"/>
        </w:rPr>
        <w:t>a</w:t>
      </w:r>
      <w:r w:rsidR="00D94118" w:rsidRPr="00714F3B">
        <w:rPr>
          <w:rFonts w:ascii="Book Antiqua" w:hAnsi="Book Antiqua"/>
          <w:sz w:val="22"/>
          <w:szCs w:val="22"/>
        </w:rPr>
        <w:t xml:space="preserve">rios necesarios </w:t>
      </w:r>
      <w:r w:rsidRPr="00714F3B">
        <w:rPr>
          <w:rFonts w:ascii="Book Antiqua" w:hAnsi="Book Antiqua"/>
          <w:sz w:val="22"/>
          <w:szCs w:val="22"/>
        </w:rPr>
        <w:t>para</w:t>
      </w:r>
      <w:r w:rsidR="00D94118" w:rsidRPr="00714F3B">
        <w:rPr>
          <w:rFonts w:ascii="Book Antiqua" w:hAnsi="Book Antiqua"/>
          <w:sz w:val="22"/>
          <w:szCs w:val="22"/>
        </w:rPr>
        <w:t xml:space="preserve"> la</w:t>
      </w:r>
      <w:r w:rsidRPr="00714F3B">
        <w:rPr>
          <w:rFonts w:ascii="Book Antiqua" w:hAnsi="Book Antiqua"/>
          <w:sz w:val="22"/>
          <w:szCs w:val="22"/>
        </w:rPr>
        <w:t xml:space="preserve"> conformación de los nuevos planes remediales para la atención de los delitos sexuales</w:t>
      </w:r>
      <w:r w:rsidR="003D2F08" w:rsidRPr="00714F3B">
        <w:rPr>
          <w:rFonts w:ascii="Book Antiqua" w:hAnsi="Book Antiqua"/>
          <w:sz w:val="22"/>
          <w:szCs w:val="22"/>
        </w:rPr>
        <w:t>.</w:t>
      </w:r>
    </w:p>
    <w:p w14:paraId="6A9E5D68" w14:textId="77777777" w:rsidR="00BC3906" w:rsidRPr="00242206" w:rsidRDefault="00BC3906" w:rsidP="00B81159">
      <w:pPr>
        <w:pStyle w:val="Prrafodelista"/>
        <w:spacing w:line="276" w:lineRule="auto"/>
        <w:rPr>
          <w:rFonts w:ascii="Book Antiqua" w:hAnsi="Book Antiqua"/>
          <w:sz w:val="22"/>
          <w:szCs w:val="22"/>
          <w:highlight w:val="yellow"/>
        </w:rPr>
      </w:pPr>
    </w:p>
    <w:p w14:paraId="2762336B" w14:textId="499A3365" w:rsidR="003D2F08" w:rsidRPr="00382511" w:rsidRDefault="00B25E93" w:rsidP="00B25E93">
      <w:pPr>
        <w:pStyle w:val="Prrafodelista"/>
        <w:numPr>
          <w:ilvl w:val="1"/>
          <w:numId w:val="39"/>
        </w:numPr>
        <w:tabs>
          <w:tab w:val="left" w:pos="426"/>
          <w:tab w:val="left" w:pos="567"/>
        </w:tabs>
        <w:spacing w:after="160" w:line="276" w:lineRule="auto"/>
        <w:ind w:left="0" w:firstLine="0"/>
        <w:contextualSpacing/>
        <w:jc w:val="both"/>
        <w:rPr>
          <w:rFonts w:ascii="Book Antiqua" w:hAnsi="Book Antiqua"/>
          <w:sz w:val="22"/>
          <w:szCs w:val="22"/>
        </w:rPr>
      </w:pPr>
      <w:r>
        <w:rPr>
          <w:rFonts w:ascii="Book Antiqua" w:hAnsi="Book Antiqua"/>
          <w:sz w:val="22"/>
          <w:szCs w:val="22"/>
        </w:rPr>
        <w:t xml:space="preserve"> </w:t>
      </w:r>
      <w:r w:rsidR="003D2F08" w:rsidRPr="00382511">
        <w:rPr>
          <w:rFonts w:ascii="Book Antiqua" w:hAnsi="Book Antiqua"/>
          <w:sz w:val="22"/>
          <w:szCs w:val="22"/>
        </w:rPr>
        <w:t>El Centro de Apoyo, Coordinación y Mejoramiento de la Función Jurisdiccional</w:t>
      </w:r>
      <w:r w:rsidR="00440B5E" w:rsidRPr="00382511">
        <w:rPr>
          <w:rFonts w:ascii="Book Antiqua" w:hAnsi="Book Antiqua"/>
          <w:sz w:val="22"/>
          <w:szCs w:val="22"/>
        </w:rPr>
        <w:t>,</w:t>
      </w:r>
      <w:r w:rsidR="003D2F08" w:rsidRPr="00382511">
        <w:rPr>
          <w:rFonts w:ascii="Book Antiqua" w:hAnsi="Book Antiqua"/>
          <w:sz w:val="22"/>
          <w:szCs w:val="22"/>
        </w:rPr>
        <w:t xml:space="preserve"> será el responsable de la asignación de soporte a juicios que ameriten una cuarta Jueza o Juez o juicios extensos</w:t>
      </w:r>
      <w:r w:rsidR="00CD28F1" w:rsidRPr="00382511">
        <w:rPr>
          <w:rFonts w:ascii="Book Antiqua" w:hAnsi="Book Antiqua"/>
          <w:sz w:val="22"/>
          <w:szCs w:val="22"/>
        </w:rPr>
        <w:t xml:space="preserve">, ya que durante el transcurso del año 2022 ha recuperado </w:t>
      </w:r>
      <w:r w:rsidR="003D2F08" w:rsidRPr="00382511">
        <w:rPr>
          <w:rFonts w:ascii="Book Antiqua" w:hAnsi="Book Antiqua"/>
          <w:sz w:val="22"/>
          <w:szCs w:val="22"/>
        </w:rPr>
        <w:t>recurso</w:t>
      </w:r>
      <w:r w:rsidR="00500503" w:rsidRPr="00382511">
        <w:rPr>
          <w:rFonts w:ascii="Book Antiqua" w:hAnsi="Book Antiqua"/>
          <w:sz w:val="22"/>
          <w:szCs w:val="22"/>
        </w:rPr>
        <w:t>s</w:t>
      </w:r>
      <w:r w:rsidR="003D2F08" w:rsidRPr="00382511">
        <w:rPr>
          <w:rFonts w:ascii="Book Antiqua" w:hAnsi="Book Antiqua"/>
          <w:sz w:val="22"/>
          <w:szCs w:val="22"/>
        </w:rPr>
        <w:t xml:space="preserve"> de Jueza o Juez 4</w:t>
      </w:r>
      <w:r w:rsidR="008B3492" w:rsidRPr="00382511">
        <w:rPr>
          <w:rFonts w:ascii="Book Antiqua" w:hAnsi="Book Antiqua"/>
          <w:sz w:val="22"/>
          <w:szCs w:val="22"/>
        </w:rPr>
        <w:t xml:space="preserve">, </w:t>
      </w:r>
      <w:r w:rsidR="000C50E9" w:rsidRPr="00382511">
        <w:rPr>
          <w:rFonts w:ascii="Book Antiqua" w:hAnsi="Book Antiqua"/>
          <w:sz w:val="22"/>
          <w:szCs w:val="22"/>
        </w:rPr>
        <w:t>destacad</w:t>
      </w:r>
      <w:r w:rsidR="00500503" w:rsidRPr="00382511">
        <w:rPr>
          <w:rFonts w:ascii="Book Antiqua" w:hAnsi="Book Antiqua"/>
          <w:sz w:val="22"/>
          <w:szCs w:val="22"/>
        </w:rPr>
        <w:t>os</w:t>
      </w:r>
      <w:r w:rsidR="000C50E9" w:rsidRPr="00382511">
        <w:rPr>
          <w:rFonts w:ascii="Book Antiqua" w:hAnsi="Book Antiqua"/>
          <w:sz w:val="22"/>
          <w:szCs w:val="22"/>
        </w:rPr>
        <w:t xml:space="preserve"> en el Tribunal Penal de Santa Cruz</w:t>
      </w:r>
      <w:r w:rsidR="00336654" w:rsidRPr="00382511">
        <w:rPr>
          <w:rFonts w:ascii="Book Antiqua" w:hAnsi="Book Antiqua"/>
          <w:sz w:val="22"/>
          <w:szCs w:val="22"/>
        </w:rPr>
        <w:t>, Alajuela y Liberia</w:t>
      </w:r>
      <w:r w:rsidR="0035488A" w:rsidRPr="00382511">
        <w:rPr>
          <w:rFonts w:ascii="Book Antiqua" w:hAnsi="Book Antiqua"/>
          <w:sz w:val="22"/>
          <w:szCs w:val="22"/>
        </w:rPr>
        <w:t xml:space="preserve">, </w:t>
      </w:r>
      <w:r w:rsidR="003D2F08" w:rsidRPr="00382511">
        <w:rPr>
          <w:rFonts w:ascii="Book Antiqua" w:hAnsi="Book Antiqua"/>
          <w:sz w:val="22"/>
          <w:szCs w:val="22"/>
        </w:rPr>
        <w:t>mientras que el resto de sus recursos debe</w:t>
      </w:r>
      <w:r w:rsidR="009D1EE0" w:rsidRPr="00382511">
        <w:rPr>
          <w:rFonts w:ascii="Book Antiqua" w:hAnsi="Book Antiqua"/>
          <w:sz w:val="22"/>
          <w:szCs w:val="22"/>
        </w:rPr>
        <w:t>n</w:t>
      </w:r>
      <w:r w:rsidR="003D2F08" w:rsidRPr="00382511">
        <w:rPr>
          <w:rFonts w:ascii="Book Antiqua" w:hAnsi="Book Antiqua"/>
          <w:sz w:val="22"/>
          <w:szCs w:val="22"/>
        </w:rPr>
        <w:t xml:space="preserve"> permanecer en las zonas geográficas a las cuales da soporte hasta un nuevo análisis de dichas plazas.</w:t>
      </w:r>
      <w:r w:rsidR="00D94118" w:rsidRPr="00382511">
        <w:rPr>
          <w:rFonts w:ascii="Book Antiqua" w:hAnsi="Book Antiqua"/>
          <w:sz w:val="22"/>
          <w:szCs w:val="22"/>
        </w:rPr>
        <w:t xml:space="preserve"> Igualmente, deberá coordinar los nombramientos y logística respectiva para la implementación de los planes en judicatura aquí propuestos. </w:t>
      </w:r>
    </w:p>
    <w:p w14:paraId="0373D11E" w14:textId="77777777" w:rsidR="00C345EC" w:rsidRPr="00242206" w:rsidRDefault="00C345EC" w:rsidP="00B81159">
      <w:pPr>
        <w:spacing w:line="276" w:lineRule="auto"/>
        <w:rPr>
          <w:rFonts w:ascii="Book Antiqua" w:hAnsi="Book Antiqua"/>
          <w:sz w:val="22"/>
          <w:szCs w:val="22"/>
          <w:highlight w:val="yellow"/>
        </w:rPr>
      </w:pPr>
    </w:p>
    <w:p w14:paraId="5D12128D" w14:textId="6636F8E0" w:rsidR="003E228A" w:rsidRPr="00382511" w:rsidRDefault="00D93391" w:rsidP="00B25E93">
      <w:pPr>
        <w:pStyle w:val="Prrafodelista"/>
        <w:numPr>
          <w:ilvl w:val="1"/>
          <w:numId w:val="39"/>
        </w:numPr>
        <w:tabs>
          <w:tab w:val="left" w:pos="426"/>
          <w:tab w:val="left" w:pos="709"/>
        </w:tabs>
        <w:spacing w:after="160" w:line="276" w:lineRule="auto"/>
        <w:ind w:left="0" w:firstLine="0"/>
        <w:contextualSpacing/>
        <w:jc w:val="both"/>
        <w:rPr>
          <w:rFonts w:ascii="Book Antiqua" w:hAnsi="Book Antiqua"/>
          <w:sz w:val="22"/>
          <w:szCs w:val="22"/>
        </w:rPr>
      </w:pPr>
      <w:r w:rsidRPr="00382511">
        <w:rPr>
          <w:rFonts w:ascii="Book Antiqua" w:hAnsi="Book Antiqua"/>
          <w:sz w:val="22"/>
          <w:szCs w:val="22"/>
        </w:rPr>
        <w:t xml:space="preserve">Deberá la </w:t>
      </w:r>
      <w:r w:rsidR="002857B3" w:rsidRPr="00382511">
        <w:rPr>
          <w:rFonts w:ascii="Book Antiqua" w:hAnsi="Book Antiqua"/>
          <w:sz w:val="22"/>
          <w:szCs w:val="22"/>
        </w:rPr>
        <w:t xml:space="preserve">Jueza o Juez de trámite </w:t>
      </w:r>
      <w:r w:rsidR="00CA302B" w:rsidRPr="00382511">
        <w:rPr>
          <w:rFonts w:ascii="Book Antiqua" w:hAnsi="Book Antiqua"/>
          <w:sz w:val="22"/>
          <w:szCs w:val="22"/>
        </w:rPr>
        <w:t>ordinaria</w:t>
      </w:r>
      <w:r w:rsidR="002802FF" w:rsidRPr="00382511">
        <w:rPr>
          <w:rFonts w:ascii="Book Antiqua" w:hAnsi="Book Antiqua"/>
          <w:sz w:val="22"/>
          <w:szCs w:val="22"/>
        </w:rPr>
        <w:t xml:space="preserve"> del Tribunal Penal de </w:t>
      </w:r>
      <w:r w:rsidR="00754400" w:rsidRPr="00382511">
        <w:rPr>
          <w:rFonts w:ascii="Book Antiqua" w:hAnsi="Book Antiqua"/>
          <w:sz w:val="22"/>
          <w:szCs w:val="22"/>
        </w:rPr>
        <w:t>Limón;</w:t>
      </w:r>
      <w:r w:rsidR="00002EE9" w:rsidRPr="00382511">
        <w:rPr>
          <w:rFonts w:ascii="Book Antiqua" w:hAnsi="Book Antiqua"/>
          <w:sz w:val="22"/>
          <w:szCs w:val="22"/>
        </w:rPr>
        <w:t xml:space="preserve"> así como</w:t>
      </w:r>
      <w:r w:rsidR="006746F9" w:rsidRPr="00382511">
        <w:rPr>
          <w:rFonts w:ascii="Book Antiqua" w:hAnsi="Book Antiqua"/>
          <w:sz w:val="22"/>
          <w:szCs w:val="22"/>
        </w:rPr>
        <w:t xml:space="preserve"> su</w:t>
      </w:r>
      <w:r w:rsidR="00002EE9" w:rsidRPr="00382511">
        <w:rPr>
          <w:rFonts w:ascii="Book Antiqua" w:hAnsi="Book Antiqua"/>
          <w:sz w:val="22"/>
          <w:szCs w:val="22"/>
        </w:rPr>
        <w:t xml:space="preserve"> </w:t>
      </w:r>
      <w:r w:rsidR="00CA302B" w:rsidRPr="00382511">
        <w:rPr>
          <w:rFonts w:ascii="Book Antiqua" w:hAnsi="Book Antiqua"/>
          <w:sz w:val="22"/>
          <w:szCs w:val="22"/>
        </w:rPr>
        <w:t>permiso con goce de salario</w:t>
      </w:r>
      <w:r w:rsidR="0086360A" w:rsidRPr="00382511">
        <w:rPr>
          <w:rFonts w:ascii="Book Antiqua" w:hAnsi="Book Antiqua"/>
          <w:sz w:val="22"/>
          <w:szCs w:val="22"/>
        </w:rPr>
        <w:t xml:space="preserve"> cumplir con una</w:t>
      </w:r>
      <w:r w:rsidR="00C345EC" w:rsidRPr="00382511">
        <w:rPr>
          <w:rFonts w:ascii="Book Antiqua" w:hAnsi="Book Antiqua"/>
          <w:sz w:val="22"/>
          <w:szCs w:val="22"/>
        </w:rPr>
        <w:t xml:space="preserve"> cuota</w:t>
      </w:r>
      <w:r w:rsidR="0086360A" w:rsidRPr="00382511">
        <w:rPr>
          <w:rFonts w:ascii="Book Antiqua" w:hAnsi="Book Antiqua"/>
          <w:sz w:val="22"/>
          <w:szCs w:val="22"/>
        </w:rPr>
        <w:t xml:space="preserve"> </w:t>
      </w:r>
      <w:r w:rsidR="004661E0" w:rsidRPr="00382511">
        <w:rPr>
          <w:rFonts w:ascii="Book Antiqua" w:hAnsi="Book Antiqua"/>
          <w:sz w:val="22"/>
          <w:szCs w:val="22"/>
        </w:rPr>
        <w:t xml:space="preserve">diaria de </w:t>
      </w:r>
      <w:r w:rsidR="00DC7998" w:rsidRPr="00382511">
        <w:rPr>
          <w:rFonts w:ascii="Book Antiqua" w:hAnsi="Book Antiqua"/>
          <w:sz w:val="22"/>
          <w:szCs w:val="22"/>
        </w:rPr>
        <w:t xml:space="preserve">10 </w:t>
      </w:r>
      <w:r w:rsidR="00216B33">
        <w:rPr>
          <w:rFonts w:ascii="Book Antiqua" w:hAnsi="Book Antiqua"/>
          <w:sz w:val="22"/>
          <w:szCs w:val="22"/>
        </w:rPr>
        <w:t>expedientes señalados en la agenda cronos,</w:t>
      </w:r>
      <w:r w:rsidR="00CE2495" w:rsidRPr="00382511">
        <w:rPr>
          <w:rFonts w:ascii="Book Antiqua" w:hAnsi="Book Antiqua"/>
          <w:sz w:val="22"/>
          <w:szCs w:val="22"/>
        </w:rPr>
        <w:t xml:space="preserve"> para un total de 210 expedientes mensuales </w:t>
      </w:r>
      <w:r w:rsidR="007B2870" w:rsidRPr="00382511">
        <w:rPr>
          <w:rFonts w:ascii="Book Antiqua" w:hAnsi="Book Antiqua"/>
          <w:sz w:val="22"/>
          <w:szCs w:val="22"/>
        </w:rPr>
        <w:t>por persona</w:t>
      </w:r>
      <w:r w:rsidR="0086360A" w:rsidRPr="00382511">
        <w:rPr>
          <w:rFonts w:ascii="Book Antiqua" w:hAnsi="Book Antiqua"/>
          <w:sz w:val="22"/>
          <w:szCs w:val="22"/>
        </w:rPr>
        <w:t>.</w:t>
      </w:r>
      <w:r w:rsidR="007B2870" w:rsidRPr="00382511">
        <w:rPr>
          <w:rFonts w:ascii="Book Antiqua" w:hAnsi="Book Antiqua"/>
          <w:sz w:val="22"/>
          <w:szCs w:val="22"/>
        </w:rPr>
        <w:t xml:space="preserve"> </w:t>
      </w:r>
    </w:p>
    <w:p w14:paraId="2E95783B" w14:textId="77777777" w:rsidR="00454072" w:rsidRPr="00382511" w:rsidRDefault="00454072" w:rsidP="00452D78">
      <w:pPr>
        <w:rPr>
          <w:rFonts w:ascii="Book Antiqua" w:hAnsi="Book Antiqua"/>
          <w:sz w:val="22"/>
          <w:szCs w:val="22"/>
        </w:rPr>
      </w:pPr>
    </w:p>
    <w:p w14:paraId="55695B87" w14:textId="7AEA8674" w:rsidR="00382511" w:rsidRDefault="00E354C7" w:rsidP="00B25E93">
      <w:pPr>
        <w:pStyle w:val="Prrafodelista"/>
        <w:numPr>
          <w:ilvl w:val="1"/>
          <w:numId w:val="39"/>
        </w:numPr>
        <w:tabs>
          <w:tab w:val="left" w:pos="426"/>
          <w:tab w:val="left" w:pos="709"/>
        </w:tabs>
        <w:spacing w:after="160" w:line="276" w:lineRule="auto"/>
        <w:ind w:left="0" w:firstLine="0"/>
        <w:contextualSpacing/>
        <w:jc w:val="both"/>
        <w:rPr>
          <w:rFonts w:ascii="Book Antiqua" w:hAnsi="Book Antiqua"/>
          <w:sz w:val="22"/>
          <w:szCs w:val="22"/>
        </w:rPr>
      </w:pPr>
      <w:r w:rsidRPr="00382511">
        <w:rPr>
          <w:rFonts w:ascii="Book Antiqua" w:hAnsi="Book Antiqua"/>
          <w:sz w:val="22"/>
          <w:szCs w:val="22"/>
        </w:rPr>
        <w:t xml:space="preserve">El Tribunal Penal de Limón deberá comunicar </w:t>
      </w:r>
      <w:r w:rsidR="001B6CB6" w:rsidRPr="00382511">
        <w:rPr>
          <w:rFonts w:ascii="Book Antiqua" w:hAnsi="Book Antiqua"/>
          <w:sz w:val="22"/>
          <w:szCs w:val="22"/>
        </w:rPr>
        <w:t>mensualmente</w:t>
      </w:r>
      <w:r w:rsidRPr="00382511">
        <w:rPr>
          <w:rFonts w:ascii="Book Antiqua" w:hAnsi="Book Antiqua"/>
          <w:sz w:val="22"/>
          <w:szCs w:val="22"/>
        </w:rPr>
        <w:t xml:space="preserve"> </w:t>
      </w:r>
      <w:r w:rsidR="00DB7937" w:rsidRPr="00382511">
        <w:rPr>
          <w:rFonts w:ascii="Book Antiqua" w:hAnsi="Book Antiqua"/>
          <w:sz w:val="22"/>
          <w:szCs w:val="22"/>
        </w:rPr>
        <w:t>a la Dirección de Planificación el cumplimiento de la cuota establecida en recomendación 1</w:t>
      </w:r>
      <w:r w:rsidR="00443D24" w:rsidRPr="00382511">
        <w:rPr>
          <w:rFonts w:ascii="Book Antiqua" w:hAnsi="Book Antiqua"/>
          <w:sz w:val="22"/>
          <w:szCs w:val="22"/>
        </w:rPr>
        <w:t>0</w:t>
      </w:r>
      <w:r w:rsidR="00DB7937" w:rsidRPr="00382511">
        <w:rPr>
          <w:rFonts w:ascii="Book Antiqua" w:hAnsi="Book Antiqua"/>
          <w:sz w:val="22"/>
          <w:szCs w:val="22"/>
        </w:rPr>
        <w:t>.13, para el seguimiento respectivo.</w:t>
      </w:r>
    </w:p>
    <w:p w14:paraId="02C47AE6" w14:textId="77777777" w:rsidR="0019436F" w:rsidRPr="0019436F" w:rsidRDefault="0019436F" w:rsidP="0019436F">
      <w:pPr>
        <w:pStyle w:val="Prrafodelista"/>
        <w:rPr>
          <w:rFonts w:ascii="Book Antiqua" w:hAnsi="Book Antiqua"/>
          <w:sz w:val="22"/>
          <w:szCs w:val="22"/>
        </w:rPr>
      </w:pPr>
    </w:p>
    <w:p w14:paraId="43DFFB9C" w14:textId="3F7469C1" w:rsidR="0019436F" w:rsidRDefault="0019436F" w:rsidP="00B25E93">
      <w:pPr>
        <w:pStyle w:val="Prrafodelista"/>
        <w:numPr>
          <w:ilvl w:val="1"/>
          <w:numId w:val="39"/>
        </w:numPr>
        <w:tabs>
          <w:tab w:val="left" w:pos="709"/>
        </w:tabs>
        <w:spacing w:after="160" w:line="276" w:lineRule="auto"/>
        <w:ind w:left="0" w:firstLine="0"/>
        <w:contextualSpacing/>
        <w:jc w:val="both"/>
        <w:rPr>
          <w:rFonts w:ascii="Book Antiqua" w:hAnsi="Book Antiqua"/>
          <w:sz w:val="22"/>
          <w:szCs w:val="22"/>
        </w:rPr>
      </w:pPr>
      <w:r>
        <w:rPr>
          <w:rFonts w:ascii="Book Antiqua" w:hAnsi="Book Antiqua"/>
          <w:sz w:val="22"/>
          <w:szCs w:val="22"/>
        </w:rPr>
        <w:t>Deberá la Jueza o Juez de tramite a la que se le otorga el permiso con goce de salario del Tribunal Penal de Goicoechea cumplir con una cuota d</w:t>
      </w:r>
      <w:r w:rsidR="00216B33">
        <w:rPr>
          <w:rFonts w:ascii="Book Antiqua" w:hAnsi="Book Antiqua"/>
          <w:sz w:val="22"/>
          <w:szCs w:val="22"/>
        </w:rPr>
        <w:t xml:space="preserve">iaria de </w:t>
      </w:r>
      <w:r w:rsidR="004B309A">
        <w:rPr>
          <w:rFonts w:ascii="Book Antiqua" w:hAnsi="Book Antiqua"/>
          <w:sz w:val="22"/>
          <w:szCs w:val="22"/>
        </w:rPr>
        <w:t xml:space="preserve">20 </w:t>
      </w:r>
      <w:r w:rsidR="00216B33">
        <w:rPr>
          <w:rFonts w:ascii="Book Antiqua" w:hAnsi="Book Antiqua"/>
          <w:sz w:val="22"/>
          <w:szCs w:val="22"/>
        </w:rPr>
        <w:t>expedientes señalados en la agenda cronos.</w:t>
      </w:r>
    </w:p>
    <w:p w14:paraId="0551B2E6" w14:textId="77777777" w:rsidR="0019436F" w:rsidRPr="0019436F" w:rsidRDefault="0019436F" w:rsidP="0019436F">
      <w:pPr>
        <w:pStyle w:val="Prrafodelista"/>
        <w:rPr>
          <w:rFonts w:ascii="Book Antiqua" w:hAnsi="Book Antiqua"/>
          <w:sz w:val="22"/>
          <w:szCs w:val="22"/>
        </w:rPr>
      </w:pPr>
    </w:p>
    <w:p w14:paraId="7523F617" w14:textId="53C6A26F" w:rsidR="00311387" w:rsidRPr="00382511" w:rsidRDefault="00311387" w:rsidP="00B25E93">
      <w:pPr>
        <w:pStyle w:val="Prrafodelista"/>
        <w:numPr>
          <w:ilvl w:val="1"/>
          <w:numId w:val="39"/>
        </w:numPr>
        <w:tabs>
          <w:tab w:val="left" w:pos="426"/>
        </w:tabs>
        <w:spacing w:after="160" w:line="276" w:lineRule="auto"/>
        <w:ind w:left="0" w:firstLine="0"/>
        <w:contextualSpacing/>
        <w:jc w:val="both"/>
        <w:rPr>
          <w:rFonts w:ascii="Book Antiqua" w:hAnsi="Book Antiqua"/>
          <w:sz w:val="22"/>
          <w:szCs w:val="22"/>
        </w:rPr>
      </w:pPr>
      <w:r w:rsidRPr="00382511">
        <w:rPr>
          <w:rFonts w:ascii="Book Antiqua" w:hAnsi="Book Antiqua"/>
          <w:sz w:val="22"/>
          <w:szCs w:val="22"/>
        </w:rPr>
        <w:t xml:space="preserve">El Juez o Jueza Coordinadora del Tribunal Penal de Limón, debe </w:t>
      </w:r>
      <w:r w:rsidR="005006F7" w:rsidRPr="00382511">
        <w:rPr>
          <w:rFonts w:ascii="Book Antiqua" w:hAnsi="Book Antiqua"/>
          <w:sz w:val="22"/>
          <w:szCs w:val="22"/>
        </w:rPr>
        <w:t xml:space="preserve">velar </w:t>
      </w:r>
      <w:r w:rsidR="00F94FEA" w:rsidRPr="00382511">
        <w:rPr>
          <w:rFonts w:ascii="Book Antiqua" w:hAnsi="Book Antiqua"/>
          <w:sz w:val="22"/>
          <w:szCs w:val="22"/>
        </w:rPr>
        <w:t>por el cumplimiento</w:t>
      </w:r>
      <w:r w:rsidR="001A13B4" w:rsidRPr="00382511">
        <w:rPr>
          <w:rFonts w:ascii="Book Antiqua" w:hAnsi="Book Antiqua"/>
          <w:sz w:val="22"/>
          <w:szCs w:val="22"/>
        </w:rPr>
        <w:t xml:space="preserve"> en la actualización de la información del personal en el sistema de la PIN de manera oportuna.</w:t>
      </w:r>
    </w:p>
    <w:p w14:paraId="68DF5D3D" w14:textId="77777777" w:rsidR="00DC1068" w:rsidRPr="00872D30" w:rsidRDefault="00DC1068" w:rsidP="005106AF">
      <w:pPr>
        <w:pStyle w:val="Prrafodelista"/>
        <w:tabs>
          <w:tab w:val="left" w:pos="426"/>
          <w:tab w:val="left" w:pos="1134"/>
        </w:tabs>
        <w:spacing w:after="160" w:line="276" w:lineRule="auto"/>
        <w:ind w:left="142"/>
        <w:contextualSpacing/>
        <w:jc w:val="both"/>
        <w:rPr>
          <w:rFonts w:ascii="Book Antiqua" w:hAnsi="Book Antiqua"/>
          <w:sz w:val="22"/>
          <w:szCs w:val="22"/>
        </w:rPr>
      </w:pPr>
    </w:p>
    <w:p w14:paraId="7FE7B034" w14:textId="66CB4051" w:rsidR="00872D30" w:rsidRPr="00872D30" w:rsidRDefault="00872D30" w:rsidP="00B25E93">
      <w:pPr>
        <w:pStyle w:val="Prrafodelista"/>
        <w:numPr>
          <w:ilvl w:val="1"/>
          <w:numId w:val="39"/>
        </w:numPr>
        <w:tabs>
          <w:tab w:val="left" w:pos="426"/>
        </w:tabs>
        <w:spacing w:after="160" w:line="276" w:lineRule="auto"/>
        <w:ind w:left="0" w:firstLine="0"/>
        <w:contextualSpacing/>
        <w:jc w:val="both"/>
        <w:rPr>
          <w:rFonts w:ascii="Book Antiqua" w:hAnsi="Book Antiqua"/>
          <w:sz w:val="22"/>
          <w:szCs w:val="22"/>
        </w:rPr>
      </w:pPr>
      <w:r>
        <w:rPr>
          <w:rFonts w:ascii="Book Antiqua" w:hAnsi="Book Antiqua"/>
          <w:sz w:val="22"/>
          <w:szCs w:val="22"/>
        </w:rPr>
        <w:t xml:space="preserve">Deberán los Tribunales de Apelación de sentencia continuar con el llenado de los informes de labores ubicados en el </w:t>
      </w:r>
      <w:proofErr w:type="spellStart"/>
      <w:r>
        <w:rPr>
          <w:rFonts w:ascii="Book Antiqua" w:hAnsi="Book Antiqua"/>
          <w:sz w:val="22"/>
          <w:szCs w:val="22"/>
        </w:rPr>
        <w:t>one</w:t>
      </w:r>
      <w:proofErr w:type="spellEnd"/>
      <w:r>
        <w:rPr>
          <w:rFonts w:ascii="Book Antiqua" w:hAnsi="Book Antiqua"/>
          <w:sz w:val="22"/>
          <w:szCs w:val="22"/>
        </w:rPr>
        <w:t xml:space="preserve"> drive; mientras se formaliza y se aprueba</w:t>
      </w:r>
      <w:r w:rsidR="00A10F12">
        <w:rPr>
          <w:rFonts w:ascii="Book Antiqua" w:hAnsi="Book Antiqua"/>
          <w:sz w:val="22"/>
          <w:szCs w:val="22"/>
        </w:rPr>
        <w:t xml:space="preserve"> por parte del Consejo Superior</w:t>
      </w:r>
      <w:r>
        <w:rPr>
          <w:rFonts w:ascii="Book Antiqua" w:hAnsi="Book Antiqua"/>
          <w:sz w:val="22"/>
          <w:szCs w:val="22"/>
        </w:rPr>
        <w:t xml:space="preserve"> una matriz de indicadores para su gestión</w:t>
      </w:r>
      <w:r w:rsidR="008E02D9">
        <w:rPr>
          <w:rFonts w:ascii="Book Antiqua" w:hAnsi="Book Antiqua"/>
          <w:sz w:val="22"/>
          <w:szCs w:val="22"/>
        </w:rPr>
        <w:t xml:space="preserve"> que sustituya la herramienta.</w:t>
      </w:r>
    </w:p>
    <w:p w14:paraId="765FC2BC" w14:textId="77777777" w:rsidR="00872D30" w:rsidRPr="00872D30" w:rsidRDefault="00872D30" w:rsidP="00872D30">
      <w:pPr>
        <w:pStyle w:val="Prrafodelista"/>
        <w:rPr>
          <w:rFonts w:ascii="Book Antiqua" w:hAnsi="Book Antiqua" w:cs="Book Antiqua"/>
          <w:sz w:val="22"/>
          <w:szCs w:val="22"/>
        </w:rPr>
      </w:pPr>
    </w:p>
    <w:p w14:paraId="533560FB" w14:textId="4EADE2EE" w:rsidR="00BC3906" w:rsidRPr="00872D30" w:rsidRDefault="00915A62" w:rsidP="00B25E93">
      <w:pPr>
        <w:pStyle w:val="Prrafodelista"/>
        <w:numPr>
          <w:ilvl w:val="1"/>
          <w:numId w:val="39"/>
        </w:numPr>
        <w:tabs>
          <w:tab w:val="left" w:pos="426"/>
        </w:tabs>
        <w:spacing w:after="160" w:line="276" w:lineRule="auto"/>
        <w:ind w:left="0" w:firstLine="0"/>
        <w:contextualSpacing/>
        <w:jc w:val="both"/>
        <w:rPr>
          <w:rFonts w:ascii="Book Antiqua" w:hAnsi="Book Antiqua"/>
          <w:sz w:val="22"/>
          <w:szCs w:val="22"/>
        </w:rPr>
      </w:pPr>
      <w:r w:rsidRPr="00872D30">
        <w:rPr>
          <w:rFonts w:ascii="Book Antiqua" w:hAnsi="Book Antiqua" w:cs="Book Antiqua"/>
          <w:sz w:val="22"/>
          <w:szCs w:val="22"/>
        </w:rPr>
        <w:lastRenderedPageBreak/>
        <w:t xml:space="preserve">La persona coordinadora del Tribunal de Apelación de Sentencia de Santa Cruz deberá </w:t>
      </w:r>
      <w:r w:rsidR="0051742A" w:rsidRPr="00872D30">
        <w:rPr>
          <w:rFonts w:ascii="Book Antiqua" w:hAnsi="Book Antiqua" w:cs="Book Antiqua"/>
          <w:sz w:val="22"/>
          <w:szCs w:val="22"/>
        </w:rPr>
        <w:t xml:space="preserve">verificar que </w:t>
      </w:r>
      <w:r w:rsidR="001629D3" w:rsidRPr="00872D30">
        <w:rPr>
          <w:rFonts w:ascii="Book Antiqua" w:hAnsi="Book Antiqua" w:cs="Book Antiqua"/>
          <w:sz w:val="22"/>
          <w:szCs w:val="22"/>
        </w:rPr>
        <w:t xml:space="preserve">la cantidad de </w:t>
      </w:r>
      <w:r w:rsidR="002A694D" w:rsidRPr="00872D30">
        <w:rPr>
          <w:rFonts w:ascii="Book Antiqua" w:hAnsi="Book Antiqua" w:cs="Book Antiqua"/>
          <w:sz w:val="22"/>
          <w:szCs w:val="22"/>
        </w:rPr>
        <w:t xml:space="preserve">registros </w:t>
      </w:r>
      <w:r w:rsidR="001629D3" w:rsidRPr="00872D30">
        <w:rPr>
          <w:rFonts w:ascii="Book Antiqua" w:hAnsi="Book Antiqua" w:cs="Book Antiqua"/>
          <w:sz w:val="22"/>
          <w:szCs w:val="22"/>
        </w:rPr>
        <w:t>se están actualizando oportunamente en el sistema</w:t>
      </w:r>
      <w:r w:rsidR="002A694D" w:rsidRPr="00872D30">
        <w:rPr>
          <w:rFonts w:ascii="Book Antiqua" w:hAnsi="Book Antiqua" w:cs="Book Antiqua"/>
          <w:sz w:val="22"/>
          <w:szCs w:val="22"/>
        </w:rPr>
        <w:t xml:space="preserve"> SIGMA y</w:t>
      </w:r>
      <w:r w:rsidR="00900D2E" w:rsidRPr="00872D30">
        <w:rPr>
          <w:rFonts w:ascii="Book Antiqua" w:hAnsi="Book Antiqua" w:cs="Book Antiqua"/>
          <w:sz w:val="22"/>
          <w:szCs w:val="22"/>
        </w:rPr>
        <w:t xml:space="preserve"> que además </w:t>
      </w:r>
      <w:r w:rsidR="0086639C" w:rsidRPr="00872D30">
        <w:rPr>
          <w:rFonts w:ascii="Book Antiqua" w:hAnsi="Book Antiqua" w:cs="Book Antiqua"/>
          <w:sz w:val="22"/>
          <w:szCs w:val="22"/>
        </w:rPr>
        <w:t xml:space="preserve">sea </w:t>
      </w:r>
      <w:r w:rsidR="0051742A" w:rsidRPr="00872D30">
        <w:rPr>
          <w:rFonts w:ascii="Book Antiqua" w:hAnsi="Book Antiqua" w:cs="Book Antiqua"/>
          <w:sz w:val="22"/>
          <w:szCs w:val="22"/>
        </w:rPr>
        <w:t>coincidente con la reportada en el informe de labores del OneDrive.</w:t>
      </w:r>
      <w:r w:rsidR="001C797E" w:rsidRPr="00872D30">
        <w:rPr>
          <w:rFonts w:ascii="Book Antiqua" w:hAnsi="Book Antiqua" w:cs="Book Antiqua"/>
          <w:sz w:val="22"/>
          <w:szCs w:val="22"/>
        </w:rPr>
        <w:t xml:space="preserve"> Asimismo, debe veri</w:t>
      </w:r>
      <w:r w:rsidR="00170E1E" w:rsidRPr="00872D30">
        <w:rPr>
          <w:rFonts w:ascii="Book Antiqua" w:hAnsi="Book Antiqua" w:cs="Book Antiqua"/>
          <w:sz w:val="22"/>
          <w:szCs w:val="22"/>
        </w:rPr>
        <w:t xml:space="preserve">ficar que la cantidad de sentencias y prórrogas de prisión </w:t>
      </w:r>
      <w:r w:rsidR="00957A4B" w:rsidRPr="00872D30">
        <w:rPr>
          <w:rFonts w:ascii="Book Antiqua" w:hAnsi="Book Antiqua" w:cs="Book Antiqua"/>
          <w:sz w:val="22"/>
          <w:szCs w:val="22"/>
        </w:rPr>
        <w:t xml:space="preserve">preventiva resueltas por el Tribunal de Apelación de Sentencia Penal Juvenil </w:t>
      </w:r>
      <w:r w:rsidR="006F01C0" w:rsidRPr="00872D30">
        <w:rPr>
          <w:rFonts w:ascii="Book Antiqua" w:hAnsi="Book Antiqua" w:cs="Book Antiqua"/>
          <w:sz w:val="22"/>
          <w:szCs w:val="22"/>
        </w:rPr>
        <w:t xml:space="preserve">sea reportada en el informe de labores del </w:t>
      </w:r>
      <w:proofErr w:type="spellStart"/>
      <w:r w:rsidR="006F01C0" w:rsidRPr="00872D30">
        <w:rPr>
          <w:rFonts w:ascii="Book Antiqua" w:hAnsi="Book Antiqua" w:cs="Book Antiqua"/>
          <w:sz w:val="22"/>
          <w:szCs w:val="22"/>
        </w:rPr>
        <w:t>one</w:t>
      </w:r>
      <w:proofErr w:type="spellEnd"/>
      <w:r w:rsidR="006F01C0" w:rsidRPr="00872D30">
        <w:rPr>
          <w:rFonts w:ascii="Book Antiqua" w:hAnsi="Book Antiqua" w:cs="Book Antiqua"/>
          <w:sz w:val="22"/>
          <w:szCs w:val="22"/>
        </w:rPr>
        <w:t xml:space="preserve"> drive y que la cantidad sea la correcta conforme los expedientes trasladados a esa oficina.</w:t>
      </w:r>
    </w:p>
    <w:p w14:paraId="1C64BA95" w14:textId="77777777" w:rsidR="006036AB" w:rsidRPr="00872D30" w:rsidRDefault="006036AB" w:rsidP="00B81159"/>
    <w:p w14:paraId="1B27B6C9" w14:textId="5A464B35" w:rsidR="00267C37" w:rsidRPr="00872D30" w:rsidRDefault="006036AB" w:rsidP="00B25E93">
      <w:pPr>
        <w:pStyle w:val="Prrafodelista"/>
        <w:numPr>
          <w:ilvl w:val="1"/>
          <w:numId w:val="39"/>
        </w:numPr>
        <w:tabs>
          <w:tab w:val="left" w:pos="426"/>
          <w:tab w:val="left" w:pos="709"/>
        </w:tabs>
        <w:spacing w:after="160" w:line="276" w:lineRule="auto"/>
        <w:ind w:left="0" w:firstLine="0"/>
        <w:contextualSpacing/>
        <w:jc w:val="both"/>
        <w:rPr>
          <w:rFonts w:ascii="Book Antiqua" w:hAnsi="Book Antiqua"/>
          <w:sz w:val="22"/>
          <w:szCs w:val="22"/>
        </w:rPr>
      </w:pPr>
      <w:r w:rsidRPr="00872D30">
        <w:rPr>
          <w:rFonts w:ascii="Book Antiqua" w:hAnsi="Book Antiqua"/>
          <w:sz w:val="22"/>
          <w:szCs w:val="22"/>
        </w:rPr>
        <w:t>La Dirección de Planificación</w:t>
      </w:r>
      <w:r w:rsidR="00C81EDD" w:rsidRPr="00872D30">
        <w:rPr>
          <w:rFonts w:ascii="Book Antiqua" w:hAnsi="Book Antiqua"/>
          <w:sz w:val="22"/>
          <w:szCs w:val="22"/>
        </w:rPr>
        <w:t>,</w:t>
      </w:r>
      <w:r w:rsidRPr="00872D30">
        <w:rPr>
          <w:rFonts w:ascii="Book Antiqua" w:hAnsi="Book Antiqua"/>
          <w:sz w:val="22"/>
          <w:szCs w:val="22"/>
        </w:rPr>
        <w:t xml:space="preserve"> </w:t>
      </w:r>
      <w:r w:rsidR="009B0389" w:rsidRPr="00872D30">
        <w:rPr>
          <w:rFonts w:ascii="Book Antiqua" w:hAnsi="Book Antiqua"/>
          <w:sz w:val="22"/>
          <w:szCs w:val="22"/>
        </w:rPr>
        <w:t>deberá analizar el comportamiento</w:t>
      </w:r>
      <w:r w:rsidR="007360F8" w:rsidRPr="00872D30">
        <w:rPr>
          <w:rFonts w:ascii="Book Antiqua" w:hAnsi="Book Antiqua"/>
          <w:sz w:val="22"/>
          <w:szCs w:val="22"/>
        </w:rPr>
        <w:t xml:space="preserve"> de la entrada de asuntos nuevos del Tribunal de Apelación de Sentencia Penal de Cartago</w:t>
      </w:r>
      <w:r w:rsidR="008101B0" w:rsidRPr="00872D30">
        <w:rPr>
          <w:rFonts w:ascii="Book Antiqua" w:hAnsi="Book Antiqua"/>
          <w:sz w:val="22"/>
          <w:szCs w:val="22"/>
        </w:rPr>
        <w:t xml:space="preserve">, de San Ramón y </w:t>
      </w:r>
      <w:r w:rsidR="00D67A42" w:rsidRPr="00872D30">
        <w:rPr>
          <w:rFonts w:ascii="Book Antiqua" w:hAnsi="Book Antiqua"/>
          <w:sz w:val="22"/>
          <w:szCs w:val="22"/>
        </w:rPr>
        <w:t xml:space="preserve">de Santa </w:t>
      </w:r>
      <w:r w:rsidR="00754400" w:rsidRPr="00872D30">
        <w:rPr>
          <w:rFonts w:ascii="Book Antiqua" w:hAnsi="Book Antiqua"/>
          <w:sz w:val="22"/>
          <w:szCs w:val="22"/>
        </w:rPr>
        <w:t>Cruz y</w:t>
      </w:r>
      <w:r w:rsidR="007360F8" w:rsidRPr="00872D30">
        <w:rPr>
          <w:rFonts w:ascii="Book Antiqua" w:hAnsi="Book Antiqua"/>
          <w:sz w:val="22"/>
          <w:szCs w:val="22"/>
        </w:rPr>
        <w:t xml:space="preserve"> en caso de ser necesario se plantearán planes de trabajo que permitan equiparar las cargas de trabajo entre sus despachos homólogos.</w:t>
      </w:r>
    </w:p>
    <w:p w14:paraId="5D9BEB66" w14:textId="77777777" w:rsidR="00267C37" w:rsidRPr="00872D30" w:rsidRDefault="00267C37" w:rsidP="00B81159">
      <w:pPr>
        <w:pStyle w:val="Prrafodelista"/>
        <w:spacing w:line="276" w:lineRule="auto"/>
        <w:rPr>
          <w:rFonts w:ascii="Book Antiqua" w:hAnsi="Book Antiqua"/>
          <w:sz w:val="22"/>
          <w:szCs w:val="22"/>
        </w:rPr>
      </w:pPr>
    </w:p>
    <w:p w14:paraId="20207708" w14:textId="4DDFB788" w:rsidR="00903CD9" w:rsidRDefault="00F93C9B" w:rsidP="00B25E93">
      <w:pPr>
        <w:pStyle w:val="Prrafodelista"/>
        <w:numPr>
          <w:ilvl w:val="1"/>
          <w:numId w:val="39"/>
        </w:numPr>
        <w:tabs>
          <w:tab w:val="left" w:pos="426"/>
          <w:tab w:val="left" w:pos="709"/>
        </w:tabs>
        <w:spacing w:after="160" w:line="276" w:lineRule="auto"/>
        <w:ind w:left="0" w:firstLine="0"/>
        <w:contextualSpacing/>
        <w:jc w:val="both"/>
        <w:rPr>
          <w:rFonts w:ascii="Book Antiqua" w:hAnsi="Book Antiqua"/>
          <w:sz w:val="22"/>
          <w:szCs w:val="22"/>
        </w:rPr>
      </w:pPr>
      <w:r w:rsidRPr="00872D30">
        <w:rPr>
          <w:rFonts w:ascii="Book Antiqua" w:hAnsi="Book Antiqua"/>
          <w:sz w:val="22"/>
          <w:szCs w:val="22"/>
        </w:rPr>
        <w:t>Se recuer</w:t>
      </w:r>
      <w:r w:rsidR="00AD5F49" w:rsidRPr="00872D30">
        <w:rPr>
          <w:rFonts w:ascii="Book Antiqua" w:hAnsi="Book Antiqua"/>
          <w:sz w:val="22"/>
          <w:szCs w:val="22"/>
        </w:rPr>
        <w:t>da a los despachos que cuenta con planes de trabajo</w:t>
      </w:r>
      <w:r w:rsidR="008E40E5" w:rsidRPr="00872D30">
        <w:rPr>
          <w:rFonts w:ascii="Book Antiqua" w:hAnsi="Book Antiqua"/>
          <w:sz w:val="22"/>
          <w:szCs w:val="22"/>
        </w:rPr>
        <w:t xml:space="preserve">, </w:t>
      </w:r>
      <w:r w:rsidR="000610B4" w:rsidRPr="00872D30">
        <w:rPr>
          <w:rFonts w:ascii="Book Antiqua" w:hAnsi="Book Antiqua"/>
          <w:sz w:val="22"/>
          <w:szCs w:val="22"/>
        </w:rPr>
        <w:t xml:space="preserve">que la </w:t>
      </w:r>
      <w:r w:rsidR="00267C37" w:rsidRPr="00872D30">
        <w:rPr>
          <w:rFonts w:ascii="Book Antiqua" w:hAnsi="Book Antiqua"/>
          <w:sz w:val="22"/>
          <w:szCs w:val="22"/>
        </w:rPr>
        <w:t>persona juzgadora coordinadora debe</w:t>
      </w:r>
      <w:r w:rsidR="000610B4" w:rsidRPr="00872D30">
        <w:rPr>
          <w:rFonts w:ascii="Book Antiqua" w:hAnsi="Book Antiqua"/>
          <w:sz w:val="22"/>
          <w:szCs w:val="22"/>
        </w:rPr>
        <w:t xml:space="preserve"> </w:t>
      </w:r>
      <w:r w:rsidR="00267C37" w:rsidRPr="00872D30">
        <w:rPr>
          <w:rFonts w:ascii="Book Antiqua" w:hAnsi="Book Antiqua"/>
          <w:sz w:val="22"/>
          <w:szCs w:val="22"/>
        </w:rPr>
        <w:t xml:space="preserve">velar por el cumplimiento de que las personas funcionarias que asuman los nombramientos por los </w:t>
      </w:r>
      <w:r w:rsidR="000610B4" w:rsidRPr="00872D30">
        <w:rPr>
          <w:rFonts w:ascii="Book Antiqua" w:hAnsi="Book Antiqua"/>
          <w:sz w:val="22"/>
          <w:szCs w:val="22"/>
        </w:rPr>
        <w:t>permisos con goce de salario del a</w:t>
      </w:r>
      <w:r w:rsidR="00267C37" w:rsidRPr="00872D30">
        <w:rPr>
          <w:rFonts w:ascii="Book Antiqua" w:hAnsi="Book Antiqua"/>
          <w:sz w:val="22"/>
          <w:szCs w:val="22"/>
        </w:rPr>
        <w:t xml:space="preserve">rtículo 44 LOPJ, realicen lo así establecido en </w:t>
      </w:r>
      <w:r w:rsidR="000610B4" w:rsidRPr="00872D30">
        <w:rPr>
          <w:rFonts w:ascii="Book Antiqua" w:hAnsi="Book Antiqua"/>
          <w:sz w:val="22"/>
          <w:szCs w:val="22"/>
        </w:rPr>
        <w:t>el presente informe</w:t>
      </w:r>
      <w:r w:rsidR="00267C37" w:rsidRPr="00872D30">
        <w:rPr>
          <w:rFonts w:ascii="Book Antiqua" w:hAnsi="Book Antiqua"/>
          <w:sz w:val="22"/>
          <w:szCs w:val="22"/>
        </w:rPr>
        <w:t>.</w:t>
      </w:r>
    </w:p>
    <w:p w14:paraId="26305CFD" w14:textId="77777777" w:rsidR="007531AB" w:rsidRPr="0085177E" w:rsidRDefault="007531AB" w:rsidP="0085177E">
      <w:pPr>
        <w:pStyle w:val="Prrafodelista"/>
        <w:rPr>
          <w:rFonts w:ascii="Book Antiqua" w:hAnsi="Book Antiqua"/>
          <w:sz w:val="22"/>
          <w:szCs w:val="22"/>
        </w:rPr>
      </w:pPr>
    </w:p>
    <w:p w14:paraId="2B383405" w14:textId="07988642" w:rsidR="007531AB" w:rsidRDefault="007531AB" w:rsidP="00B25E93">
      <w:pPr>
        <w:pStyle w:val="Prrafodelista"/>
        <w:numPr>
          <w:ilvl w:val="1"/>
          <w:numId w:val="39"/>
        </w:numPr>
        <w:tabs>
          <w:tab w:val="left" w:pos="426"/>
          <w:tab w:val="left" w:pos="709"/>
        </w:tabs>
        <w:spacing w:after="160" w:line="276" w:lineRule="auto"/>
        <w:ind w:left="0" w:firstLine="0"/>
        <w:contextualSpacing/>
        <w:jc w:val="both"/>
        <w:rPr>
          <w:rFonts w:ascii="Book Antiqua" w:hAnsi="Book Antiqua"/>
          <w:sz w:val="22"/>
          <w:szCs w:val="22"/>
        </w:rPr>
      </w:pPr>
      <w:r>
        <w:rPr>
          <w:rFonts w:ascii="Book Antiqua" w:hAnsi="Book Antiqua"/>
          <w:sz w:val="22"/>
          <w:szCs w:val="22"/>
        </w:rPr>
        <w:t>A los T</w:t>
      </w:r>
      <w:r w:rsidR="007D0249">
        <w:rPr>
          <w:rFonts w:ascii="Book Antiqua" w:hAnsi="Book Antiqua"/>
          <w:sz w:val="22"/>
          <w:szCs w:val="22"/>
        </w:rPr>
        <w:t>rib</w:t>
      </w:r>
      <w:r w:rsidR="006366DB">
        <w:rPr>
          <w:rFonts w:ascii="Book Antiqua" w:hAnsi="Book Antiqua"/>
          <w:sz w:val="22"/>
          <w:szCs w:val="22"/>
        </w:rPr>
        <w:t>unales Penales</w:t>
      </w:r>
      <w:r w:rsidR="00345001">
        <w:rPr>
          <w:rFonts w:ascii="Book Antiqua" w:hAnsi="Book Antiqua"/>
          <w:sz w:val="22"/>
          <w:szCs w:val="22"/>
        </w:rPr>
        <w:t xml:space="preserve"> con permisos con goce de salario</w:t>
      </w:r>
      <w:r w:rsidR="006366DB">
        <w:rPr>
          <w:rFonts w:ascii="Book Antiqua" w:hAnsi="Book Antiqua"/>
          <w:sz w:val="22"/>
          <w:szCs w:val="22"/>
        </w:rPr>
        <w:t>, se les recuerda aplicar lo comunicado mediante circul</w:t>
      </w:r>
      <w:r w:rsidR="003F629A">
        <w:rPr>
          <w:rFonts w:ascii="Book Antiqua" w:hAnsi="Book Antiqua"/>
          <w:sz w:val="22"/>
          <w:szCs w:val="22"/>
        </w:rPr>
        <w:t>ar 3-2023, relacionado con el señalamiento de expedientes en la agenda cronos</w:t>
      </w:r>
      <w:r w:rsidR="00345001">
        <w:rPr>
          <w:rFonts w:ascii="Book Antiqua" w:hAnsi="Book Antiqua"/>
          <w:sz w:val="22"/>
          <w:szCs w:val="22"/>
        </w:rPr>
        <w:t xml:space="preserve"> y la citación de </w:t>
      </w:r>
      <w:r w:rsidR="00F611C1">
        <w:rPr>
          <w:rFonts w:ascii="Book Antiqua" w:hAnsi="Book Antiqua"/>
          <w:sz w:val="22"/>
          <w:szCs w:val="22"/>
        </w:rPr>
        <w:t>la persona acusada</w:t>
      </w:r>
      <w:r w:rsidR="003F629A">
        <w:rPr>
          <w:rFonts w:ascii="Book Antiqua" w:hAnsi="Book Antiqua"/>
          <w:sz w:val="22"/>
          <w:szCs w:val="22"/>
        </w:rPr>
        <w:t>.</w:t>
      </w:r>
    </w:p>
    <w:p w14:paraId="254E04BA" w14:textId="77777777" w:rsidR="00830984" w:rsidRPr="0085177E" w:rsidRDefault="00830984" w:rsidP="0085177E">
      <w:pPr>
        <w:pStyle w:val="Prrafodelista"/>
        <w:rPr>
          <w:rFonts w:ascii="Book Antiqua" w:hAnsi="Book Antiqua"/>
          <w:sz w:val="22"/>
          <w:szCs w:val="22"/>
        </w:rPr>
      </w:pPr>
    </w:p>
    <w:p w14:paraId="767C9ADD" w14:textId="38F5EA54" w:rsidR="00830984" w:rsidRDefault="00830984" w:rsidP="00B25E93">
      <w:pPr>
        <w:pStyle w:val="Prrafodelista"/>
        <w:numPr>
          <w:ilvl w:val="1"/>
          <w:numId w:val="39"/>
        </w:numPr>
        <w:tabs>
          <w:tab w:val="left" w:pos="426"/>
          <w:tab w:val="left" w:pos="709"/>
        </w:tabs>
        <w:spacing w:after="160" w:line="276" w:lineRule="auto"/>
        <w:ind w:left="0" w:firstLine="0"/>
        <w:contextualSpacing/>
        <w:jc w:val="both"/>
        <w:rPr>
          <w:rFonts w:ascii="Book Antiqua" w:hAnsi="Book Antiqua"/>
          <w:sz w:val="22"/>
          <w:szCs w:val="22"/>
        </w:rPr>
      </w:pPr>
      <w:r>
        <w:rPr>
          <w:rFonts w:ascii="Book Antiqua" w:hAnsi="Book Antiqua"/>
          <w:sz w:val="22"/>
          <w:szCs w:val="22"/>
        </w:rPr>
        <w:t xml:space="preserve">Deberá el Tribunal Penal de Turrialba comunicar la cantidad de </w:t>
      </w:r>
      <w:r w:rsidR="00AD22BD">
        <w:rPr>
          <w:rFonts w:ascii="Book Antiqua" w:hAnsi="Book Antiqua"/>
          <w:sz w:val="22"/>
          <w:szCs w:val="22"/>
        </w:rPr>
        <w:t xml:space="preserve">citaciones realizadas </w:t>
      </w:r>
      <w:r w:rsidR="00E25616">
        <w:rPr>
          <w:rFonts w:ascii="Book Antiqua" w:hAnsi="Book Antiqua"/>
          <w:sz w:val="22"/>
          <w:szCs w:val="22"/>
        </w:rPr>
        <w:t>durante el período de abril a junio del 2023.</w:t>
      </w:r>
    </w:p>
    <w:p w14:paraId="1E00CABF" w14:textId="77777777" w:rsidR="00B7220E" w:rsidRPr="0085177E" w:rsidRDefault="00B7220E" w:rsidP="0085177E">
      <w:pPr>
        <w:pStyle w:val="Prrafodelista"/>
        <w:rPr>
          <w:rFonts w:ascii="Book Antiqua" w:hAnsi="Book Antiqua"/>
          <w:sz w:val="22"/>
          <w:szCs w:val="22"/>
        </w:rPr>
      </w:pPr>
    </w:p>
    <w:p w14:paraId="4F3E243B" w14:textId="65088783" w:rsidR="00B25E93" w:rsidRDefault="00B7220E" w:rsidP="00B25E93">
      <w:pPr>
        <w:pStyle w:val="Prrafodelista"/>
        <w:numPr>
          <w:ilvl w:val="1"/>
          <w:numId w:val="39"/>
        </w:numPr>
        <w:tabs>
          <w:tab w:val="left" w:pos="426"/>
        </w:tabs>
        <w:spacing w:after="160" w:line="276" w:lineRule="auto"/>
        <w:ind w:left="0" w:firstLine="0"/>
        <w:contextualSpacing/>
        <w:jc w:val="both"/>
        <w:rPr>
          <w:rFonts w:ascii="Book Antiqua" w:hAnsi="Book Antiqua"/>
          <w:sz w:val="22"/>
          <w:szCs w:val="22"/>
        </w:rPr>
      </w:pPr>
      <w:r>
        <w:rPr>
          <w:rFonts w:ascii="Book Antiqua" w:hAnsi="Book Antiqua"/>
          <w:sz w:val="22"/>
          <w:szCs w:val="22"/>
        </w:rPr>
        <w:t>La Dirección de Gestión Humano</w:t>
      </w:r>
      <w:r w:rsidR="00892602">
        <w:rPr>
          <w:rFonts w:ascii="Book Antiqua" w:hAnsi="Book Antiqua"/>
          <w:sz w:val="22"/>
          <w:szCs w:val="22"/>
        </w:rPr>
        <w:t xml:space="preserve"> debe realizar el análisis, en el mes de abril,  de la existencia del contenido presupuestario para la implementación del plan de descongestionamiento de  procesos unipersonales en Tribunales Penales </w:t>
      </w:r>
      <w:r w:rsidR="00926D74">
        <w:rPr>
          <w:rFonts w:ascii="Book Antiqua" w:hAnsi="Book Antiqua"/>
          <w:sz w:val="22"/>
          <w:szCs w:val="22"/>
        </w:rPr>
        <w:t>según el detalle mostrado en el apartado 8.1 de este informe</w:t>
      </w:r>
      <w:r w:rsidR="00A55263">
        <w:rPr>
          <w:rFonts w:ascii="Book Antiqua" w:hAnsi="Book Antiqua"/>
          <w:sz w:val="22"/>
          <w:szCs w:val="22"/>
        </w:rPr>
        <w:t xml:space="preserve"> y para el</w:t>
      </w:r>
      <w:r w:rsidR="00A55263" w:rsidRPr="009F2AB0">
        <w:rPr>
          <w:rFonts w:ascii="Book Antiqua" w:hAnsi="Book Antiqua"/>
          <w:sz w:val="22"/>
          <w:szCs w:val="22"/>
        </w:rPr>
        <w:t xml:space="preserve"> técnico judicial de apoyo para el jueza o jueza de trámite del Tribunal Penal de Heredia</w:t>
      </w:r>
      <w:r w:rsidR="00926D74">
        <w:rPr>
          <w:rFonts w:ascii="Book Antiqua" w:hAnsi="Book Antiqua"/>
          <w:sz w:val="22"/>
          <w:szCs w:val="22"/>
        </w:rPr>
        <w:t>, en caso de ser nega</w:t>
      </w:r>
      <w:r w:rsidR="00B972EA">
        <w:rPr>
          <w:rFonts w:ascii="Book Antiqua" w:hAnsi="Book Antiqua"/>
          <w:sz w:val="22"/>
          <w:szCs w:val="22"/>
        </w:rPr>
        <w:t xml:space="preserve">tiva la existencia del contenido presupuestario, volver a realizar </w:t>
      </w:r>
      <w:r w:rsidR="00D7639B">
        <w:rPr>
          <w:rFonts w:ascii="Book Antiqua" w:hAnsi="Book Antiqua"/>
          <w:sz w:val="22"/>
          <w:szCs w:val="22"/>
        </w:rPr>
        <w:t xml:space="preserve">la revisión los meses siguientes e informar al Consejo Superior de dicho análisis y a la Dirección de Planificación. </w:t>
      </w:r>
    </w:p>
    <w:p w14:paraId="13438C34" w14:textId="77777777" w:rsidR="00B25E93" w:rsidRDefault="00B25E93">
      <w:pPr>
        <w:rPr>
          <w:rFonts w:ascii="Book Antiqua" w:hAnsi="Book Antiqua" w:cs="Arial"/>
          <w:sz w:val="22"/>
          <w:szCs w:val="22"/>
          <w:lang w:val="es-ES"/>
        </w:rPr>
      </w:pPr>
      <w:r>
        <w:rPr>
          <w:rFonts w:ascii="Book Antiqua" w:hAnsi="Book Antiqua"/>
          <w:sz w:val="22"/>
          <w:szCs w:val="22"/>
        </w:rPr>
        <w:br w:type="page"/>
      </w:r>
    </w:p>
    <w:p w14:paraId="076FBF3F" w14:textId="77777777" w:rsidR="00B7220E" w:rsidRPr="00872D30" w:rsidRDefault="00B7220E" w:rsidP="00B25E93">
      <w:pPr>
        <w:pStyle w:val="Prrafodelista"/>
        <w:tabs>
          <w:tab w:val="left" w:pos="426"/>
        </w:tabs>
        <w:spacing w:after="160" w:line="276" w:lineRule="auto"/>
        <w:ind w:left="0"/>
        <w:contextualSpacing/>
        <w:jc w:val="both"/>
        <w:rPr>
          <w:rFonts w:ascii="Book Antiqua" w:hAnsi="Book Antiqua"/>
          <w:sz w:val="22"/>
          <w:szCs w:val="22"/>
        </w:rPr>
      </w:pPr>
    </w:p>
    <w:p w14:paraId="1EC11F96" w14:textId="77777777" w:rsidR="009A2A59" w:rsidRPr="00242206" w:rsidRDefault="009A2A59" w:rsidP="00B81159">
      <w:pPr>
        <w:pStyle w:val="Prrafodelista"/>
        <w:spacing w:line="276" w:lineRule="auto"/>
        <w:rPr>
          <w:rFonts w:ascii="Book Antiqua" w:hAnsi="Book Antiqua"/>
          <w:sz w:val="22"/>
          <w:szCs w:val="22"/>
          <w:highlight w:val="yellow"/>
        </w:rPr>
      </w:pPr>
    </w:p>
    <w:p w14:paraId="38D606FF" w14:textId="39751717" w:rsidR="0067302A" w:rsidRPr="0006732D" w:rsidRDefault="009C66DF" w:rsidP="00257A8A">
      <w:pPr>
        <w:pStyle w:val="Prrafodelista"/>
        <w:tabs>
          <w:tab w:val="left" w:pos="426"/>
          <w:tab w:val="left" w:pos="1134"/>
        </w:tabs>
        <w:spacing w:after="160"/>
        <w:ind w:left="142"/>
        <w:contextualSpacing/>
        <w:jc w:val="both"/>
        <w:rPr>
          <w:rFonts w:ascii="Book Antiqua" w:hAnsi="Book Antiqua"/>
          <w:b/>
          <w:sz w:val="22"/>
          <w:szCs w:val="22"/>
        </w:rPr>
      </w:pPr>
      <w:r w:rsidRPr="0006732D">
        <w:rPr>
          <w:rFonts w:ascii="Book Antiqua" w:hAnsi="Book Antiqua"/>
          <w:b/>
          <w:sz w:val="22"/>
          <w:szCs w:val="22"/>
        </w:rPr>
        <w:t>A</w:t>
      </w:r>
      <w:r w:rsidR="00AD1EC2" w:rsidRPr="0006732D">
        <w:rPr>
          <w:rFonts w:ascii="Book Antiqua" w:hAnsi="Book Antiqua"/>
          <w:b/>
          <w:sz w:val="22"/>
          <w:szCs w:val="22"/>
        </w:rPr>
        <w:t>nexos</w:t>
      </w:r>
    </w:p>
    <w:p w14:paraId="1ADE3457" w14:textId="77777777" w:rsidR="009C66DF" w:rsidRPr="00242206" w:rsidRDefault="009C66DF" w:rsidP="00257A8A">
      <w:pPr>
        <w:pStyle w:val="Prrafodelista"/>
        <w:tabs>
          <w:tab w:val="left" w:pos="426"/>
          <w:tab w:val="left" w:pos="1134"/>
        </w:tabs>
        <w:spacing w:after="160"/>
        <w:ind w:left="142"/>
        <w:contextualSpacing/>
        <w:jc w:val="both"/>
        <w:rPr>
          <w:rFonts w:ascii="Book Antiqua" w:hAnsi="Book Antiqua"/>
          <w:sz w:val="22"/>
          <w:szCs w:val="22"/>
          <w:highlight w:val="yellow"/>
        </w:rPr>
      </w:pPr>
    </w:p>
    <w:tbl>
      <w:tblPr>
        <w:tblStyle w:val="Tablaconcuadrcula"/>
        <w:tblW w:w="0" w:type="auto"/>
        <w:tblInd w:w="142" w:type="dxa"/>
        <w:tblLayout w:type="fixed"/>
        <w:tblLook w:val="04A0" w:firstRow="1" w:lastRow="0" w:firstColumn="1" w:lastColumn="0" w:noHBand="0" w:noVBand="1"/>
      </w:tblPr>
      <w:tblGrid>
        <w:gridCol w:w="987"/>
        <w:gridCol w:w="4253"/>
        <w:gridCol w:w="3448"/>
      </w:tblGrid>
      <w:tr w:rsidR="009C66DF" w:rsidRPr="00242206" w14:paraId="49556422" w14:textId="77777777" w:rsidTr="000979D3">
        <w:trPr>
          <w:tblHeader/>
        </w:trPr>
        <w:tc>
          <w:tcPr>
            <w:tcW w:w="987" w:type="dxa"/>
            <w:vAlign w:val="center"/>
          </w:tcPr>
          <w:p w14:paraId="3F8A4693" w14:textId="40A2BC66" w:rsidR="009C66DF" w:rsidRPr="001B4950" w:rsidRDefault="00AD1EC2" w:rsidP="007F34B7">
            <w:pPr>
              <w:pStyle w:val="Prrafodelista"/>
              <w:tabs>
                <w:tab w:val="left" w:pos="426"/>
                <w:tab w:val="left" w:pos="1134"/>
              </w:tabs>
              <w:spacing w:after="120"/>
              <w:ind w:left="0"/>
              <w:contextualSpacing/>
              <w:jc w:val="center"/>
              <w:rPr>
                <w:rFonts w:ascii="Book Antiqua" w:hAnsi="Book Antiqua"/>
                <w:b/>
                <w:sz w:val="22"/>
                <w:szCs w:val="22"/>
              </w:rPr>
            </w:pPr>
            <w:r w:rsidRPr="001B4950">
              <w:rPr>
                <w:rFonts w:ascii="Book Antiqua" w:hAnsi="Book Antiqua"/>
                <w:b/>
                <w:sz w:val="22"/>
                <w:szCs w:val="22"/>
              </w:rPr>
              <w:t>Anexo</w:t>
            </w:r>
          </w:p>
        </w:tc>
        <w:tc>
          <w:tcPr>
            <w:tcW w:w="4253" w:type="dxa"/>
            <w:vAlign w:val="center"/>
          </w:tcPr>
          <w:p w14:paraId="36C25503" w14:textId="04B4F5B6" w:rsidR="009C66DF" w:rsidRPr="001B4950" w:rsidRDefault="009C66DF" w:rsidP="007F34B7">
            <w:pPr>
              <w:pStyle w:val="Prrafodelista"/>
              <w:tabs>
                <w:tab w:val="left" w:pos="426"/>
                <w:tab w:val="left" w:pos="1134"/>
              </w:tabs>
              <w:spacing w:after="120"/>
              <w:ind w:left="0"/>
              <w:contextualSpacing/>
              <w:jc w:val="center"/>
              <w:rPr>
                <w:rFonts w:ascii="Book Antiqua" w:hAnsi="Book Antiqua"/>
                <w:b/>
                <w:sz w:val="22"/>
                <w:szCs w:val="22"/>
              </w:rPr>
            </w:pPr>
            <w:r w:rsidRPr="001B4950">
              <w:rPr>
                <w:rFonts w:ascii="Book Antiqua" w:hAnsi="Book Antiqua"/>
                <w:b/>
                <w:sz w:val="22"/>
                <w:szCs w:val="22"/>
              </w:rPr>
              <w:t>Nombre</w:t>
            </w:r>
          </w:p>
        </w:tc>
        <w:tc>
          <w:tcPr>
            <w:tcW w:w="3448" w:type="dxa"/>
            <w:vAlign w:val="center"/>
          </w:tcPr>
          <w:p w14:paraId="5844253C" w14:textId="699F5B0B" w:rsidR="009C66DF" w:rsidRPr="001B4950" w:rsidRDefault="009C66DF" w:rsidP="007F34B7">
            <w:pPr>
              <w:pStyle w:val="Prrafodelista"/>
              <w:tabs>
                <w:tab w:val="left" w:pos="426"/>
                <w:tab w:val="left" w:pos="1134"/>
              </w:tabs>
              <w:spacing w:after="120"/>
              <w:ind w:left="0"/>
              <w:contextualSpacing/>
              <w:jc w:val="center"/>
              <w:rPr>
                <w:rFonts w:ascii="Book Antiqua" w:hAnsi="Book Antiqua"/>
                <w:b/>
                <w:sz w:val="22"/>
                <w:szCs w:val="22"/>
              </w:rPr>
            </w:pPr>
            <w:r w:rsidRPr="001B4950">
              <w:rPr>
                <w:rFonts w:ascii="Book Antiqua" w:hAnsi="Book Antiqua"/>
                <w:b/>
                <w:sz w:val="22"/>
                <w:szCs w:val="22"/>
              </w:rPr>
              <w:t>Archivo</w:t>
            </w:r>
          </w:p>
        </w:tc>
      </w:tr>
      <w:tr w:rsidR="009C66DF" w:rsidRPr="00242206" w14:paraId="7DA2F131" w14:textId="77777777" w:rsidTr="008B7F2D">
        <w:tc>
          <w:tcPr>
            <w:tcW w:w="987" w:type="dxa"/>
            <w:vAlign w:val="center"/>
          </w:tcPr>
          <w:p w14:paraId="6BEF576C" w14:textId="76B48CBD" w:rsidR="009C66DF" w:rsidRPr="007F3674" w:rsidRDefault="009560B1" w:rsidP="008410EE">
            <w:pPr>
              <w:pStyle w:val="Prrafodelista"/>
              <w:tabs>
                <w:tab w:val="left" w:pos="426"/>
                <w:tab w:val="left" w:pos="1134"/>
              </w:tabs>
              <w:spacing w:after="120"/>
              <w:ind w:left="0"/>
              <w:contextualSpacing/>
              <w:jc w:val="center"/>
              <w:rPr>
                <w:rFonts w:ascii="Book Antiqua" w:hAnsi="Book Antiqua"/>
                <w:sz w:val="22"/>
                <w:szCs w:val="22"/>
              </w:rPr>
            </w:pPr>
            <w:r w:rsidRPr="007F3674">
              <w:rPr>
                <w:rFonts w:ascii="Book Antiqua" w:hAnsi="Book Antiqua"/>
                <w:sz w:val="22"/>
                <w:szCs w:val="22"/>
              </w:rPr>
              <w:t>1</w:t>
            </w:r>
          </w:p>
        </w:tc>
        <w:tc>
          <w:tcPr>
            <w:tcW w:w="4253" w:type="dxa"/>
            <w:vAlign w:val="center"/>
          </w:tcPr>
          <w:p w14:paraId="57F9B9BA" w14:textId="29784DE0" w:rsidR="009C66DF" w:rsidRPr="007F3674" w:rsidRDefault="009560B1" w:rsidP="007F34B7">
            <w:pPr>
              <w:pStyle w:val="Prrafodelista"/>
              <w:tabs>
                <w:tab w:val="left" w:pos="426"/>
                <w:tab w:val="left" w:pos="1134"/>
              </w:tabs>
              <w:spacing w:after="120"/>
              <w:ind w:left="0"/>
              <w:contextualSpacing/>
              <w:jc w:val="both"/>
              <w:rPr>
                <w:rFonts w:ascii="Book Antiqua" w:hAnsi="Book Antiqua"/>
                <w:sz w:val="22"/>
                <w:szCs w:val="22"/>
              </w:rPr>
            </w:pPr>
            <w:r w:rsidRPr="007F3674">
              <w:rPr>
                <w:rFonts w:ascii="Book Antiqua" w:hAnsi="Book Antiqua"/>
                <w:sz w:val="22"/>
                <w:szCs w:val="22"/>
              </w:rPr>
              <w:t>Modelo de sostenibilidad de los meses de diciembre 2022 y enero 2023 del Tribunal Penal de Sarapiquí.</w:t>
            </w:r>
          </w:p>
        </w:tc>
        <w:tc>
          <w:tcPr>
            <w:tcW w:w="3448" w:type="dxa"/>
            <w:vAlign w:val="center"/>
          </w:tcPr>
          <w:p w14:paraId="2256F933" w14:textId="4C24233D" w:rsidR="009C66DF" w:rsidRPr="007F3674" w:rsidRDefault="007F3674" w:rsidP="00882D88">
            <w:pPr>
              <w:pStyle w:val="Prrafodelista"/>
              <w:tabs>
                <w:tab w:val="left" w:pos="426"/>
                <w:tab w:val="left" w:pos="1134"/>
              </w:tabs>
              <w:spacing w:after="120"/>
              <w:ind w:left="0"/>
              <w:contextualSpacing/>
              <w:jc w:val="center"/>
              <w:rPr>
                <w:rFonts w:ascii="Book Antiqua" w:hAnsi="Book Antiqua"/>
                <w:sz w:val="22"/>
                <w:szCs w:val="22"/>
              </w:rPr>
            </w:pPr>
            <w:r w:rsidRPr="007F3674">
              <w:rPr>
                <w:rFonts w:ascii="Book Antiqua" w:hAnsi="Book Antiqua"/>
                <w:sz w:val="22"/>
                <w:szCs w:val="22"/>
              </w:rPr>
              <w:object w:dxaOrig="1519" w:dyaOrig="991" w14:anchorId="595690C8">
                <v:shape id="_x0000_i1030" type="#_x0000_t75" style="width:75.5pt;height:49.5pt" o:ole="">
                  <v:imagedata r:id="rId52" o:title=""/>
                </v:shape>
                <o:OLEObject Type="Embed" ProgID="Package" ShapeID="_x0000_i1030" DrawAspect="Icon" ObjectID="_1762839825" r:id="rId53"/>
              </w:object>
            </w:r>
            <w:r w:rsidRPr="007F3674">
              <w:rPr>
                <w:rFonts w:ascii="Book Antiqua" w:hAnsi="Book Antiqua"/>
                <w:sz w:val="22"/>
                <w:szCs w:val="22"/>
              </w:rPr>
              <w:object w:dxaOrig="1519" w:dyaOrig="991" w14:anchorId="2168B4B4">
                <v:shape id="_x0000_i1031" type="#_x0000_t75" style="width:75.5pt;height:49.5pt" o:ole="">
                  <v:imagedata r:id="rId54" o:title=""/>
                </v:shape>
                <o:OLEObject Type="Embed" ProgID="Package" ShapeID="_x0000_i1031" DrawAspect="Icon" ObjectID="_1762839826" r:id="rId55"/>
              </w:object>
            </w:r>
          </w:p>
        </w:tc>
      </w:tr>
      <w:tr w:rsidR="00056091" w:rsidRPr="00242206" w14:paraId="0EEDD938" w14:textId="77777777" w:rsidTr="008B7F2D">
        <w:tc>
          <w:tcPr>
            <w:tcW w:w="987" w:type="dxa"/>
            <w:vAlign w:val="center"/>
          </w:tcPr>
          <w:p w14:paraId="7AF8E59F" w14:textId="402EE3D8" w:rsidR="00056091" w:rsidRPr="00242206" w:rsidRDefault="00B021B7" w:rsidP="00056091">
            <w:pPr>
              <w:pStyle w:val="Prrafodelista"/>
              <w:tabs>
                <w:tab w:val="left" w:pos="426"/>
                <w:tab w:val="left" w:pos="1134"/>
              </w:tabs>
              <w:spacing w:after="120"/>
              <w:ind w:left="0"/>
              <w:contextualSpacing/>
              <w:jc w:val="center"/>
              <w:rPr>
                <w:rFonts w:ascii="Book Antiqua" w:hAnsi="Book Antiqua"/>
                <w:sz w:val="22"/>
                <w:szCs w:val="22"/>
                <w:highlight w:val="yellow"/>
              </w:rPr>
            </w:pPr>
            <w:r>
              <w:rPr>
                <w:rFonts w:ascii="Book Antiqua" w:hAnsi="Book Antiqua"/>
                <w:sz w:val="22"/>
                <w:szCs w:val="22"/>
              </w:rPr>
              <w:t>2</w:t>
            </w:r>
          </w:p>
        </w:tc>
        <w:tc>
          <w:tcPr>
            <w:tcW w:w="4253" w:type="dxa"/>
            <w:vAlign w:val="center"/>
          </w:tcPr>
          <w:p w14:paraId="398DFB99" w14:textId="4D85FC85" w:rsidR="00056091" w:rsidRPr="00242206" w:rsidRDefault="00056091" w:rsidP="00056091">
            <w:pPr>
              <w:pStyle w:val="Prrafodelista"/>
              <w:tabs>
                <w:tab w:val="left" w:pos="426"/>
                <w:tab w:val="left" w:pos="1134"/>
              </w:tabs>
              <w:spacing w:after="120"/>
              <w:ind w:left="0"/>
              <w:contextualSpacing/>
              <w:jc w:val="both"/>
              <w:rPr>
                <w:rFonts w:ascii="Book Antiqua" w:hAnsi="Book Antiqua"/>
                <w:sz w:val="22"/>
                <w:szCs w:val="22"/>
                <w:highlight w:val="yellow"/>
              </w:rPr>
            </w:pPr>
            <w:r w:rsidRPr="007F3674">
              <w:rPr>
                <w:rFonts w:ascii="Book Antiqua" w:hAnsi="Book Antiqua"/>
                <w:sz w:val="22"/>
                <w:szCs w:val="22"/>
              </w:rPr>
              <w:t>Modelo de sostenibilidad del mes de enero 2023 del Tribunal Penal de S</w:t>
            </w:r>
            <w:r>
              <w:rPr>
                <w:rFonts w:ascii="Book Antiqua" w:hAnsi="Book Antiqua"/>
                <w:sz w:val="22"/>
                <w:szCs w:val="22"/>
              </w:rPr>
              <w:t>iquirres</w:t>
            </w:r>
            <w:r w:rsidRPr="007F3674">
              <w:rPr>
                <w:rFonts w:ascii="Book Antiqua" w:hAnsi="Book Antiqua"/>
                <w:sz w:val="22"/>
                <w:szCs w:val="22"/>
              </w:rPr>
              <w:t>.</w:t>
            </w:r>
          </w:p>
        </w:tc>
        <w:tc>
          <w:tcPr>
            <w:tcW w:w="3448" w:type="dxa"/>
            <w:vAlign w:val="center"/>
          </w:tcPr>
          <w:p w14:paraId="16F9F9B9" w14:textId="275E682C" w:rsidR="00056091" w:rsidRPr="00242206" w:rsidRDefault="00E766C9" w:rsidP="00056091">
            <w:pPr>
              <w:pStyle w:val="Prrafodelista"/>
              <w:tabs>
                <w:tab w:val="left" w:pos="426"/>
                <w:tab w:val="left" w:pos="1134"/>
              </w:tabs>
              <w:spacing w:after="120"/>
              <w:ind w:left="0"/>
              <w:contextualSpacing/>
              <w:jc w:val="center"/>
              <w:rPr>
                <w:rFonts w:ascii="Book Antiqua" w:hAnsi="Book Antiqua"/>
                <w:sz w:val="22"/>
                <w:szCs w:val="22"/>
                <w:highlight w:val="yellow"/>
              </w:rPr>
            </w:pPr>
            <w:r w:rsidRPr="00E766C9">
              <w:rPr>
                <w:rFonts w:ascii="Book Antiqua" w:hAnsi="Book Antiqua"/>
                <w:sz w:val="22"/>
                <w:szCs w:val="22"/>
              </w:rPr>
              <w:object w:dxaOrig="1519" w:dyaOrig="991" w14:anchorId="6BCF3301">
                <v:shape id="_x0000_i1032" type="#_x0000_t75" style="width:75.5pt;height:49.5pt" o:ole="">
                  <v:imagedata r:id="rId56" o:title=""/>
                </v:shape>
                <o:OLEObject Type="Embed" ProgID="Package" ShapeID="_x0000_i1032" DrawAspect="Icon" ObjectID="_1762839827" r:id="rId57"/>
              </w:object>
            </w:r>
          </w:p>
        </w:tc>
      </w:tr>
      <w:tr w:rsidR="00056091" w:rsidRPr="00242206" w14:paraId="5B18B480" w14:textId="77777777" w:rsidTr="00B021B7">
        <w:trPr>
          <w:trHeight w:val="1117"/>
        </w:trPr>
        <w:tc>
          <w:tcPr>
            <w:tcW w:w="987" w:type="dxa"/>
            <w:vAlign w:val="center"/>
          </w:tcPr>
          <w:p w14:paraId="6F0BD291" w14:textId="61E7A929" w:rsidR="00056091" w:rsidRPr="00242206" w:rsidRDefault="00B021B7" w:rsidP="00056091">
            <w:pPr>
              <w:pStyle w:val="Prrafodelista"/>
              <w:tabs>
                <w:tab w:val="left" w:pos="426"/>
                <w:tab w:val="left" w:pos="1134"/>
              </w:tabs>
              <w:spacing w:after="120"/>
              <w:ind w:left="0"/>
              <w:contextualSpacing/>
              <w:jc w:val="center"/>
              <w:rPr>
                <w:rFonts w:ascii="Book Antiqua" w:hAnsi="Book Antiqua"/>
                <w:sz w:val="22"/>
                <w:szCs w:val="22"/>
                <w:highlight w:val="yellow"/>
              </w:rPr>
            </w:pPr>
            <w:r w:rsidRPr="00B021B7">
              <w:rPr>
                <w:rFonts w:ascii="Book Antiqua" w:hAnsi="Book Antiqua"/>
                <w:sz w:val="22"/>
                <w:szCs w:val="22"/>
              </w:rPr>
              <w:t>3</w:t>
            </w:r>
          </w:p>
        </w:tc>
        <w:tc>
          <w:tcPr>
            <w:tcW w:w="4253" w:type="dxa"/>
            <w:vAlign w:val="center"/>
          </w:tcPr>
          <w:p w14:paraId="339A08ED" w14:textId="2D4172A0" w:rsidR="00056091" w:rsidRPr="00242206" w:rsidRDefault="00B021B7" w:rsidP="00056091">
            <w:pPr>
              <w:pStyle w:val="Prrafodelista"/>
              <w:tabs>
                <w:tab w:val="left" w:pos="426"/>
                <w:tab w:val="left" w:pos="1134"/>
              </w:tabs>
              <w:spacing w:after="120"/>
              <w:ind w:left="0"/>
              <w:contextualSpacing/>
              <w:jc w:val="both"/>
              <w:rPr>
                <w:rFonts w:ascii="Book Antiqua" w:hAnsi="Book Antiqua"/>
                <w:sz w:val="22"/>
                <w:szCs w:val="22"/>
                <w:highlight w:val="yellow"/>
                <w:lang w:val="es-CR"/>
              </w:rPr>
            </w:pPr>
            <w:r w:rsidRPr="00B021B7">
              <w:rPr>
                <w:rFonts w:ascii="Book Antiqua" w:hAnsi="Book Antiqua"/>
                <w:sz w:val="22"/>
                <w:szCs w:val="22"/>
                <w:lang w:val="es-CR"/>
              </w:rPr>
              <w:t>Correo electrónico del Tribunal Penal de Quepos de justificación de las cuotas de cumplimiento.</w:t>
            </w:r>
          </w:p>
        </w:tc>
        <w:tc>
          <w:tcPr>
            <w:tcW w:w="3448" w:type="dxa"/>
            <w:vAlign w:val="center"/>
          </w:tcPr>
          <w:p w14:paraId="37553681" w14:textId="0B3E7B63" w:rsidR="00056091" w:rsidRPr="00242206" w:rsidRDefault="00420FC9" w:rsidP="00056091">
            <w:pPr>
              <w:pStyle w:val="Prrafodelista"/>
              <w:tabs>
                <w:tab w:val="left" w:pos="426"/>
                <w:tab w:val="left" w:pos="1134"/>
              </w:tabs>
              <w:spacing w:after="120"/>
              <w:ind w:left="0"/>
              <w:contextualSpacing/>
              <w:jc w:val="center"/>
              <w:rPr>
                <w:rFonts w:ascii="Book Antiqua" w:hAnsi="Book Antiqua"/>
                <w:sz w:val="22"/>
                <w:szCs w:val="22"/>
                <w:highlight w:val="yellow"/>
                <w:lang w:val="es-CR"/>
              </w:rPr>
            </w:pPr>
            <w:r w:rsidRPr="0031523C">
              <w:rPr>
                <w:rFonts w:ascii="Book Antiqua" w:hAnsi="Book Antiqua"/>
                <w:sz w:val="22"/>
                <w:szCs w:val="22"/>
                <w:lang w:val="es-CR"/>
              </w:rPr>
              <w:object w:dxaOrig="1519" w:dyaOrig="991" w14:anchorId="6F150B31">
                <v:shape id="_x0000_i1033" type="#_x0000_t75" style="width:75.5pt;height:49.5pt" o:ole="">
                  <v:imagedata r:id="rId58" o:title=""/>
                </v:shape>
                <o:OLEObject Type="Embed" ProgID="Package" ShapeID="_x0000_i1033" DrawAspect="Icon" ObjectID="_1762839828" r:id="rId59"/>
              </w:object>
            </w:r>
          </w:p>
        </w:tc>
      </w:tr>
      <w:tr w:rsidR="00056091" w:rsidRPr="00242206" w14:paraId="6D801D76" w14:textId="77777777" w:rsidTr="008B7F2D">
        <w:tc>
          <w:tcPr>
            <w:tcW w:w="987" w:type="dxa"/>
            <w:vAlign w:val="center"/>
          </w:tcPr>
          <w:p w14:paraId="5DD170D5" w14:textId="1C6EB1CD" w:rsidR="00056091" w:rsidRPr="0031523C" w:rsidRDefault="0031523C"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31523C">
              <w:rPr>
                <w:rFonts w:ascii="Book Antiqua" w:hAnsi="Book Antiqua"/>
                <w:sz w:val="22"/>
                <w:szCs w:val="22"/>
                <w:lang w:val="es-CR"/>
              </w:rPr>
              <w:t>4</w:t>
            </w:r>
          </w:p>
        </w:tc>
        <w:tc>
          <w:tcPr>
            <w:tcW w:w="4253" w:type="dxa"/>
            <w:vAlign w:val="center"/>
          </w:tcPr>
          <w:p w14:paraId="46E28F85" w14:textId="549BEB51" w:rsidR="00056091" w:rsidRPr="0031523C" w:rsidRDefault="0031523C"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31523C">
              <w:rPr>
                <w:rFonts w:ascii="Book Antiqua" w:hAnsi="Book Antiqua"/>
                <w:sz w:val="22"/>
                <w:szCs w:val="22"/>
                <w:lang w:val="es-CR"/>
              </w:rPr>
              <w:t>Acuerdo de Consejo Superior 112-22, artículo LXX.</w:t>
            </w:r>
          </w:p>
        </w:tc>
        <w:tc>
          <w:tcPr>
            <w:tcW w:w="3448" w:type="dxa"/>
            <w:vAlign w:val="center"/>
          </w:tcPr>
          <w:p w14:paraId="7CA8A99E" w14:textId="57B5D4D6" w:rsidR="00056091" w:rsidRPr="0031523C" w:rsidRDefault="0031523C"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31523C">
              <w:rPr>
                <w:rFonts w:ascii="Book Antiqua" w:hAnsi="Book Antiqua"/>
                <w:sz w:val="22"/>
                <w:szCs w:val="22"/>
                <w:lang w:val="es-CR"/>
              </w:rPr>
              <w:object w:dxaOrig="1519" w:dyaOrig="991" w14:anchorId="75B307B5">
                <v:shape id="_x0000_i1034" type="#_x0000_t75" style="width:75.5pt;height:49.5pt" o:ole="">
                  <v:imagedata r:id="rId60" o:title=""/>
                </v:shape>
                <o:OLEObject Type="Embed" ProgID="Package" ShapeID="_x0000_i1034" DrawAspect="Icon" ObjectID="_1762839829" r:id="rId61"/>
              </w:object>
            </w:r>
          </w:p>
        </w:tc>
      </w:tr>
      <w:tr w:rsidR="00056091" w:rsidRPr="00242206" w14:paraId="74EADE0B" w14:textId="77777777" w:rsidTr="008B7F2D">
        <w:tc>
          <w:tcPr>
            <w:tcW w:w="987" w:type="dxa"/>
            <w:vAlign w:val="center"/>
          </w:tcPr>
          <w:p w14:paraId="16546654" w14:textId="2EACA3FD" w:rsidR="00056091" w:rsidRPr="00242206" w:rsidRDefault="00B7253B" w:rsidP="00056091">
            <w:pPr>
              <w:pStyle w:val="Prrafodelista"/>
              <w:tabs>
                <w:tab w:val="left" w:pos="426"/>
                <w:tab w:val="left" w:pos="1134"/>
              </w:tabs>
              <w:spacing w:after="120"/>
              <w:ind w:left="0"/>
              <w:contextualSpacing/>
              <w:jc w:val="center"/>
              <w:rPr>
                <w:rFonts w:ascii="Book Antiqua" w:hAnsi="Book Antiqua"/>
                <w:b/>
                <w:i/>
                <w:sz w:val="22"/>
                <w:szCs w:val="22"/>
                <w:highlight w:val="yellow"/>
                <w:lang w:val="es-CR"/>
              </w:rPr>
            </w:pPr>
            <w:r w:rsidRPr="00B7253B">
              <w:rPr>
                <w:rFonts w:ascii="Book Antiqua" w:hAnsi="Book Antiqua"/>
                <w:sz w:val="22"/>
                <w:szCs w:val="22"/>
                <w:lang w:val="es-CR"/>
              </w:rPr>
              <w:t>5</w:t>
            </w:r>
          </w:p>
        </w:tc>
        <w:tc>
          <w:tcPr>
            <w:tcW w:w="4253" w:type="dxa"/>
            <w:vAlign w:val="center"/>
          </w:tcPr>
          <w:p w14:paraId="3EE66AE0" w14:textId="19B7E424" w:rsidR="00056091" w:rsidRPr="00242206" w:rsidRDefault="00B7253B" w:rsidP="00056091">
            <w:pPr>
              <w:pStyle w:val="Prrafodelista"/>
              <w:tabs>
                <w:tab w:val="left" w:pos="426"/>
                <w:tab w:val="left" w:pos="1134"/>
              </w:tabs>
              <w:spacing w:after="120"/>
              <w:ind w:left="0"/>
              <w:contextualSpacing/>
              <w:jc w:val="both"/>
              <w:rPr>
                <w:rFonts w:ascii="Book Antiqua" w:hAnsi="Book Antiqua"/>
                <w:sz w:val="22"/>
                <w:szCs w:val="22"/>
                <w:highlight w:val="yellow"/>
                <w:lang w:val="es-CR"/>
              </w:rPr>
            </w:pPr>
            <w:r w:rsidRPr="007F3674">
              <w:rPr>
                <w:rFonts w:ascii="Book Antiqua" w:hAnsi="Book Antiqua"/>
                <w:sz w:val="22"/>
                <w:szCs w:val="22"/>
              </w:rPr>
              <w:t xml:space="preserve">Modelo de sostenibilidad de los meses de </w:t>
            </w:r>
            <w:r>
              <w:rPr>
                <w:rFonts w:ascii="Book Antiqua" w:hAnsi="Book Antiqua"/>
                <w:sz w:val="22"/>
                <w:szCs w:val="22"/>
              </w:rPr>
              <w:t>noviembre</w:t>
            </w:r>
            <w:r w:rsidR="00445D52">
              <w:rPr>
                <w:rFonts w:ascii="Book Antiqua" w:hAnsi="Book Antiqua"/>
                <w:sz w:val="22"/>
                <w:szCs w:val="22"/>
              </w:rPr>
              <w:t xml:space="preserve"> y diciembre</w:t>
            </w:r>
            <w:r w:rsidRPr="007F3674">
              <w:rPr>
                <w:rFonts w:ascii="Book Antiqua" w:hAnsi="Book Antiqua"/>
                <w:sz w:val="22"/>
                <w:szCs w:val="22"/>
              </w:rPr>
              <w:t xml:space="preserve"> 2022 y enero 2023 del Tribunal Penal de </w:t>
            </w:r>
            <w:r w:rsidR="00445D52">
              <w:rPr>
                <w:rFonts w:ascii="Book Antiqua" w:hAnsi="Book Antiqua"/>
                <w:sz w:val="22"/>
                <w:szCs w:val="22"/>
              </w:rPr>
              <w:t>Turrialba</w:t>
            </w:r>
            <w:r w:rsidRPr="007F3674">
              <w:rPr>
                <w:rFonts w:ascii="Book Antiqua" w:hAnsi="Book Antiqua"/>
                <w:sz w:val="22"/>
                <w:szCs w:val="22"/>
              </w:rPr>
              <w:t>.</w:t>
            </w:r>
          </w:p>
        </w:tc>
        <w:tc>
          <w:tcPr>
            <w:tcW w:w="3448" w:type="dxa"/>
            <w:vAlign w:val="center"/>
          </w:tcPr>
          <w:p w14:paraId="289EF35C" w14:textId="75EBFA1B" w:rsidR="00056091" w:rsidRPr="00242206" w:rsidRDefault="00CC27BA" w:rsidP="00056091">
            <w:pPr>
              <w:pStyle w:val="Prrafodelista"/>
              <w:tabs>
                <w:tab w:val="left" w:pos="426"/>
                <w:tab w:val="left" w:pos="1134"/>
              </w:tabs>
              <w:spacing w:after="120"/>
              <w:ind w:left="0"/>
              <w:contextualSpacing/>
              <w:jc w:val="center"/>
              <w:rPr>
                <w:rFonts w:ascii="Book Antiqua" w:hAnsi="Book Antiqua"/>
                <w:sz w:val="22"/>
                <w:szCs w:val="22"/>
                <w:highlight w:val="yellow"/>
                <w:lang w:val="es-CR"/>
              </w:rPr>
            </w:pPr>
            <w:r w:rsidRPr="00CC27BA">
              <w:rPr>
                <w:rFonts w:ascii="Book Antiqua" w:hAnsi="Book Antiqua"/>
                <w:sz w:val="22"/>
                <w:szCs w:val="22"/>
                <w:lang w:val="es-CR"/>
              </w:rPr>
              <w:object w:dxaOrig="1519" w:dyaOrig="991" w14:anchorId="10E3C146">
                <v:shape id="_x0000_i1035" type="#_x0000_t75" style="width:75.5pt;height:49.5pt" o:ole="">
                  <v:imagedata r:id="rId62" o:title=""/>
                </v:shape>
                <o:OLEObject Type="Embed" ProgID="Package" ShapeID="_x0000_i1035" DrawAspect="Icon" ObjectID="_1762839830" r:id="rId63"/>
              </w:object>
            </w:r>
            <w:r>
              <w:rPr>
                <w:rFonts w:ascii="Book Antiqua" w:hAnsi="Book Antiqua"/>
                <w:sz w:val="22"/>
                <w:szCs w:val="22"/>
                <w:lang w:val="es-CR"/>
              </w:rPr>
              <w:object w:dxaOrig="1519" w:dyaOrig="991" w14:anchorId="50E3CBFD">
                <v:shape id="_x0000_i1036" type="#_x0000_t75" style="width:75.5pt;height:49.5pt" o:ole="">
                  <v:imagedata r:id="rId64" o:title=""/>
                </v:shape>
                <o:OLEObject Type="Embed" ProgID="Package" ShapeID="_x0000_i1036" DrawAspect="Icon" ObjectID="_1762839831" r:id="rId65"/>
              </w:object>
            </w:r>
            <w:r>
              <w:rPr>
                <w:rFonts w:ascii="Book Antiqua" w:hAnsi="Book Antiqua"/>
                <w:sz w:val="22"/>
                <w:szCs w:val="22"/>
                <w:lang w:val="es-CR"/>
              </w:rPr>
              <w:object w:dxaOrig="1519" w:dyaOrig="991" w14:anchorId="78E6E6B3">
                <v:shape id="_x0000_i1037" type="#_x0000_t75" style="width:75.5pt;height:49.5pt" o:ole="">
                  <v:imagedata r:id="rId66" o:title=""/>
                </v:shape>
                <o:OLEObject Type="Embed" ProgID="Package" ShapeID="_x0000_i1037" DrawAspect="Icon" ObjectID="_1762839832" r:id="rId67"/>
              </w:object>
            </w:r>
          </w:p>
        </w:tc>
      </w:tr>
      <w:tr w:rsidR="00056091" w:rsidRPr="00242206" w14:paraId="37159B50" w14:textId="77777777" w:rsidTr="008B7F2D">
        <w:tc>
          <w:tcPr>
            <w:tcW w:w="987" w:type="dxa"/>
            <w:vAlign w:val="center"/>
          </w:tcPr>
          <w:p w14:paraId="3AE1995F" w14:textId="4758F78B" w:rsidR="00056091" w:rsidRPr="005F3FA4" w:rsidRDefault="00EF45AA"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5F3FA4">
              <w:rPr>
                <w:rFonts w:ascii="Book Antiqua" w:hAnsi="Book Antiqua"/>
                <w:sz w:val="22"/>
                <w:szCs w:val="22"/>
                <w:lang w:val="es-CR"/>
              </w:rPr>
              <w:t>6</w:t>
            </w:r>
          </w:p>
        </w:tc>
        <w:tc>
          <w:tcPr>
            <w:tcW w:w="4253" w:type="dxa"/>
            <w:vAlign w:val="center"/>
          </w:tcPr>
          <w:p w14:paraId="7BC5A98D" w14:textId="04C26A2B" w:rsidR="00056091" w:rsidRPr="005F3FA4" w:rsidRDefault="00EF45AA"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5F3FA4">
              <w:rPr>
                <w:rFonts w:ascii="Book Antiqua" w:hAnsi="Book Antiqua"/>
                <w:sz w:val="22"/>
                <w:szCs w:val="22"/>
              </w:rPr>
              <w:t>Modelo de sostenibilidad del mes de diciembre 2022 del Tribunal Penal de Cañas.</w:t>
            </w:r>
          </w:p>
        </w:tc>
        <w:tc>
          <w:tcPr>
            <w:tcW w:w="3448" w:type="dxa"/>
            <w:vAlign w:val="center"/>
          </w:tcPr>
          <w:p w14:paraId="69067078" w14:textId="41504A3C" w:rsidR="00056091" w:rsidRPr="005F3FA4" w:rsidRDefault="00D077EA"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5F3FA4">
              <w:rPr>
                <w:rFonts w:ascii="Book Antiqua" w:hAnsi="Book Antiqua"/>
                <w:sz w:val="22"/>
                <w:szCs w:val="22"/>
                <w:lang w:val="es-CR"/>
              </w:rPr>
              <w:object w:dxaOrig="1519" w:dyaOrig="991" w14:anchorId="403CBBF6">
                <v:shape id="_x0000_i1038" type="#_x0000_t75" style="width:75.5pt;height:49.5pt" o:ole="">
                  <v:imagedata r:id="rId68" o:title=""/>
                </v:shape>
                <o:OLEObject Type="Embed" ProgID="Package" ShapeID="_x0000_i1038" DrawAspect="Icon" ObjectID="_1762839833" r:id="rId69"/>
              </w:object>
            </w:r>
          </w:p>
        </w:tc>
      </w:tr>
      <w:tr w:rsidR="00056091" w:rsidRPr="00242206" w14:paraId="4A806E89" w14:textId="77777777" w:rsidTr="008B7F2D">
        <w:tc>
          <w:tcPr>
            <w:tcW w:w="987" w:type="dxa"/>
            <w:vAlign w:val="center"/>
          </w:tcPr>
          <w:p w14:paraId="2A259A9E" w14:textId="0BB06FD8" w:rsidR="00056091" w:rsidRPr="00063DDB" w:rsidRDefault="00A2118D"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063DDB">
              <w:rPr>
                <w:rFonts w:ascii="Book Antiqua" w:hAnsi="Book Antiqua"/>
                <w:sz w:val="22"/>
                <w:szCs w:val="22"/>
                <w:lang w:val="es-CR"/>
              </w:rPr>
              <w:t>7</w:t>
            </w:r>
          </w:p>
        </w:tc>
        <w:tc>
          <w:tcPr>
            <w:tcW w:w="4253" w:type="dxa"/>
            <w:vAlign w:val="center"/>
          </w:tcPr>
          <w:p w14:paraId="7FA9690D" w14:textId="08225408" w:rsidR="00056091" w:rsidRPr="00063DDB" w:rsidRDefault="00A2118D"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063DDB">
              <w:rPr>
                <w:rFonts w:ascii="Book Antiqua" w:hAnsi="Book Antiqua"/>
                <w:sz w:val="22"/>
                <w:szCs w:val="22"/>
                <w:lang w:val="es-CR"/>
              </w:rPr>
              <w:t>Correo remitido por la Licda. Kathy Abarca</w:t>
            </w:r>
            <w:r w:rsidR="00063DDB" w:rsidRPr="00063DDB">
              <w:rPr>
                <w:rFonts w:ascii="Book Antiqua" w:hAnsi="Book Antiqua"/>
                <w:sz w:val="22"/>
                <w:szCs w:val="22"/>
                <w:lang w:val="es-CR"/>
              </w:rPr>
              <w:t xml:space="preserve"> Serrano, Jueza Coordinadora del Tribunal Penal de Liberia.</w:t>
            </w:r>
          </w:p>
        </w:tc>
        <w:tc>
          <w:tcPr>
            <w:tcW w:w="3448" w:type="dxa"/>
            <w:vAlign w:val="center"/>
          </w:tcPr>
          <w:p w14:paraId="213006C5" w14:textId="7E5E3354" w:rsidR="00056091" w:rsidRPr="00063DDB" w:rsidRDefault="00542BA7" w:rsidP="00063DDB">
            <w:pPr>
              <w:pStyle w:val="Prrafodelista"/>
              <w:tabs>
                <w:tab w:val="left" w:pos="426"/>
                <w:tab w:val="left" w:pos="1134"/>
              </w:tabs>
              <w:spacing w:after="120"/>
              <w:ind w:left="0"/>
              <w:contextualSpacing/>
              <w:jc w:val="center"/>
              <w:rPr>
                <w:rFonts w:ascii="Book Antiqua" w:hAnsi="Book Antiqua"/>
                <w:sz w:val="22"/>
                <w:szCs w:val="22"/>
                <w:lang w:val="es-CR"/>
              </w:rPr>
            </w:pPr>
            <w:r w:rsidRPr="00063DDB">
              <w:rPr>
                <w:rFonts w:ascii="Book Antiqua" w:hAnsi="Book Antiqua"/>
                <w:sz w:val="22"/>
                <w:szCs w:val="22"/>
                <w:lang w:val="es-CR"/>
              </w:rPr>
              <w:object w:dxaOrig="1508" w:dyaOrig="983" w14:anchorId="3A7138F0">
                <v:shape id="_x0000_i1039" type="#_x0000_t75" style="width:76pt;height:49.5pt" o:ole="">
                  <v:imagedata r:id="rId70" o:title=""/>
                </v:shape>
                <o:OLEObject Type="Embed" ProgID="Package" ShapeID="_x0000_i1039" DrawAspect="Icon" ObjectID="_1762839834" r:id="rId71"/>
              </w:object>
            </w:r>
          </w:p>
        </w:tc>
      </w:tr>
      <w:tr w:rsidR="00056091" w:rsidRPr="00242206" w14:paraId="051B5C3E" w14:textId="77777777" w:rsidTr="008B7F2D">
        <w:tc>
          <w:tcPr>
            <w:tcW w:w="987" w:type="dxa"/>
            <w:vAlign w:val="center"/>
          </w:tcPr>
          <w:p w14:paraId="5B3E5193" w14:textId="16371A49" w:rsidR="00056091" w:rsidRPr="005401A4" w:rsidRDefault="005401A4"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5401A4">
              <w:rPr>
                <w:rFonts w:ascii="Book Antiqua" w:hAnsi="Book Antiqua"/>
                <w:sz w:val="22"/>
                <w:szCs w:val="22"/>
                <w:lang w:val="es-CR"/>
              </w:rPr>
              <w:t>8</w:t>
            </w:r>
          </w:p>
        </w:tc>
        <w:tc>
          <w:tcPr>
            <w:tcW w:w="4253" w:type="dxa"/>
            <w:vAlign w:val="center"/>
          </w:tcPr>
          <w:p w14:paraId="00CC6673" w14:textId="58E47D42" w:rsidR="00056091" w:rsidRPr="005401A4" w:rsidRDefault="005401A4"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5401A4">
              <w:rPr>
                <w:rFonts w:ascii="Book Antiqua" w:hAnsi="Book Antiqua"/>
                <w:sz w:val="22"/>
                <w:szCs w:val="22"/>
                <w:lang w:val="es-CR"/>
              </w:rPr>
              <w:t>Modelo de sostenibilidad del mes de enero 2023 del Tribunal Penal de Nicoya.</w:t>
            </w:r>
          </w:p>
        </w:tc>
        <w:tc>
          <w:tcPr>
            <w:tcW w:w="3448" w:type="dxa"/>
            <w:vAlign w:val="center"/>
          </w:tcPr>
          <w:p w14:paraId="3C82E86C" w14:textId="229CEF7B" w:rsidR="00056091" w:rsidRPr="00242206" w:rsidRDefault="005401A4" w:rsidP="00056091">
            <w:pPr>
              <w:pStyle w:val="Prrafodelista"/>
              <w:tabs>
                <w:tab w:val="left" w:pos="426"/>
                <w:tab w:val="left" w:pos="1134"/>
              </w:tabs>
              <w:spacing w:after="120"/>
              <w:ind w:left="0"/>
              <w:contextualSpacing/>
              <w:jc w:val="center"/>
              <w:rPr>
                <w:rFonts w:ascii="Book Antiqua" w:hAnsi="Book Antiqua"/>
                <w:sz w:val="22"/>
                <w:szCs w:val="22"/>
                <w:highlight w:val="yellow"/>
                <w:lang w:val="es-CR"/>
              </w:rPr>
            </w:pPr>
            <w:r w:rsidRPr="005401A4">
              <w:rPr>
                <w:rFonts w:ascii="Book Antiqua" w:hAnsi="Book Antiqua"/>
                <w:sz w:val="22"/>
                <w:szCs w:val="22"/>
                <w:lang w:val="es-CR"/>
              </w:rPr>
              <w:object w:dxaOrig="1508" w:dyaOrig="983" w14:anchorId="799C160D">
                <v:shape id="_x0000_i1040" type="#_x0000_t75" style="width:76pt;height:49.5pt" o:ole="">
                  <v:imagedata r:id="rId72" o:title=""/>
                </v:shape>
                <o:OLEObject Type="Embed" ProgID="Package" ShapeID="_x0000_i1040" DrawAspect="Icon" ObjectID="_1762839835" r:id="rId73"/>
              </w:object>
            </w:r>
          </w:p>
        </w:tc>
      </w:tr>
      <w:tr w:rsidR="00056091" w:rsidRPr="00242206" w14:paraId="75C7611E" w14:textId="77777777" w:rsidTr="008B7F2D">
        <w:tc>
          <w:tcPr>
            <w:tcW w:w="987" w:type="dxa"/>
            <w:vAlign w:val="center"/>
          </w:tcPr>
          <w:p w14:paraId="383BAE60" w14:textId="55FE1BC4" w:rsidR="00056091" w:rsidRPr="001B4950" w:rsidRDefault="00E93BB5"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1B4950">
              <w:rPr>
                <w:rFonts w:ascii="Book Antiqua" w:hAnsi="Book Antiqua"/>
                <w:sz w:val="22"/>
                <w:szCs w:val="22"/>
                <w:lang w:val="es-CR"/>
              </w:rPr>
              <w:lastRenderedPageBreak/>
              <w:t>9</w:t>
            </w:r>
          </w:p>
        </w:tc>
        <w:tc>
          <w:tcPr>
            <w:tcW w:w="4253" w:type="dxa"/>
            <w:vAlign w:val="center"/>
          </w:tcPr>
          <w:p w14:paraId="649D7303" w14:textId="0671E444" w:rsidR="00056091" w:rsidRPr="001B4950" w:rsidRDefault="001B4950"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1B4950">
              <w:rPr>
                <w:rFonts w:ascii="Book Antiqua" w:hAnsi="Book Antiqua"/>
                <w:sz w:val="22"/>
                <w:szCs w:val="22"/>
                <w:lang w:val="es-CR"/>
              </w:rPr>
              <w:t>Rendimiento de los jueces o juezas tramitadora del Tribunal Penal de Limón.</w:t>
            </w:r>
          </w:p>
        </w:tc>
        <w:tc>
          <w:tcPr>
            <w:tcW w:w="3448" w:type="dxa"/>
            <w:vAlign w:val="center"/>
          </w:tcPr>
          <w:p w14:paraId="075227A4" w14:textId="082ADCB4" w:rsidR="00056091" w:rsidRPr="001B4950" w:rsidRDefault="001B4950"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1B4950">
              <w:rPr>
                <w:rFonts w:ascii="Book Antiqua" w:hAnsi="Book Antiqua"/>
                <w:sz w:val="22"/>
                <w:szCs w:val="22"/>
                <w:lang w:val="es-CR"/>
              </w:rPr>
              <w:object w:dxaOrig="1508" w:dyaOrig="983" w14:anchorId="6F61A7B3">
                <v:shape id="_x0000_i1041" type="#_x0000_t75" style="width:76pt;height:49.5pt" o:ole="">
                  <v:imagedata r:id="rId74" o:title=""/>
                </v:shape>
                <o:OLEObject Type="Embed" ProgID="Package" ShapeID="_x0000_i1041" DrawAspect="Icon" ObjectID="_1762839836" r:id="rId75"/>
              </w:object>
            </w:r>
          </w:p>
        </w:tc>
      </w:tr>
      <w:tr w:rsidR="00056091" w:rsidRPr="00242206" w14:paraId="41AF1B98" w14:textId="77777777" w:rsidTr="008B7F2D">
        <w:tc>
          <w:tcPr>
            <w:tcW w:w="987" w:type="dxa"/>
            <w:vAlign w:val="center"/>
          </w:tcPr>
          <w:p w14:paraId="328E45E7" w14:textId="66C9B044" w:rsidR="00056091" w:rsidRPr="009D5525" w:rsidRDefault="004D3A07"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9D5525">
              <w:rPr>
                <w:rFonts w:ascii="Book Antiqua" w:hAnsi="Book Antiqua"/>
                <w:sz w:val="22"/>
                <w:szCs w:val="22"/>
                <w:lang w:val="es-CR"/>
              </w:rPr>
              <w:t>10</w:t>
            </w:r>
          </w:p>
        </w:tc>
        <w:tc>
          <w:tcPr>
            <w:tcW w:w="4253" w:type="dxa"/>
            <w:vAlign w:val="center"/>
          </w:tcPr>
          <w:p w14:paraId="171C7D85" w14:textId="58002C83" w:rsidR="00056091" w:rsidRPr="009D5525" w:rsidRDefault="004D3A07"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9D5525">
              <w:rPr>
                <w:rFonts w:ascii="Book Antiqua" w:hAnsi="Book Antiqua"/>
                <w:sz w:val="22"/>
                <w:szCs w:val="22"/>
                <w:lang w:val="es-CR"/>
              </w:rPr>
              <w:t xml:space="preserve">Modelo de sostenibilidad del Juzgado Penal de Garabito correspondiente al mes de </w:t>
            </w:r>
            <w:r w:rsidR="009D5525" w:rsidRPr="009D5525">
              <w:rPr>
                <w:rFonts w:ascii="Book Antiqua" w:hAnsi="Book Antiqua"/>
                <w:sz w:val="22"/>
                <w:szCs w:val="22"/>
                <w:lang w:val="es-CR"/>
              </w:rPr>
              <w:t>enero 2023</w:t>
            </w:r>
            <w:r w:rsidR="009D5525">
              <w:rPr>
                <w:rFonts w:ascii="Book Antiqua" w:hAnsi="Book Antiqua"/>
                <w:sz w:val="22"/>
                <w:szCs w:val="22"/>
                <w:lang w:val="es-CR"/>
              </w:rPr>
              <w:t>.</w:t>
            </w:r>
          </w:p>
        </w:tc>
        <w:tc>
          <w:tcPr>
            <w:tcW w:w="3448" w:type="dxa"/>
            <w:vAlign w:val="center"/>
          </w:tcPr>
          <w:p w14:paraId="3B081F8C" w14:textId="493485D6" w:rsidR="00056091" w:rsidRPr="00242206" w:rsidRDefault="00B61BEE" w:rsidP="00056091">
            <w:pPr>
              <w:pStyle w:val="Prrafodelista"/>
              <w:tabs>
                <w:tab w:val="left" w:pos="426"/>
                <w:tab w:val="left" w:pos="1134"/>
              </w:tabs>
              <w:spacing w:after="120"/>
              <w:ind w:left="0"/>
              <w:contextualSpacing/>
              <w:jc w:val="center"/>
              <w:rPr>
                <w:rFonts w:ascii="Book Antiqua" w:hAnsi="Book Antiqua"/>
                <w:sz w:val="22"/>
                <w:szCs w:val="22"/>
                <w:highlight w:val="yellow"/>
                <w:lang w:val="es-CR"/>
              </w:rPr>
            </w:pPr>
            <w:r w:rsidRPr="009D5525">
              <w:rPr>
                <w:rFonts w:ascii="Book Antiqua" w:hAnsi="Book Antiqua"/>
                <w:sz w:val="22"/>
                <w:szCs w:val="22"/>
                <w:lang w:val="es-CR"/>
              </w:rPr>
              <w:object w:dxaOrig="1779" w:dyaOrig="1158" w14:anchorId="1B9D92A1">
                <v:shape id="_x0000_i1042" type="#_x0000_t75" style="width:89pt;height:57pt" o:ole="">
                  <v:imagedata r:id="rId76" o:title=""/>
                </v:shape>
                <o:OLEObject Type="Embed" ProgID="Package" ShapeID="_x0000_i1042" DrawAspect="Icon" ObjectID="_1762839837" r:id="rId77"/>
              </w:object>
            </w:r>
          </w:p>
        </w:tc>
      </w:tr>
      <w:tr w:rsidR="00056091" w:rsidRPr="00242206" w14:paraId="425FA7AB" w14:textId="77777777" w:rsidTr="008B7F2D">
        <w:tc>
          <w:tcPr>
            <w:tcW w:w="987" w:type="dxa"/>
            <w:vAlign w:val="center"/>
          </w:tcPr>
          <w:p w14:paraId="7FA6C8D6" w14:textId="68E0131E" w:rsidR="00056091" w:rsidRPr="009D5525" w:rsidRDefault="009D5525" w:rsidP="00056091">
            <w:pPr>
              <w:pStyle w:val="Prrafodelista"/>
              <w:tabs>
                <w:tab w:val="left" w:pos="426"/>
                <w:tab w:val="left" w:pos="1134"/>
              </w:tabs>
              <w:spacing w:after="120"/>
              <w:ind w:left="0"/>
              <w:contextualSpacing/>
              <w:jc w:val="center"/>
              <w:rPr>
                <w:rFonts w:ascii="Book Antiqua" w:hAnsi="Book Antiqua"/>
                <w:sz w:val="22"/>
                <w:szCs w:val="22"/>
                <w:lang w:val="es-CR"/>
              </w:rPr>
            </w:pPr>
            <w:r w:rsidRPr="009D5525">
              <w:rPr>
                <w:rFonts w:ascii="Book Antiqua" w:hAnsi="Book Antiqua"/>
                <w:sz w:val="22"/>
                <w:szCs w:val="22"/>
                <w:lang w:val="es-CR"/>
              </w:rPr>
              <w:t>11</w:t>
            </w:r>
          </w:p>
        </w:tc>
        <w:tc>
          <w:tcPr>
            <w:tcW w:w="4253" w:type="dxa"/>
            <w:vAlign w:val="center"/>
          </w:tcPr>
          <w:p w14:paraId="3C73B72C" w14:textId="6A301AC3" w:rsidR="00056091" w:rsidRPr="009D5525" w:rsidRDefault="009D5525"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9D5525">
              <w:rPr>
                <w:rFonts w:ascii="Book Antiqua" w:hAnsi="Book Antiqua"/>
                <w:sz w:val="22"/>
                <w:szCs w:val="22"/>
                <w:lang w:val="es-CR"/>
              </w:rPr>
              <w:t>Correo electrónico remitido por el Juzgado Penal de Garabito respecto al nombramiento de la persona en el permiso con goce de salario.</w:t>
            </w:r>
          </w:p>
        </w:tc>
        <w:tc>
          <w:tcPr>
            <w:tcW w:w="3448" w:type="dxa"/>
            <w:vAlign w:val="center"/>
          </w:tcPr>
          <w:p w14:paraId="3E46EF85" w14:textId="0EDB4406" w:rsidR="00056091" w:rsidRPr="00242206" w:rsidRDefault="009D5525" w:rsidP="00056091">
            <w:pPr>
              <w:pStyle w:val="Prrafodelista"/>
              <w:tabs>
                <w:tab w:val="left" w:pos="426"/>
                <w:tab w:val="left" w:pos="1134"/>
              </w:tabs>
              <w:spacing w:after="120"/>
              <w:ind w:left="0"/>
              <w:contextualSpacing/>
              <w:jc w:val="center"/>
              <w:rPr>
                <w:highlight w:val="yellow"/>
              </w:rPr>
            </w:pPr>
            <w:r w:rsidRPr="009D5525">
              <w:object w:dxaOrig="1519" w:dyaOrig="991" w14:anchorId="0CCD5A19">
                <v:shape id="_x0000_i1043" type="#_x0000_t75" style="width:75.5pt;height:49.5pt" o:ole="">
                  <v:imagedata r:id="rId78" o:title=""/>
                </v:shape>
                <o:OLEObject Type="Embed" ProgID="Package" ShapeID="_x0000_i1043" DrawAspect="Icon" ObjectID="_1762839838" r:id="rId79"/>
              </w:object>
            </w:r>
          </w:p>
        </w:tc>
      </w:tr>
      <w:tr w:rsidR="00056091" w:rsidRPr="00242206" w14:paraId="2425BA5C" w14:textId="77777777" w:rsidTr="008B7F2D">
        <w:tc>
          <w:tcPr>
            <w:tcW w:w="987" w:type="dxa"/>
            <w:vAlign w:val="center"/>
          </w:tcPr>
          <w:p w14:paraId="1623DE95" w14:textId="5305683E" w:rsidR="00056091" w:rsidRPr="00803D2B" w:rsidRDefault="00D52805" w:rsidP="00056091">
            <w:pPr>
              <w:pStyle w:val="Prrafodelista"/>
              <w:tabs>
                <w:tab w:val="left" w:pos="426"/>
                <w:tab w:val="left" w:pos="1134"/>
              </w:tabs>
              <w:spacing w:after="120"/>
              <w:ind w:left="0"/>
              <w:contextualSpacing/>
              <w:jc w:val="center"/>
              <w:rPr>
                <w:rFonts w:ascii="Book Antiqua" w:hAnsi="Book Antiqua"/>
                <w:b/>
                <w:i/>
                <w:sz w:val="22"/>
                <w:szCs w:val="22"/>
                <w:lang w:val="es-CR"/>
              </w:rPr>
            </w:pPr>
            <w:r w:rsidRPr="00803D2B">
              <w:rPr>
                <w:rFonts w:ascii="Book Antiqua" w:hAnsi="Book Antiqua"/>
                <w:b/>
                <w:i/>
                <w:sz w:val="22"/>
                <w:szCs w:val="22"/>
                <w:lang w:val="es-CR"/>
              </w:rPr>
              <w:t>12</w:t>
            </w:r>
          </w:p>
        </w:tc>
        <w:tc>
          <w:tcPr>
            <w:tcW w:w="4253" w:type="dxa"/>
            <w:vAlign w:val="center"/>
          </w:tcPr>
          <w:p w14:paraId="791EC3C8" w14:textId="702EFB26" w:rsidR="00056091" w:rsidRPr="00803D2B" w:rsidRDefault="00D52805"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803D2B">
              <w:rPr>
                <w:rFonts w:ascii="Book Antiqua" w:hAnsi="Book Antiqua"/>
                <w:sz w:val="22"/>
                <w:szCs w:val="22"/>
                <w:lang w:val="es-CR"/>
              </w:rPr>
              <w:t>Modelo de sostenibilidad del Juzgado Penal de Pococ</w:t>
            </w:r>
            <w:r w:rsidR="00803D2B" w:rsidRPr="00803D2B">
              <w:rPr>
                <w:rFonts w:ascii="Book Antiqua" w:hAnsi="Book Antiqua"/>
                <w:sz w:val="22"/>
                <w:szCs w:val="22"/>
                <w:lang w:val="es-CR"/>
              </w:rPr>
              <w:t>í</w:t>
            </w:r>
            <w:r w:rsidRPr="00803D2B">
              <w:rPr>
                <w:rFonts w:ascii="Book Antiqua" w:hAnsi="Book Antiqua"/>
                <w:sz w:val="22"/>
                <w:szCs w:val="22"/>
                <w:lang w:val="es-CR"/>
              </w:rPr>
              <w:t xml:space="preserve"> correspondiente al mes de enero 2023.</w:t>
            </w:r>
          </w:p>
        </w:tc>
        <w:tc>
          <w:tcPr>
            <w:tcW w:w="3448" w:type="dxa"/>
            <w:vAlign w:val="center"/>
          </w:tcPr>
          <w:p w14:paraId="2C49BEB4" w14:textId="6509E851" w:rsidR="00056091" w:rsidRPr="00803D2B" w:rsidRDefault="00803D2B" w:rsidP="00056091">
            <w:pPr>
              <w:pStyle w:val="Prrafodelista"/>
              <w:tabs>
                <w:tab w:val="left" w:pos="426"/>
                <w:tab w:val="left" w:pos="1134"/>
              </w:tabs>
              <w:spacing w:after="120"/>
              <w:ind w:left="0"/>
              <w:contextualSpacing/>
              <w:jc w:val="center"/>
            </w:pPr>
            <w:r w:rsidRPr="00803D2B">
              <w:object w:dxaOrig="1519" w:dyaOrig="991" w14:anchorId="6B953E23">
                <v:shape id="_x0000_i1044" type="#_x0000_t75" style="width:75.5pt;height:49.5pt" o:ole="">
                  <v:imagedata r:id="rId80" o:title=""/>
                </v:shape>
                <o:OLEObject Type="Embed" ProgID="Package" ShapeID="_x0000_i1044" DrawAspect="Icon" ObjectID="_1762839839" r:id="rId81"/>
              </w:object>
            </w:r>
            <w:r>
              <w:t xml:space="preserve"> </w:t>
            </w:r>
            <w:r>
              <w:object w:dxaOrig="1519" w:dyaOrig="991" w14:anchorId="48224EEE">
                <v:shape id="_x0000_i1045" type="#_x0000_t75" style="width:75.5pt;height:49.5pt" o:ole="">
                  <v:imagedata r:id="rId82" o:title=""/>
                </v:shape>
                <o:OLEObject Type="Embed" ProgID="Package" ShapeID="_x0000_i1045" DrawAspect="Icon" ObjectID="_1762839840" r:id="rId83"/>
              </w:object>
            </w:r>
          </w:p>
        </w:tc>
      </w:tr>
      <w:tr w:rsidR="005A6BD2" w:rsidRPr="00242206" w14:paraId="0D2369EC" w14:textId="77777777" w:rsidTr="008B7F2D">
        <w:tc>
          <w:tcPr>
            <w:tcW w:w="987" w:type="dxa"/>
            <w:vAlign w:val="center"/>
          </w:tcPr>
          <w:p w14:paraId="2D54AE24" w14:textId="6D65E4A1" w:rsidR="005A6BD2" w:rsidRPr="003B4685" w:rsidRDefault="005A6BD2" w:rsidP="00914FCF">
            <w:pPr>
              <w:pStyle w:val="Prrafodelista"/>
              <w:tabs>
                <w:tab w:val="left" w:pos="426"/>
                <w:tab w:val="left" w:pos="1134"/>
              </w:tabs>
              <w:spacing w:after="120"/>
              <w:ind w:left="0"/>
              <w:contextualSpacing/>
              <w:jc w:val="center"/>
              <w:rPr>
                <w:rFonts w:ascii="Book Antiqua" w:hAnsi="Book Antiqua"/>
                <w:b/>
                <w:i/>
                <w:sz w:val="22"/>
                <w:szCs w:val="22"/>
                <w:lang w:val="es-CR"/>
              </w:rPr>
            </w:pPr>
            <w:r w:rsidRPr="003B4685">
              <w:rPr>
                <w:rFonts w:ascii="Book Antiqua" w:hAnsi="Book Antiqua"/>
                <w:b/>
                <w:i/>
                <w:sz w:val="22"/>
                <w:szCs w:val="22"/>
                <w:lang w:val="es-CR"/>
              </w:rPr>
              <w:t>13</w:t>
            </w:r>
          </w:p>
        </w:tc>
        <w:tc>
          <w:tcPr>
            <w:tcW w:w="4253" w:type="dxa"/>
            <w:vAlign w:val="center"/>
          </w:tcPr>
          <w:p w14:paraId="24A95C91" w14:textId="5F83C7FE" w:rsidR="005A6BD2" w:rsidRPr="003B4685" w:rsidRDefault="005A6BD2"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3B4685">
              <w:rPr>
                <w:rFonts w:ascii="Book Antiqua" w:hAnsi="Book Antiqua"/>
                <w:sz w:val="22"/>
                <w:szCs w:val="22"/>
                <w:lang w:val="es-CR"/>
              </w:rPr>
              <w:t xml:space="preserve">Indicadores </w:t>
            </w:r>
            <w:r w:rsidR="00E90679">
              <w:rPr>
                <w:rFonts w:ascii="Book Antiqua" w:hAnsi="Book Antiqua"/>
                <w:sz w:val="22"/>
                <w:szCs w:val="22"/>
                <w:lang w:val="es-CR"/>
              </w:rPr>
              <w:t>a enero del 2023</w:t>
            </w:r>
            <w:r w:rsidRPr="003B4685">
              <w:rPr>
                <w:rFonts w:ascii="Book Antiqua" w:hAnsi="Book Antiqua"/>
                <w:sz w:val="22"/>
                <w:szCs w:val="22"/>
                <w:lang w:val="es-CR"/>
              </w:rPr>
              <w:t xml:space="preserve"> del Lic. Carlos Jiménez, Gestor de la materia Penal.</w:t>
            </w:r>
          </w:p>
        </w:tc>
        <w:tc>
          <w:tcPr>
            <w:tcW w:w="3448" w:type="dxa"/>
            <w:vAlign w:val="center"/>
          </w:tcPr>
          <w:p w14:paraId="1050F714" w14:textId="37DB93B1" w:rsidR="005A6BD2" w:rsidRPr="003B4685" w:rsidRDefault="003B4685" w:rsidP="00056091">
            <w:pPr>
              <w:pStyle w:val="Prrafodelista"/>
              <w:tabs>
                <w:tab w:val="left" w:pos="426"/>
                <w:tab w:val="left" w:pos="1134"/>
              </w:tabs>
              <w:spacing w:after="120"/>
              <w:ind w:left="0"/>
              <w:contextualSpacing/>
              <w:jc w:val="center"/>
            </w:pPr>
            <w:r w:rsidRPr="003B4685">
              <w:object w:dxaOrig="1519" w:dyaOrig="991" w14:anchorId="5A74A870">
                <v:shape id="_x0000_i1046" type="#_x0000_t75" style="width:75.5pt;height:49.5pt" o:ole="">
                  <v:imagedata r:id="rId84" o:title=""/>
                </v:shape>
                <o:OLEObject Type="Embed" ProgID="Package" ShapeID="_x0000_i1046" DrawAspect="Icon" ObjectID="_1762839841" r:id="rId85"/>
              </w:object>
            </w:r>
            <w:r w:rsidR="00AD2E1C" w:rsidRPr="00EF6B11">
              <w:object w:dxaOrig="1519" w:dyaOrig="991" w14:anchorId="253686BC">
                <v:shape id="_x0000_i1047" type="#_x0000_t75" style="width:75.5pt;height:49.5pt" o:ole="">
                  <v:imagedata r:id="rId86" o:title=""/>
                </v:shape>
                <o:OLEObject Type="Embed" ProgID="Package" ShapeID="_x0000_i1047" DrawAspect="Icon" ObjectID="_1762839842" r:id="rId87"/>
              </w:object>
            </w:r>
          </w:p>
        </w:tc>
      </w:tr>
      <w:tr w:rsidR="00056091" w:rsidRPr="00242206" w14:paraId="2601165A" w14:textId="77777777" w:rsidTr="008B7F2D">
        <w:tc>
          <w:tcPr>
            <w:tcW w:w="987" w:type="dxa"/>
            <w:vAlign w:val="center"/>
          </w:tcPr>
          <w:p w14:paraId="1CD6F9DE" w14:textId="4402FF7A" w:rsidR="00914FCF" w:rsidRPr="00EF6B11" w:rsidRDefault="009364F3" w:rsidP="00914FCF">
            <w:pPr>
              <w:pStyle w:val="Prrafodelista"/>
              <w:tabs>
                <w:tab w:val="left" w:pos="426"/>
                <w:tab w:val="left" w:pos="1134"/>
              </w:tabs>
              <w:spacing w:after="120"/>
              <w:ind w:left="0"/>
              <w:contextualSpacing/>
              <w:jc w:val="center"/>
              <w:rPr>
                <w:rFonts w:ascii="Book Antiqua" w:hAnsi="Book Antiqua"/>
                <w:b/>
                <w:i/>
                <w:sz w:val="22"/>
                <w:szCs w:val="22"/>
                <w:lang w:val="es-CR"/>
              </w:rPr>
            </w:pPr>
            <w:r>
              <w:rPr>
                <w:rFonts w:ascii="Book Antiqua" w:hAnsi="Book Antiqua"/>
                <w:b/>
                <w:i/>
                <w:sz w:val="22"/>
                <w:szCs w:val="22"/>
                <w:lang w:val="es-CR"/>
              </w:rPr>
              <w:t>14</w:t>
            </w:r>
          </w:p>
        </w:tc>
        <w:tc>
          <w:tcPr>
            <w:tcW w:w="4253" w:type="dxa"/>
            <w:vAlign w:val="center"/>
          </w:tcPr>
          <w:p w14:paraId="7E3C822D" w14:textId="152FAF5B" w:rsidR="00056091" w:rsidRPr="00EF6B11" w:rsidRDefault="00E90679"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3B4685">
              <w:rPr>
                <w:rFonts w:ascii="Book Antiqua" w:hAnsi="Book Antiqua"/>
                <w:sz w:val="22"/>
                <w:szCs w:val="22"/>
                <w:lang w:val="es-CR"/>
              </w:rPr>
              <w:t xml:space="preserve">Indicadores </w:t>
            </w:r>
            <w:r>
              <w:rPr>
                <w:rFonts w:ascii="Book Antiqua" w:hAnsi="Book Antiqua"/>
                <w:sz w:val="22"/>
                <w:szCs w:val="22"/>
                <w:lang w:val="es-CR"/>
              </w:rPr>
              <w:t>a enero del 2023</w:t>
            </w:r>
            <w:r w:rsidRPr="003B4685">
              <w:rPr>
                <w:rFonts w:ascii="Book Antiqua" w:hAnsi="Book Antiqua"/>
                <w:sz w:val="22"/>
                <w:szCs w:val="22"/>
                <w:lang w:val="es-CR"/>
              </w:rPr>
              <w:t xml:space="preserve"> del Lic</w:t>
            </w:r>
            <w:r w:rsidR="009364F3">
              <w:rPr>
                <w:rFonts w:ascii="Book Antiqua" w:hAnsi="Book Antiqua"/>
                <w:sz w:val="22"/>
                <w:szCs w:val="22"/>
                <w:lang w:val="es-CR"/>
              </w:rPr>
              <w:t>da</w:t>
            </w:r>
            <w:r w:rsidRPr="003B4685">
              <w:rPr>
                <w:rFonts w:ascii="Book Antiqua" w:hAnsi="Book Antiqua"/>
                <w:sz w:val="22"/>
                <w:szCs w:val="22"/>
                <w:lang w:val="es-CR"/>
              </w:rPr>
              <w:t xml:space="preserve">. </w:t>
            </w:r>
            <w:r w:rsidR="009364F3">
              <w:rPr>
                <w:rFonts w:ascii="Book Antiqua" w:hAnsi="Book Antiqua"/>
                <w:sz w:val="22"/>
                <w:szCs w:val="22"/>
                <w:lang w:val="es-CR"/>
              </w:rPr>
              <w:t>Nuria Villalobos Solano</w:t>
            </w:r>
            <w:r w:rsidRPr="003B4685">
              <w:rPr>
                <w:rFonts w:ascii="Book Antiqua" w:hAnsi="Book Antiqua"/>
                <w:sz w:val="22"/>
                <w:szCs w:val="22"/>
                <w:lang w:val="es-CR"/>
              </w:rPr>
              <w:t>, Gestor</w:t>
            </w:r>
            <w:r w:rsidR="009364F3">
              <w:rPr>
                <w:rFonts w:ascii="Book Antiqua" w:hAnsi="Book Antiqua"/>
                <w:sz w:val="22"/>
                <w:szCs w:val="22"/>
                <w:lang w:val="es-CR"/>
              </w:rPr>
              <w:t>a</w:t>
            </w:r>
            <w:r w:rsidRPr="003B4685">
              <w:rPr>
                <w:rFonts w:ascii="Book Antiqua" w:hAnsi="Book Antiqua"/>
                <w:sz w:val="22"/>
                <w:szCs w:val="22"/>
                <w:lang w:val="es-CR"/>
              </w:rPr>
              <w:t xml:space="preserve"> de la materia Penal.</w:t>
            </w:r>
          </w:p>
        </w:tc>
        <w:tc>
          <w:tcPr>
            <w:tcW w:w="3448" w:type="dxa"/>
            <w:vAlign w:val="center"/>
          </w:tcPr>
          <w:p w14:paraId="725AF1F4" w14:textId="70700801" w:rsidR="00056091" w:rsidRPr="00EF6B11" w:rsidRDefault="00751FB4" w:rsidP="00056091">
            <w:pPr>
              <w:pStyle w:val="Prrafodelista"/>
              <w:tabs>
                <w:tab w:val="left" w:pos="426"/>
                <w:tab w:val="left" w:pos="1134"/>
              </w:tabs>
              <w:spacing w:after="120"/>
              <w:ind w:left="0"/>
              <w:contextualSpacing/>
              <w:jc w:val="center"/>
            </w:pPr>
            <w:r>
              <w:object w:dxaOrig="1519" w:dyaOrig="991" w14:anchorId="433C8E94">
                <v:shape id="_x0000_i1048" type="#_x0000_t75" style="width:75.5pt;height:49.5pt" o:ole="">
                  <v:imagedata r:id="rId88" o:title=""/>
                </v:shape>
                <o:OLEObject Type="Embed" ProgID="Package" ShapeID="_x0000_i1048" DrawAspect="Icon" ObjectID="_1762839843" r:id="rId89"/>
              </w:object>
            </w:r>
            <w:r w:rsidR="009364F3">
              <w:object w:dxaOrig="1519" w:dyaOrig="991" w14:anchorId="14F003C7">
                <v:shape id="_x0000_i1049" type="#_x0000_t75" style="width:75.5pt;height:49.5pt" o:ole="">
                  <v:imagedata r:id="rId90" o:title=""/>
                </v:shape>
                <o:OLEObject Type="Embed" ProgID="Package" ShapeID="_x0000_i1049" DrawAspect="Icon" ObjectID="_1762839844" r:id="rId91"/>
              </w:object>
            </w:r>
          </w:p>
        </w:tc>
      </w:tr>
      <w:tr w:rsidR="00056091" w:rsidRPr="00242206" w14:paraId="52E7DD87" w14:textId="77777777" w:rsidTr="008B7F2D">
        <w:tc>
          <w:tcPr>
            <w:tcW w:w="987" w:type="dxa"/>
            <w:vAlign w:val="center"/>
          </w:tcPr>
          <w:p w14:paraId="59DF3963" w14:textId="02F1588B" w:rsidR="00056091" w:rsidRPr="00366342" w:rsidRDefault="00A62ADB" w:rsidP="00056091">
            <w:pPr>
              <w:pStyle w:val="Prrafodelista"/>
              <w:tabs>
                <w:tab w:val="left" w:pos="426"/>
                <w:tab w:val="left" w:pos="1134"/>
              </w:tabs>
              <w:spacing w:after="120"/>
              <w:ind w:left="0"/>
              <w:contextualSpacing/>
              <w:jc w:val="center"/>
              <w:rPr>
                <w:rFonts w:ascii="Book Antiqua" w:hAnsi="Book Antiqua"/>
                <w:b/>
                <w:i/>
                <w:sz w:val="22"/>
                <w:szCs w:val="22"/>
                <w:lang w:val="es-CR"/>
              </w:rPr>
            </w:pPr>
            <w:r w:rsidRPr="00366342">
              <w:rPr>
                <w:rFonts w:ascii="Book Antiqua" w:hAnsi="Book Antiqua"/>
                <w:b/>
                <w:i/>
                <w:sz w:val="22"/>
                <w:szCs w:val="22"/>
                <w:lang w:val="es-CR"/>
              </w:rPr>
              <w:t>15</w:t>
            </w:r>
          </w:p>
        </w:tc>
        <w:tc>
          <w:tcPr>
            <w:tcW w:w="4253" w:type="dxa"/>
            <w:vAlign w:val="center"/>
          </w:tcPr>
          <w:p w14:paraId="63A96F24" w14:textId="23B95271" w:rsidR="00056091" w:rsidRPr="00366342" w:rsidRDefault="00A62ADB"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366342">
              <w:rPr>
                <w:rFonts w:ascii="Book Antiqua" w:hAnsi="Book Antiqua"/>
                <w:sz w:val="22"/>
                <w:szCs w:val="22"/>
                <w:lang w:val="es-CR"/>
              </w:rPr>
              <w:t>Matriz de seguimiento Tribunal Penal de Liberia</w:t>
            </w:r>
          </w:p>
        </w:tc>
        <w:tc>
          <w:tcPr>
            <w:tcW w:w="3448" w:type="dxa"/>
            <w:vAlign w:val="center"/>
          </w:tcPr>
          <w:p w14:paraId="7619B2A8" w14:textId="1900ED9B" w:rsidR="00056091" w:rsidRPr="00366342" w:rsidRDefault="00205D4E" w:rsidP="00056091">
            <w:pPr>
              <w:pStyle w:val="Prrafodelista"/>
              <w:tabs>
                <w:tab w:val="left" w:pos="426"/>
                <w:tab w:val="left" w:pos="1134"/>
              </w:tabs>
              <w:spacing w:after="120"/>
              <w:ind w:left="0"/>
              <w:contextualSpacing/>
              <w:jc w:val="center"/>
            </w:pPr>
            <w:r w:rsidRPr="00366342">
              <w:object w:dxaOrig="1537" w:dyaOrig="997" w14:anchorId="0F38077C">
                <v:shape id="_x0000_i1050" type="#_x0000_t75" style="width:76pt;height:49.5pt" o:ole="">
                  <v:imagedata r:id="rId92" o:title=""/>
                </v:shape>
                <o:OLEObject Type="Embed" ProgID="Excel.OpenDocumentSpreadsheet.12" ShapeID="_x0000_i1050" DrawAspect="Icon" ObjectID="_1762839845" r:id="rId93"/>
              </w:object>
            </w:r>
          </w:p>
        </w:tc>
      </w:tr>
      <w:tr w:rsidR="00056091" w:rsidRPr="00242206" w14:paraId="089CB6E6" w14:textId="77777777" w:rsidTr="008B7F2D">
        <w:tc>
          <w:tcPr>
            <w:tcW w:w="987" w:type="dxa"/>
            <w:vAlign w:val="center"/>
          </w:tcPr>
          <w:p w14:paraId="6CC725E1" w14:textId="17E88DBA" w:rsidR="00056091" w:rsidRPr="00366342" w:rsidRDefault="00A62ADB" w:rsidP="00056091">
            <w:pPr>
              <w:pStyle w:val="Prrafodelista"/>
              <w:tabs>
                <w:tab w:val="left" w:pos="426"/>
                <w:tab w:val="left" w:pos="1134"/>
              </w:tabs>
              <w:spacing w:after="120"/>
              <w:ind w:left="0"/>
              <w:contextualSpacing/>
              <w:jc w:val="center"/>
              <w:rPr>
                <w:rFonts w:ascii="Book Antiqua" w:hAnsi="Book Antiqua"/>
                <w:b/>
                <w:i/>
                <w:sz w:val="22"/>
                <w:szCs w:val="22"/>
                <w:lang w:val="es-CR"/>
              </w:rPr>
            </w:pPr>
            <w:r w:rsidRPr="00366342">
              <w:rPr>
                <w:rFonts w:ascii="Book Antiqua" w:hAnsi="Book Antiqua"/>
                <w:b/>
                <w:i/>
                <w:sz w:val="22"/>
                <w:szCs w:val="22"/>
                <w:lang w:val="es-CR"/>
              </w:rPr>
              <w:t>16</w:t>
            </w:r>
          </w:p>
        </w:tc>
        <w:tc>
          <w:tcPr>
            <w:tcW w:w="4253" w:type="dxa"/>
            <w:vAlign w:val="center"/>
          </w:tcPr>
          <w:p w14:paraId="2F051310" w14:textId="60F67CE6" w:rsidR="00056091" w:rsidRPr="00366342" w:rsidRDefault="00A62ADB"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366342">
              <w:rPr>
                <w:rFonts w:ascii="Book Antiqua" w:hAnsi="Book Antiqua"/>
                <w:sz w:val="22"/>
                <w:szCs w:val="22"/>
                <w:lang w:val="es-CR"/>
              </w:rPr>
              <w:t>Matriz de seguimiento Tribunal Penal de Santa Cruz</w:t>
            </w:r>
          </w:p>
        </w:tc>
        <w:tc>
          <w:tcPr>
            <w:tcW w:w="3448" w:type="dxa"/>
            <w:vAlign w:val="center"/>
          </w:tcPr>
          <w:p w14:paraId="70B91D0F" w14:textId="3342ED2A" w:rsidR="00056091" w:rsidRPr="00366342" w:rsidRDefault="00205D4E" w:rsidP="00056091">
            <w:pPr>
              <w:pStyle w:val="Prrafodelista"/>
              <w:tabs>
                <w:tab w:val="left" w:pos="426"/>
                <w:tab w:val="left" w:pos="1134"/>
              </w:tabs>
              <w:spacing w:after="120"/>
              <w:ind w:left="0"/>
              <w:contextualSpacing/>
              <w:jc w:val="center"/>
            </w:pPr>
            <w:r w:rsidRPr="00366342">
              <w:object w:dxaOrig="1537" w:dyaOrig="997" w14:anchorId="600AD572">
                <v:shape id="_x0000_i1051" type="#_x0000_t75" style="width:76pt;height:49.5pt" o:ole="">
                  <v:imagedata r:id="rId94" o:title=""/>
                </v:shape>
                <o:OLEObject Type="Embed" ProgID="Excel.Sheet.12" ShapeID="_x0000_i1051" DrawAspect="Icon" ObjectID="_1762839846" r:id="rId95"/>
              </w:object>
            </w:r>
          </w:p>
        </w:tc>
      </w:tr>
      <w:tr w:rsidR="00056091" w:rsidRPr="00242206" w14:paraId="0C92BCAD" w14:textId="77777777" w:rsidTr="008B7F2D">
        <w:tc>
          <w:tcPr>
            <w:tcW w:w="987" w:type="dxa"/>
            <w:vAlign w:val="center"/>
          </w:tcPr>
          <w:p w14:paraId="31264DBC" w14:textId="28227076" w:rsidR="00056091" w:rsidRPr="00366342" w:rsidRDefault="00A62ADB" w:rsidP="00056091">
            <w:pPr>
              <w:pStyle w:val="Prrafodelista"/>
              <w:tabs>
                <w:tab w:val="left" w:pos="426"/>
                <w:tab w:val="left" w:pos="1134"/>
              </w:tabs>
              <w:spacing w:after="120"/>
              <w:ind w:left="0"/>
              <w:contextualSpacing/>
              <w:jc w:val="center"/>
              <w:rPr>
                <w:rFonts w:ascii="Book Antiqua" w:hAnsi="Book Antiqua"/>
                <w:b/>
                <w:i/>
                <w:sz w:val="22"/>
                <w:szCs w:val="22"/>
                <w:lang w:val="es-CR"/>
              </w:rPr>
            </w:pPr>
            <w:r w:rsidRPr="00366342">
              <w:rPr>
                <w:rFonts w:ascii="Book Antiqua" w:hAnsi="Book Antiqua"/>
                <w:b/>
                <w:i/>
                <w:sz w:val="22"/>
                <w:szCs w:val="22"/>
                <w:lang w:val="es-CR"/>
              </w:rPr>
              <w:t>17</w:t>
            </w:r>
          </w:p>
        </w:tc>
        <w:tc>
          <w:tcPr>
            <w:tcW w:w="4253" w:type="dxa"/>
            <w:vAlign w:val="center"/>
          </w:tcPr>
          <w:p w14:paraId="2580ED4F" w14:textId="277CC506" w:rsidR="00056091" w:rsidRPr="00366342" w:rsidRDefault="00A62ADB"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366342">
              <w:rPr>
                <w:rFonts w:ascii="Book Antiqua" w:hAnsi="Book Antiqua"/>
                <w:sz w:val="22"/>
                <w:szCs w:val="22"/>
                <w:lang w:val="es-CR"/>
              </w:rPr>
              <w:t>Matriz de seguimiento Tribunal Penal de Cartago</w:t>
            </w:r>
          </w:p>
        </w:tc>
        <w:tc>
          <w:tcPr>
            <w:tcW w:w="3448" w:type="dxa"/>
            <w:vAlign w:val="center"/>
          </w:tcPr>
          <w:p w14:paraId="5E1CA92B" w14:textId="4AB84917" w:rsidR="00056091" w:rsidRPr="00366342" w:rsidRDefault="00205D4E" w:rsidP="00056091">
            <w:pPr>
              <w:pStyle w:val="Prrafodelista"/>
              <w:tabs>
                <w:tab w:val="left" w:pos="426"/>
                <w:tab w:val="left" w:pos="1134"/>
              </w:tabs>
              <w:spacing w:after="120"/>
              <w:ind w:left="0"/>
              <w:contextualSpacing/>
              <w:jc w:val="center"/>
            </w:pPr>
            <w:r w:rsidRPr="00366342">
              <w:object w:dxaOrig="1537" w:dyaOrig="997" w14:anchorId="411C4918">
                <v:shape id="_x0000_i1052" type="#_x0000_t75" style="width:76pt;height:49.5pt" o:ole="">
                  <v:imagedata r:id="rId96" o:title=""/>
                </v:shape>
                <o:OLEObject Type="Embed" ProgID="Excel.Sheet.12" ShapeID="_x0000_i1052" DrawAspect="Icon" ObjectID="_1762839847" r:id="rId97"/>
              </w:object>
            </w:r>
          </w:p>
        </w:tc>
      </w:tr>
      <w:tr w:rsidR="00056091" w:rsidRPr="00242206" w14:paraId="0A6499D6" w14:textId="77777777" w:rsidTr="008B7F2D">
        <w:tc>
          <w:tcPr>
            <w:tcW w:w="987" w:type="dxa"/>
            <w:vAlign w:val="center"/>
          </w:tcPr>
          <w:p w14:paraId="41F88C75" w14:textId="71AC0496" w:rsidR="00056091" w:rsidRPr="00366342" w:rsidRDefault="00A62ADB" w:rsidP="00056091">
            <w:pPr>
              <w:pStyle w:val="Prrafodelista"/>
              <w:tabs>
                <w:tab w:val="left" w:pos="426"/>
                <w:tab w:val="left" w:pos="1134"/>
              </w:tabs>
              <w:spacing w:after="120"/>
              <w:ind w:left="0"/>
              <w:contextualSpacing/>
              <w:jc w:val="center"/>
              <w:rPr>
                <w:rFonts w:ascii="Book Antiqua" w:hAnsi="Book Antiqua"/>
                <w:b/>
                <w:i/>
                <w:sz w:val="22"/>
                <w:szCs w:val="22"/>
                <w:lang w:val="es-CR"/>
              </w:rPr>
            </w:pPr>
            <w:r w:rsidRPr="00366342">
              <w:rPr>
                <w:rFonts w:ascii="Book Antiqua" w:hAnsi="Book Antiqua"/>
                <w:b/>
                <w:i/>
                <w:sz w:val="22"/>
                <w:szCs w:val="22"/>
                <w:lang w:val="es-CR"/>
              </w:rPr>
              <w:t>18</w:t>
            </w:r>
          </w:p>
        </w:tc>
        <w:tc>
          <w:tcPr>
            <w:tcW w:w="4253" w:type="dxa"/>
            <w:vAlign w:val="center"/>
          </w:tcPr>
          <w:p w14:paraId="773130C7" w14:textId="74BC2482" w:rsidR="00056091" w:rsidRPr="00366342" w:rsidRDefault="00A62ADB"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366342">
              <w:rPr>
                <w:rFonts w:ascii="Book Antiqua" w:hAnsi="Book Antiqua"/>
                <w:sz w:val="22"/>
                <w:szCs w:val="22"/>
                <w:lang w:val="es-CR"/>
              </w:rPr>
              <w:t>Matriz de seguimiento Tribunal Penal de Corredores</w:t>
            </w:r>
          </w:p>
        </w:tc>
        <w:tc>
          <w:tcPr>
            <w:tcW w:w="3448" w:type="dxa"/>
            <w:vAlign w:val="center"/>
          </w:tcPr>
          <w:p w14:paraId="35293F0D" w14:textId="2082D60B" w:rsidR="00056091" w:rsidRPr="00366342" w:rsidRDefault="00205D4E" w:rsidP="00056091">
            <w:pPr>
              <w:pStyle w:val="Prrafodelista"/>
              <w:tabs>
                <w:tab w:val="left" w:pos="426"/>
                <w:tab w:val="left" w:pos="1134"/>
              </w:tabs>
              <w:spacing w:after="120"/>
              <w:ind w:left="0"/>
              <w:contextualSpacing/>
              <w:jc w:val="center"/>
            </w:pPr>
            <w:r w:rsidRPr="00366342">
              <w:object w:dxaOrig="1537" w:dyaOrig="997" w14:anchorId="51D75D27">
                <v:shape id="_x0000_i1053" type="#_x0000_t75" style="width:76pt;height:49.5pt" o:ole="">
                  <v:imagedata r:id="rId98" o:title=""/>
                </v:shape>
                <o:OLEObject Type="Embed" ProgID="Excel.Sheet.12" ShapeID="_x0000_i1053" DrawAspect="Icon" ObjectID="_1762839848" r:id="rId99"/>
              </w:object>
            </w:r>
          </w:p>
        </w:tc>
      </w:tr>
      <w:tr w:rsidR="00056091" w:rsidRPr="00242206" w14:paraId="4E860437" w14:textId="77777777" w:rsidTr="008B7F2D">
        <w:tc>
          <w:tcPr>
            <w:tcW w:w="987" w:type="dxa"/>
            <w:vAlign w:val="center"/>
          </w:tcPr>
          <w:p w14:paraId="710D9169" w14:textId="37AEAA65" w:rsidR="00056091" w:rsidRPr="000430C7" w:rsidRDefault="009402DF" w:rsidP="00056091">
            <w:pPr>
              <w:pStyle w:val="Prrafodelista"/>
              <w:tabs>
                <w:tab w:val="left" w:pos="426"/>
                <w:tab w:val="left" w:pos="1134"/>
              </w:tabs>
              <w:spacing w:after="120"/>
              <w:ind w:left="0"/>
              <w:contextualSpacing/>
              <w:jc w:val="center"/>
              <w:rPr>
                <w:rFonts w:ascii="Book Antiqua" w:hAnsi="Book Antiqua"/>
                <w:b/>
                <w:i/>
                <w:sz w:val="22"/>
                <w:szCs w:val="22"/>
                <w:lang w:val="es-CR"/>
              </w:rPr>
            </w:pPr>
            <w:r w:rsidRPr="000430C7">
              <w:rPr>
                <w:rFonts w:ascii="Book Antiqua" w:hAnsi="Book Antiqua"/>
                <w:b/>
                <w:i/>
                <w:sz w:val="22"/>
                <w:szCs w:val="22"/>
                <w:lang w:val="es-CR"/>
              </w:rPr>
              <w:lastRenderedPageBreak/>
              <w:t>19</w:t>
            </w:r>
          </w:p>
        </w:tc>
        <w:tc>
          <w:tcPr>
            <w:tcW w:w="4253" w:type="dxa"/>
            <w:vAlign w:val="center"/>
          </w:tcPr>
          <w:p w14:paraId="30904F7F" w14:textId="34A6215C" w:rsidR="00056091" w:rsidRPr="000430C7" w:rsidRDefault="009402DF" w:rsidP="00056091">
            <w:pPr>
              <w:pStyle w:val="Prrafodelista"/>
              <w:tabs>
                <w:tab w:val="left" w:pos="426"/>
                <w:tab w:val="left" w:pos="1134"/>
              </w:tabs>
              <w:spacing w:after="120"/>
              <w:ind w:left="0"/>
              <w:contextualSpacing/>
              <w:jc w:val="both"/>
              <w:rPr>
                <w:rFonts w:ascii="Book Antiqua" w:hAnsi="Book Antiqua"/>
                <w:sz w:val="22"/>
                <w:szCs w:val="22"/>
                <w:lang w:val="es-CR"/>
              </w:rPr>
            </w:pPr>
            <w:r w:rsidRPr="000430C7">
              <w:rPr>
                <w:rFonts w:ascii="Book Antiqua" w:hAnsi="Book Antiqua"/>
                <w:sz w:val="22"/>
                <w:szCs w:val="22"/>
                <w:lang w:val="es-CR"/>
              </w:rPr>
              <w:t>Informe de labores de la Licda. Nathalie García Azofeifa</w:t>
            </w:r>
            <w:r w:rsidR="005E7846" w:rsidRPr="000430C7">
              <w:rPr>
                <w:rFonts w:ascii="Book Antiqua" w:hAnsi="Book Antiqua"/>
                <w:sz w:val="22"/>
                <w:szCs w:val="22"/>
                <w:lang w:val="es-CR"/>
              </w:rPr>
              <w:t>, Jueza Tramitadora del Tribunal Penal de Goicoechea.</w:t>
            </w:r>
          </w:p>
        </w:tc>
        <w:tc>
          <w:tcPr>
            <w:tcW w:w="3448" w:type="dxa"/>
            <w:vAlign w:val="center"/>
          </w:tcPr>
          <w:p w14:paraId="2B4699C6" w14:textId="14E4A4EC" w:rsidR="00056091" w:rsidRPr="000430C7" w:rsidRDefault="00AF1BFF" w:rsidP="00056091">
            <w:pPr>
              <w:pStyle w:val="Prrafodelista"/>
              <w:tabs>
                <w:tab w:val="left" w:pos="426"/>
                <w:tab w:val="left" w:pos="1134"/>
              </w:tabs>
              <w:spacing w:after="120"/>
              <w:ind w:left="0"/>
              <w:contextualSpacing/>
              <w:jc w:val="center"/>
            </w:pPr>
            <w:r w:rsidRPr="000430C7">
              <w:object w:dxaOrig="1508" w:dyaOrig="983" w14:anchorId="2297AC68">
                <v:shape id="_x0000_i1054" type="#_x0000_t75" style="width:76pt;height:49.5pt" o:ole="">
                  <v:imagedata r:id="rId100" o:title=""/>
                </v:shape>
                <o:OLEObject Type="Embed" ProgID="Package" ShapeID="_x0000_i1054" DrawAspect="Icon" ObjectID="_1762839849" r:id="rId101"/>
              </w:object>
            </w:r>
          </w:p>
        </w:tc>
      </w:tr>
      <w:tr w:rsidR="007C33CA" w:rsidRPr="00242206" w14:paraId="78B28FF1" w14:textId="77777777" w:rsidTr="008B7F2D">
        <w:tc>
          <w:tcPr>
            <w:tcW w:w="987" w:type="dxa"/>
            <w:vAlign w:val="center"/>
          </w:tcPr>
          <w:p w14:paraId="03512A2D" w14:textId="0F0ECE1F" w:rsidR="007C33CA" w:rsidRPr="000430C7" w:rsidRDefault="007C33CA" w:rsidP="00056091">
            <w:pPr>
              <w:pStyle w:val="Prrafodelista"/>
              <w:tabs>
                <w:tab w:val="left" w:pos="426"/>
                <w:tab w:val="left" w:pos="1134"/>
              </w:tabs>
              <w:spacing w:after="120"/>
              <w:ind w:left="0"/>
              <w:contextualSpacing/>
              <w:jc w:val="center"/>
              <w:rPr>
                <w:rFonts w:ascii="Book Antiqua" w:hAnsi="Book Antiqua"/>
                <w:b/>
                <w:i/>
                <w:sz w:val="22"/>
                <w:szCs w:val="22"/>
                <w:lang w:val="es-CR"/>
              </w:rPr>
            </w:pPr>
            <w:r>
              <w:rPr>
                <w:rFonts w:ascii="Book Antiqua" w:hAnsi="Book Antiqua"/>
                <w:b/>
                <w:i/>
                <w:sz w:val="22"/>
                <w:szCs w:val="22"/>
                <w:lang w:val="es-CR"/>
              </w:rPr>
              <w:t>20</w:t>
            </w:r>
          </w:p>
        </w:tc>
        <w:tc>
          <w:tcPr>
            <w:tcW w:w="4253" w:type="dxa"/>
            <w:vAlign w:val="center"/>
          </w:tcPr>
          <w:p w14:paraId="5BCBA895" w14:textId="41739CE9" w:rsidR="007C33CA" w:rsidRPr="000430C7" w:rsidRDefault="007C33CA" w:rsidP="00056091">
            <w:pPr>
              <w:pStyle w:val="Prrafodelista"/>
              <w:tabs>
                <w:tab w:val="left" w:pos="426"/>
                <w:tab w:val="left" w:pos="1134"/>
              </w:tabs>
              <w:spacing w:after="120"/>
              <w:ind w:left="0"/>
              <w:contextualSpacing/>
              <w:jc w:val="both"/>
              <w:rPr>
                <w:rFonts w:ascii="Book Antiqua" w:hAnsi="Book Antiqua"/>
                <w:sz w:val="22"/>
                <w:szCs w:val="22"/>
                <w:lang w:val="es-CR"/>
              </w:rPr>
            </w:pPr>
            <w:r>
              <w:rPr>
                <w:rFonts w:ascii="Book Antiqua" w:hAnsi="Book Antiqua"/>
                <w:sz w:val="22"/>
                <w:szCs w:val="22"/>
                <w:lang w:val="es-CR"/>
              </w:rPr>
              <w:t>Correo Electrónico Consulta Contenido Presupuestario Informe 52-PLA-MI (PL)-2023</w:t>
            </w:r>
          </w:p>
        </w:tc>
        <w:tc>
          <w:tcPr>
            <w:tcW w:w="3448" w:type="dxa"/>
            <w:vAlign w:val="center"/>
          </w:tcPr>
          <w:p w14:paraId="2F0F4ABA" w14:textId="25EB96B5" w:rsidR="007C33CA" w:rsidRPr="000430C7" w:rsidRDefault="00F93115" w:rsidP="00056091">
            <w:pPr>
              <w:pStyle w:val="Prrafodelista"/>
              <w:tabs>
                <w:tab w:val="left" w:pos="426"/>
                <w:tab w:val="left" w:pos="1134"/>
              </w:tabs>
              <w:spacing w:after="120"/>
              <w:ind w:left="0"/>
              <w:contextualSpacing/>
              <w:jc w:val="center"/>
            </w:pPr>
            <w:r>
              <w:object w:dxaOrig="1537" w:dyaOrig="997" w14:anchorId="67864AAC">
                <v:shape id="_x0000_i1055" type="#_x0000_t75" style="width:77pt;height:49.5pt" o:ole="">
                  <v:imagedata r:id="rId102" o:title=""/>
                </v:shape>
                <o:OLEObject Type="Embed" ProgID="Package" ShapeID="_x0000_i1055" DrawAspect="Icon" ObjectID="_1762839850" r:id="rId103"/>
              </w:object>
            </w:r>
          </w:p>
        </w:tc>
      </w:tr>
    </w:tbl>
    <w:p w14:paraId="7FEAFA72" w14:textId="3B4244FA" w:rsidR="009C66DF" w:rsidRPr="001F0C11" w:rsidRDefault="009C66DF" w:rsidP="00A33055">
      <w:pPr>
        <w:widowControl w:val="0"/>
        <w:rPr>
          <w:rFonts w:ascii="Book Antiqua" w:hAnsi="Book Antiqua"/>
          <w:sz w:val="24"/>
          <w:szCs w:val="24"/>
        </w:rPr>
      </w:pPr>
    </w:p>
    <w:p w14:paraId="39F20B67" w14:textId="405D808D" w:rsidR="002D7DD4" w:rsidRPr="001F0C11" w:rsidRDefault="002D7DD4" w:rsidP="00A33055">
      <w:pPr>
        <w:widowControl w:val="0"/>
        <w:rPr>
          <w:rFonts w:ascii="Book Antiqua" w:hAnsi="Book Antiqua" w:cs="Book Antiqua"/>
          <w:snapToGrid w:val="0"/>
          <w:sz w:val="24"/>
          <w:szCs w:val="24"/>
        </w:rPr>
      </w:pPr>
      <w:r w:rsidRPr="001F0C11">
        <w:rPr>
          <w:rFonts w:ascii="Book Antiqua" w:hAnsi="Book Antiqua" w:cs="Book Antiqua"/>
          <w:snapToGrid w:val="0"/>
          <w:sz w:val="24"/>
          <w:szCs w:val="24"/>
        </w:rPr>
        <w:t>Atentamente,</w:t>
      </w:r>
    </w:p>
    <w:p w14:paraId="15AC4078" w14:textId="77777777" w:rsidR="002D7DD4" w:rsidRPr="001F0C11" w:rsidRDefault="002D7DD4" w:rsidP="00A33055">
      <w:pPr>
        <w:widowControl w:val="0"/>
        <w:jc w:val="center"/>
        <w:rPr>
          <w:rFonts w:ascii="Book Antiqua" w:hAnsi="Book Antiqua" w:cs="Book Antiqua"/>
          <w:b/>
          <w:snapToGrid w:val="0"/>
          <w:sz w:val="24"/>
          <w:szCs w:val="24"/>
        </w:rPr>
      </w:pPr>
    </w:p>
    <w:p w14:paraId="7214FE10" w14:textId="77777777" w:rsidR="002D7DD4" w:rsidRPr="001F0C11" w:rsidRDefault="002D7DD4" w:rsidP="00A33055">
      <w:pPr>
        <w:widowControl w:val="0"/>
        <w:rPr>
          <w:rFonts w:ascii="Book Antiqua" w:hAnsi="Book Antiqua" w:cs="Book Antiqua"/>
          <w:snapToGrid w:val="0"/>
          <w:sz w:val="24"/>
          <w:szCs w:val="24"/>
        </w:rPr>
      </w:pPr>
    </w:p>
    <w:p w14:paraId="1BA43980" w14:textId="063E9A93" w:rsidR="000770F7" w:rsidRDefault="000770F7" w:rsidP="00A33055">
      <w:pPr>
        <w:rPr>
          <w:rFonts w:ascii="Book Antiqua" w:hAnsi="Book Antiqua" w:cs="Arial"/>
          <w:sz w:val="24"/>
          <w:szCs w:val="24"/>
          <w:lang w:val="es-ES"/>
        </w:rPr>
      </w:pPr>
      <w:bookmarkStart w:id="11" w:name="_Hlk106709544"/>
      <w:r w:rsidRPr="000770F7">
        <w:rPr>
          <w:rFonts w:ascii="Book Antiqua" w:hAnsi="Book Antiqua" w:cs="Arial"/>
          <w:sz w:val="24"/>
          <w:szCs w:val="24"/>
          <w:lang w:val="es-ES"/>
        </w:rPr>
        <w:t>Ing. Jorge Fernando Rodríguez Salazar</w:t>
      </w:r>
      <w:bookmarkEnd w:id="11"/>
      <w:r>
        <w:rPr>
          <w:rFonts w:ascii="Book Antiqua" w:hAnsi="Book Antiqua" w:cs="Arial"/>
          <w:sz w:val="24"/>
          <w:szCs w:val="24"/>
          <w:lang w:val="es-ES"/>
        </w:rPr>
        <w:t xml:space="preserve">, </w:t>
      </w:r>
      <w:r w:rsidRPr="000770F7">
        <w:rPr>
          <w:rFonts w:ascii="Book Antiqua" w:hAnsi="Book Antiqua" w:cs="Arial"/>
          <w:sz w:val="24"/>
          <w:szCs w:val="24"/>
          <w:lang w:val="es-ES"/>
        </w:rPr>
        <w:t xml:space="preserve">Jefe </w:t>
      </w:r>
    </w:p>
    <w:p w14:paraId="0623FA71" w14:textId="59D35657" w:rsidR="004A55FD" w:rsidRPr="000770F7" w:rsidRDefault="000770F7" w:rsidP="00A33055">
      <w:pPr>
        <w:rPr>
          <w:rFonts w:ascii="Book Antiqua" w:hAnsi="Book Antiqua" w:cs="Arial"/>
          <w:sz w:val="24"/>
          <w:szCs w:val="24"/>
          <w:lang w:val="es-ES"/>
        </w:rPr>
      </w:pPr>
      <w:r w:rsidRPr="000770F7">
        <w:rPr>
          <w:rFonts w:ascii="Book Antiqua" w:hAnsi="Book Antiqua" w:cs="Arial"/>
          <w:sz w:val="24"/>
          <w:szCs w:val="24"/>
          <w:lang w:val="es-ES"/>
        </w:rPr>
        <w:t>Subproceso Modernización Institucional-Penal</w:t>
      </w:r>
    </w:p>
    <w:p w14:paraId="5EAE1421" w14:textId="5747112D" w:rsidR="000770F7" w:rsidRPr="000770F7" w:rsidRDefault="000770F7" w:rsidP="00A33055">
      <w:pPr>
        <w:rPr>
          <w:rFonts w:ascii="Book Antiqua" w:hAnsi="Book Antiqua" w:cs="Arial"/>
          <w:sz w:val="24"/>
          <w:szCs w:val="24"/>
          <w:lang w:val="es-ES"/>
        </w:rPr>
      </w:pPr>
    </w:p>
    <w:p w14:paraId="5C6AC75C" w14:textId="77777777" w:rsidR="000770F7" w:rsidRPr="001F0C11" w:rsidRDefault="000770F7" w:rsidP="00A33055">
      <w:pPr>
        <w:rPr>
          <w:rFonts w:ascii="Book Antiqua" w:hAnsi="Book Antiqua" w:cs="Book Antiqua"/>
          <w:sz w:val="24"/>
          <w:szCs w:val="24"/>
        </w:rPr>
      </w:pPr>
    </w:p>
    <w:p w14:paraId="3EBDBED4" w14:textId="77777777" w:rsidR="0071240A" w:rsidRPr="001F0C11" w:rsidRDefault="0071240A" w:rsidP="0071240A">
      <w:pPr>
        <w:suppressAutoHyphens/>
        <w:jc w:val="both"/>
        <w:rPr>
          <w:rFonts w:ascii="Book Antiqua" w:hAnsi="Book Antiqua" w:cs="Book Antiqua"/>
          <w:sz w:val="24"/>
          <w:szCs w:val="24"/>
          <w:lang w:val="es-ES" w:eastAsia="ar-SA"/>
        </w:rPr>
      </w:pPr>
      <w:r w:rsidRPr="001F0C11">
        <w:rPr>
          <w:rFonts w:ascii="Book Antiqua" w:hAnsi="Book Antiqua" w:cs="Book Antiqua"/>
          <w:i/>
          <w:sz w:val="24"/>
          <w:szCs w:val="24"/>
          <w:lang w:val="es-ES" w:eastAsia="ar-SA"/>
        </w:rPr>
        <w:t>Este informe cuenta con las revisiones y ajustes correspondientes de las jefaturas indicadas</w:t>
      </w:r>
      <w:r w:rsidRPr="001F0C11">
        <w:rPr>
          <w:rFonts w:ascii="Book Antiqua" w:hAnsi="Book Antiqua" w:cs="Book Antiqua"/>
          <w:sz w:val="24"/>
          <w:szCs w:val="24"/>
          <w:lang w:val="es-ES" w:eastAsia="ar-SA"/>
        </w:rPr>
        <w:t>.</w:t>
      </w:r>
    </w:p>
    <w:p w14:paraId="104EA947" w14:textId="77777777" w:rsidR="0071240A" w:rsidRPr="001F0C11" w:rsidRDefault="0071240A" w:rsidP="0071240A">
      <w:pPr>
        <w:suppressAutoHyphens/>
        <w:jc w:val="both"/>
        <w:rPr>
          <w:rFonts w:ascii="Book Antiqua" w:hAnsi="Book Antiqua" w:cs="Book Antiqua"/>
          <w:sz w:val="24"/>
          <w:szCs w:val="24"/>
          <w:lang w:val="es-ES" w:eastAsia="ar-SA"/>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3684"/>
        <w:gridCol w:w="4532"/>
      </w:tblGrid>
      <w:tr w:rsidR="0071240A" w:rsidRPr="00242206" w14:paraId="2CCEA543" w14:textId="77777777" w:rsidTr="002B25B1">
        <w:trPr>
          <w:trHeight w:val="300"/>
          <w:jc w:val="center"/>
        </w:trPr>
        <w:tc>
          <w:tcPr>
            <w:tcW w:w="1082" w:type="pct"/>
            <w:shd w:val="clear" w:color="auto" w:fill="2F5496" w:themeFill="accent1" w:themeFillShade="BF"/>
            <w:vAlign w:val="center"/>
          </w:tcPr>
          <w:p w14:paraId="34C0CF9A" w14:textId="77777777" w:rsidR="0071240A" w:rsidRPr="0085177E" w:rsidRDefault="0071240A" w:rsidP="002B25B1">
            <w:pPr>
              <w:widowControl w:val="0"/>
              <w:autoSpaceDE w:val="0"/>
              <w:autoSpaceDN w:val="0"/>
              <w:adjustRightInd w:val="0"/>
              <w:spacing w:line="276" w:lineRule="auto"/>
              <w:jc w:val="center"/>
              <w:rPr>
                <w:rFonts w:ascii="Book Antiqua" w:hAnsi="Book Antiqua" w:cs="Arial"/>
                <w:b/>
                <w:color w:val="FFFFFF" w:themeColor="background1"/>
                <w:lang w:val="es-ES" w:eastAsia="es-CR"/>
              </w:rPr>
            </w:pPr>
            <w:r w:rsidRPr="0085177E">
              <w:rPr>
                <w:rFonts w:ascii="Book Antiqua" w:hAnsi="Book Antiqua" w:cs="Arial"/>
                <w:b/>
                <w:color w:val="FFFFFF" w:themeColor="background1"/>
                <w:lang w:val="es-ES" w:eastAsia="es-CR"/>
              </w:rPr>
              <w:t>INFORME</w:t>
            </w:r>
          </w:p>
        </w:tc>
        <w:tc>
          <w:tcPr>
            <w:tcW w:w="1757" w:type="pct"/>
            <w:shd w:val="clear" w:color="auto" w:fill="2F5496" w:themeFill="accent1" w:themeFillShade="BF"/>
            <w:vAlign w:val="center"/>
          </w:tcPr>
          <w:p w14:paraId="63E9135F" w14:textId="77777777" w:rsidR="0071240A" w:rsidRPr="0085177E" w:rsidRDefault="0071240A" w:rsidP="002B25B1">
            <w:pPr>
              <w:widowControl w:val="0"/>
              <w:autoSpaceDE w:val="0"/>
              <w:autoSpaceDN w:val="0"/>
              <w:adjustRightInd w:val="0"/>
              <w:spacing w:line="276" w:lineRule="auto"/>
              <w:jc w:val="center"/>
              <w:rPr>
                <w:rFonts w:ascii="Book Antiqua" w:hAnsi="Book Antiqua" w:cs="Arial"/>
                <w:b/>
                <w:color w:val="FFFFFF" w:themeColor="background1"/>
                <w:lang w:val="es-ES"/>
              </w:rPr>
            </w:pPr>
            <w:r w:rsidRPr="0085177E">
              <w:rPr>
                <w:rFonts w:ascii="Book Antiqua" w:hAnsi="Book Antiqua" w:cs="Arial"/>
                <w:b/>
                <w:color w:val="FFFFFF" w:themeColor="background1"/>
                <w:lang w:val="es-ES"/>
              </w:rPr>
              <w:t>NOMBRE</w:t>
            </w:r>
          </w:p>
        </w:tc>
        <w:tc>
          <w:tcPr>
            <w:tcW w:w="2161" w:type="pct"/>
            <w:shd w:val="clear" w:color="auto" w:fill="2F5496" w:themeFill="accent1" w:themeFillShade="BF"/>
            <w:vAlign w:val="center"/>
          </w:tcPr>
          <w:p w14:paraId="7F9907D6" w14:textId="77777777" w:rsidR="0071240A" w:rsidRPr="0085177E" w:rsidRDefault="0071240A" w:rsidP="002B25B1">
            <w:pPr>
              <w:widowControl w:val="0"/>
              <w:autoSpaceDE w:val="0"/>
              <w:autoSpaceDN w:val="0"/>
              <w:adjustRightInd w:val="0"/>
              <w:spacing w:line="276" w:lineRule="auto"/>
              <w:jc w:val="center"/>
              <w:rPr>
                <w:rFonts w:ascii="Book Antiqua" w:hAnsi="Book Antiqua" w:cs="Arial"/>
                <w:b/>
                <w:color w:val="FFFFFF" w:themeColor="background1"/>
                <w:lang w:val="es-ES"/>
              </w:rPr>
            </w:pPr>
            <w:r w:rsidRPr="0085177E">
              <w:rPr>
                <w:rFonts w:ascii="Book Antiqua" w:hAnsi="Book Antiqua" w:cs="Arial"/>
                <w:b/>
                <w:color w:val="FFFFFF" w:themeColor="background1"/>
                <w:lang w:val="es-ES"/>
              </w:rPr>
              <w:t>PUESTO</w:t>
            </w:r>
          </w:p>
        </w:tc>
      </w:tr>
      <w:tr w:rsidR="0071240A" w:rsidRPr="00242206" w14:paraId="03BDD0A3" w14:textId="77777777" w:rsidTr="002B25B1">
        <w:trPr>
          <w:trHeight w:val="632"/>
          <w:jc w:val="center"/>
        </w:trPr>
        <w:tc>
          <w:tcPr>
            <w:tcW w:w="1082" w:type="pct"/>
            <w:shd w:val="clear" w:color="auto" w:fill="F2F2F2"/>
            <w:vAlign w:val="center"/>
          </w:tcPr>
          <w:p w14:paraId="0EA6D362" w14:textId="77777777" w:rsidR="0071240A" w:rsidRPr="0085177E" w:rsidRDefault="0071240A" w:rsidP="002B25B1">
            <w:pPr>
              <w:widowControl w:val="0"/>
              <w:autoSpaceDE w:val="0"/>
              <w:autoSpaceDN w:val="0"/>
              <w:adjustRightInd w:val="0"/>
              <w:spacing w:line="276" w:lineRule="auto"/>
              <w:jc w:val="center"/>
              <w:rPr>
                <w:rFonts w:ascii="Book Antiqua" w:hAnsi="Book Antiqua" w:cs="Arial"/>
                <w:b/>
                <w:color w:val="000000"/>
                <w:lang w:val="es-ES" w:eastAsia="es-CR"/>
              </w:rPr>
            </w:pPr>
            <w:r w:rsidRPr="0085177E">
              <w:rPr>
                <w:rFonts w:ascii="Book Antiqua" w:hAnsi="Book Antiqua" w:cs="Arial"/>
                <w:b/>
                <w:color w:val="000000"/>
                <w:lang w:val="es-ES" w:eastAsia="es-CR"/>
              </w:rPr>
              <w:t>Elaborado por:</w:t>
            </w:r>
          </w:p>
        </w:tc>
        <w:tc>
          <w:tcPr>
            <w:tcW w:w="1757" w:type="pct"/>
            <w:vAlign w:val="center"/>
          </w:tcPr>
          <w:p w14:paraId="1918FA91" w14:textId="4964411E" w:rsidR="0071240A" w:rsidRPr="0085177E" w:rsidRDefault="000770F7" w:rsidP="0071240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Licda.A</w:t>
            </w:r>
            <w:r w:rsidRPr="0085177E">
              <w:rPr>
                <w:rFonts w:ascii="Book Antiqua" w:hAnsi="Book Antiqua" w:cs="Arial"/>
                <w:lang w:val="es-ES"/>
              </w:rPr>
              <w:t>rlene</w:t>
            </w:r>
            <w:r w:rsidR="0071240A" w:rsidRPr="0085177E">
              <w:rPr>
                <w:rFonts w:ascii="Book Antiqua" w:hAnsi="Book Antiqua" w:cs="Arial"/>
                <w:lang w:val="es-ES"/>
              </w:rPr>
              <w:t xml:space="preserve"> Ruiz Barrantes</w:t>
            </w:r>
          </w:p>
          <w:p w14:paraId="31081A7D" w14:textId="6967A4E5" w:rsidR="0071240A" w:rsidRPr="0085177E" w:rsidRDefault="0071240A" w:rsidP="0071240A">
            <w:pPr>
              <w:widowControl w:val="0"/>
              <w:autoSpaceDE w:val="0"/>
              <w:autoSpaceDN w:val="0"/>
              <w:adjustRightInd w:val="0"/>
              <w:spacing w:line="276" w:lineRule="auto"/>
              <w:jc w:val="both"/>
              <w:rPr>
                <w:rFonts w:ascii="Book Antiqua" w:hAnsi="Book Antiqua" w:cs="Arial"/>
                <w:lang w:val="es-ES"/>
              </w:rPr>
            </w:pPr>
            <w:r w:rsidRPr="0085177E">
              <w:rPr>
                <w:rFonts w:ascii="Book Antiqua" w:hAnsi="Book Antiqua" w:cs="Arial"/>
                <w:lang w:val="es-ES"/>
              </w:rPr>
              <w:t>Licda. Mariam Gutiérrez Miranda</w:t>
            </w:r>
          </w:p>
        </w:tc>
        <w:tc>
          <w:tcPr>
            <w:tcW w:w="2161" w:type="pct"/>
            <w:vAlign w:val="center"/>
          </w:tcPr>
          <w:p w14:paraId="21B53D29" w14:textId="77777777" w:rsidR="0071240A" w:rsidRPr="0085177E" w:rsidRDefault="0071240A" w:rsidP="0071240A">
            <w:pPr>
              <w:widowControl w:val="0"/>
              <w:autoSpaceDE w:val="0"/>
              <w:autoSpaceDN w:val="0"/>
              <w:adjustRightInd w:val="0"/>
              <w:spacing w:line="276" w:lineRule="auto"/>
              <w:jc w:val="both"/>
              <w:rPr>
                <w:rFonts w:ascii="Book Antiqua" w:hAnsi="Book Antiqua" w:cs="Arial"/>
                <w:lang w:val="es-ES"/>
              </w:rPr>
            </w:pPr>
            <w:r w:rsidRPr="0085177E">
              <w:rPr>
                <w:rFonts w:ascii="Book Antiqua" w:hAnsi="Book Antiqua" w:cs="Arial"/>
                <w:lang w:val="es-ES"/>
              </w:rPr>
              <w:t>Profesional 2</w:t>
            </w:r>
          </w:p>
          <w:p w14:paraId="1EECF69E" w14:textId="78C6D14B" w:rsidR="0071240A" w:rsidRPr="0085177E" w:rsidRDefault="0071240A" w:rsidP="0071240A">
            <w:pPr>
              <w:widowControl w:val="0"/>
              <w:autoSpaceDE w:val="0"/>
              <w:autoSpaceDN w:val="0"/>
              <w:adjustRightInd w:val="0"/>
              <w:spacing w:line="276" w:lineRule="auto"/>
              <w:jc w:val="both"/>
              <w:rPr>
                <w:rFonts w:ascii="Book Antiqua" w:hAnsi="Book Antiqua" w:cs="Arial"/>
                <w:lang w:val="es-ES"/>
              </w:rPr>
            </w:pPr>
            <w:r w:rsidRPr="0085177E">
              <w:rPr>
                <w:rFonts w:ascii="Book Antiqua" w:hAnsi="Book Antiqua" w:cs="Arial"/>
                <w:lang w:val="es-ES"/>
              </w:rPr>
              <w:t>Profesional 2</w:t>
            </w:r>
            <w:r w:rsidR="004A55FD" w:rsidRPr="0085177E">
              <w:rPr>
                <w:rFonts w:ascii="Book Antiqua" w:hAnsi="Book Antiqua" w:cs="Arial"/>
                <w:lang w:val="es-ES"/>
              </w:rPr>
              <w:t xml:space="preserve"> </w:t>
            </w:r>
            <w:r w:rsidR="00205D4E" w:rsidRPr="0085177E">
              <w:rPr>
                <w:rFonts w:ascii="Book Antiqua" w:hAnsi="Book Antiqua" w:cs="Arial"/>
                <w:lang w:val="es-ES"/>
              </w:rPr>
              <w:t>a.í</w:t>
            </w:r>
          </w:p>
        </w:tc>
      </w:tr>
      <w:tr w:rsidR="0071240A" w:rsidRPr="00242206" w14:paraId="74F0A606" w14:textId="77777777" w:rsidTr="002B25B1">
        <w:trPr>
          <w:trHeight w:val="632"/>
          <w:jc w:val="center"/>
        </w:trPr>
        <w:tc>
          <w:tcPr>
            <w:tcW w:w="1082" w:type="pct"/>
            <w:shd w:val="clear" w:color="auto" w:fill="F2F2F2"/>
            <w:vAlign w:val="center"/>
          </w:tcPr>
          <w:p w14:paraId="23F9AA66" w14:textId="77777777" w:rsidR="0071240A" w:rsidRPr="0085177E" w:rsidRDefault="0071240A" w:rsidP="002B25B1">
            <w:pPr>
              <w:widowControl w:val="0"/>
              <w:autoSpaceDE w:val="0"/>
              <w:autoSpaceDN w:val="0"/>
              <w:adjustRightInd w:val="0"/>
              <w:spacing w:line="276" w:lineRule="auto"/>
              <w:ind w:right="-114"/>
              <w:jc w:val="center"/>
              <w:rPr>
                <w:rFonts w:ascii="Book Antiqua" w:hAnsi="Book Antiqua" w:cs="Arial"/>
                <w:b/>
                <w:color w:val="000000"/>
                <w:lang w:val="es-ES" w:eastAsia="es-CR"/>
              </w:rPr>
            </w:pPr>
            <w:r w:rsidRPr="0085177E">
              <w:rPr>
                <w:rFonts w:ascii="Book Antiqua" w:hAnsi="Book Antiqua" w:cs="Arial"/>
                <w:b/>
                <w:color w:val="000000"/>
                <w:lang w:val="es-ES" w:eastAsia="es-CR"/>
              </w:rPr>
              <w:t>Revisado por:   /             En coordinación con:</w:t>
            </w:r>
          </w:p>
        </w:tc>
        <w:tc>
          <w:tcPr>
            <w:tcW w:w="1757" w:type="pct"/>
            <w:vAlign w:val="center"/>
          </w:tcPr>
          <w:p w14:paraId="4CB656D5" w14:textId="77777777" w:rsidR="0071240A" w:rsidRPr="0085177E" w:rsidRDefault="0071240A" w:rsidP="0071240A">
            <w:pPr>
              <w:widowControl w:val="0"/>
              <w:autoSpaceDE w:val="0"/>
              <w:autoSpaceDN w:val="0"/>
              <w:adjustRightInd w:val="0"/>
              <w:spacing w:line="276" w:lineRule="auto"/>
              <w:jc w:val="both"/>
              <w:rPr>
                <w:rFonts w:ascii="Book Antiqua" w:hAnsi="Book Antiqua" w:cs="Arial"/>
                <w:lang w:val="es-ES"/>
              </w:rPr>
            </w:pPr>
            <w:r w:rsidRPr="0085177E">
              <w:rPr>
                <w:rFonts w:ascii="Book Antiqua" w:hAnsi="Book Antiqua" w:cs="Arial"/>
                <w:lang w:val="es-ES"/>
              </w:rPr>
              <w:t>Ing. Nelson Arce Hidalgo</w:t>
            </w:r>
          </w:p>
          <w:p w14:paraId="4DDB8187" w14:textId="77777777" w:rsidR="0071240A" w:rsidRDefault="0071240A" w:rsidP="0071240A">
            <w:pPr>
              <w:widowControl w:val="0"/>
              <w:autoSpaceDE w:val="0"/>
              <w:autoSpaceDN w:val="0"/>
              <w:adjustRightInd w:val="0"/>
              <w:spacing w:line="276" w:lineRule="auto"/>
              <w:jc w:val="both"/>
              <w:rPr>
                <w:rFonts w:ascii="Book Antiqua" w:hAnsi="Book Antiqua" w:cs="Arial"/>
                <w:lang w:val="es-ES"/>
              </w:rPr>
            </w:pPr>
            <w:r w:rsidRPr="0085177E">
              <w:rPr>
                <w:rFonts w:ascii="Book Antiqua" w:hAnsi="Book Antiqua" w:cs="Arial"/>
                <w:lang w:val="es-ES"/>
              </w:rPr>
              <w:t>Inga. Lucía Zeledón Quirós</w:t>
            </w:r>
          </w:p>
          <w:p w14:paraId="3C0AD2D6" w14:textId="26F4C152" w:rsidR="00D14A88" w:rsidRPr="0085177E" w:rsidRDefault="00D14A88" w:rsidP="0071240A">
            <w:pPr>
              <w:widowControl w:val="0"/>
              <w:autoSpaceDE w:val="0"/>
              <w:autoSpaceDN w:val="0"/>
              <w:adjustRightInd w:val="0"/>
              <w:spacing w:line="276" w:lineRule="auto"/>
              <w:jc w:val="both"/>
              <w:rPr>
                <w:rFonts w:ascii="Book Antiqua" w:hAnsi="Book Antiqua" w:cs="Arial"/>
                <w:lang w:val="es-ES"/>
              </w:rPr>
            </w:pPr>
          </w:p>
        </w:tc>
        <w:tc>
          <w:tcPr>
            <w:tcW w:w="2161" w:type="pct"/>
            <w:vAlign w:val="center"/>
          </w:tcPr>
          <w:p w14:paraId="1DCF8AC1" w14:textId="152DE8E0" w:rsidR="0071240A" w:rsidRPr="0085177E" w:rsidRDefault="0071240A" w:rsidP="0071240A">
            <w:pPr>
              <w:widowControl w:val="0"/>
              <w:autoSpaceDE w:val="0"/>
              <w:autoSpaceDN w:val="0"/>
              <w:adjustRightInd w:val="0"/>
              <w:spacing w:line="276" w:lineRule="auto"/>
              <w:jc w:val="both"/>
              <w:rPr>
                <w:rFonts w:ascii="Book Antiqua" w:hAnsi="Book Antiqua" w:cs="Arial"/>
                <w:lang w:val="es-ES"/>
              </w:rPr>
            </w:pPr>
            <w:r w:rsidRPr="0085177E">
              <w:rPr>
                <w:rFonts w:ascii="Book Antiqua" w:hAnsi="Book Antiqua" w:cs="Arial"/>
                <w:lang w:val="es-ES"/>
              </w:rPr>
              <w:t>Coordinador de Unidad</w:t>
            </w:r>
            <w:r w:rsidR="004A55FD" w:rsidRPr="0085177E">
              <w:rPr>
                <w:rFonts w:ascii="Book Antiqua" w:hAnsi="Book Antiqua" w:cs="Arial"/>
                <w:lang w:val="es-ES"/>
              </w:rPr>
              <w:t xml:space="preserve"> </w:t>
            </w:r>
            <w:r w:rsidR="00205D4E" w:rsidRPr="0085177E">
              <w:rPr>
                <w:rFonts w:ascii="Book Antiqua" w:hAnsi="Book Antiqua" w:cs="Arial"/>
                <w:lang w:val="es-ES"/>
              </w:rPr>
              <w:t>a.í</w:t>
            </w:r>
            <w:r w:rsidR="004A55FD" w:rsidRPr="0085177E">
              <w:rPr>
                <w:rFonts w:ascii="Book Antiqua" w:hAnsi="Book Antiqua" w:cs="Arial"/>
                <w:lang w:val="es-ES"/>
              </w:rPr>
              <w:t xml:space="preserve"> </w:t>
            </w:r>
          </w:p>
          <w:p w14:paraId="230AD8C5" w14:textId="77777777" w:rsidR="0071240A" w:rsidRDefault="0071240A" w:rsidP="0071240A">
            <w:pPr>
              <w:widowControl w:val="0"/>
              <w:autoSpaceDE w:val="0"/>
              <w:autoSpaceDN w:val="0"/>
              <w:adjustRightInd w:val="0"/>
              <w:spacing w:line="276" w:lineRule="auto"/>
              <w:jc w:val="both"/>
              <w:rPr>
                <w:rFonts w:ascii="Book Antiqua" w:hAnsi="Book Antiqua" w:cs="Arial"/>
                <w:lang w:val="es-ES"/>
              </w:rPr>
            </w:pPr>
            <w:r w:rsidRPr="0085177E">
              <w:rPr>
                <w:rFonts w:ascii="Book Antiqua" w:hAnsi="Book Antiqua" w:cs="Arial"/>
                <w:lang w:val="es-ES"/>
              </w:rPr>
              <w:t>Coordinadora de Unidad</w:t>
            </w:r>
          </w:p>
          <w:p w14:paraId="06473609" w14:textId="65980B2E" w:rsidR="00D14A88" w:rsidRPr="0085177E" w:rsidRDefault="00D14A88" w:rsidP="0071240A">
            <w:pPr>
              <w:widowControl w:val="0"/>
              <w:autoSpaceDE w:val="0"/>
              <w:autoSpaceDN w:val="0"/>
              <w:adjustRightInd w:val="0"/>
              <w:spacing w:line="276" w:lineRule="auto"/>
              <w:jc w:val="both"/>
              <w:rPr>
                <w:rFonts w:ascii="Book Antiqua" w:hAnsi="Book Antiqua" w:cs="Arial"/>
                <w:lang w:val="es-ES"/>
              </w:rPr>
            </w:pPr>
          </w:p>
        </w:tc>
      </w:tr>
      <w:tr w:rsidR="0071240A" w:rsidRPr="00242206" w14:paraId="5993F746" w14:textId="77777777" w:rsidTr="002B25B1">
        <w:trPr>
          <w:trHeight w:val="632"/>
          <w:jc w:val="center"/>
        </w:trPr>
        <w:tc>
          <w:tcPr>
            <w:tcW w:w="1082" w:type="pct"/>
            <w:shd w:val="clear" w:color="auto" w:fill="F2F2F2"/>
            <w:vAlign w:val="center"/>
          </w:tcPr>
          <w:p w14:paraId="4F1E1B35" w14:textId="77777777" w:rsidR="0071240A" w:rsidRPr="0085177E" w:rsidRDefault="0071240A" w:rsidP="002B25B1">
            <w:pPr>
              <w:widowControl w:val="0"/>
              <w:autoSpaceDE w:val="0"/>
              <w:autoSpaceDN w:val="0"/>
              <w:adjustRightInd w:val="0"/>
              <w:spacing w:line="276" w:lineRule="auto"/>
              <w:jc w:val="center"/>
              <w:rPr>
                <w:rFonts w:ascii="Book Antiqua" w:hAnsi="Book Antiqua" w:cs="Arial"/>
                <w:b/>
                <w:color w:val="000000"/>
                <w:lang w:val="es-ES" w:eastAsia="es-CR"/>
              </w:rPr>
            </w:pPr>
            <w:r w:rsidRPr="0085177E">
              <w:rPr>
                <w:rFonts w:ascii="Book Antiqua" w:hAnsi="Book Antiqua" w:cs="Arial"/>
                <w:b/>
                <w:color w:val="000000"/>
                <w:lang w:val="es-ES" w:eastAsia="es-CR"/>
              </w:rPr>
              <w:t>Aprobado por:</w:t>
            </w:r>
          </w:p>
        </w:tc>
        <w:tc>
          <w:tcPr>
            <w:tcW w:w="1757" w:type="pct"/>
            <w:vAlign w:val="center"/>
          </w:tcPr>
          <w:p w14:paraId="510690CD" w14:textId="1E1B60AE" w:rsidR="0071240A" w:rsidRPr="0085177E" w:rsidRDefault="000770F7" w:rsidP="0071240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Ing. Jorge Fernando Rodríguez Salazar</w:t>
            </w:r>
            <w:r w:rsidRPr="0085177E">
              <w:rPr>
                <w:rFonts w:ascii="Book Antiqua" w:hAnsi="Book Antiqua" w:cs="Arial"/>
                <w:lang w:val="es-ES"/>
              </w:rPr>
              <w:t xml:space="preserve"> </w:t>
            </w:r>
          </w:p>
        </w:tc>
        <w:tc>
          <w:tcPr>
            <w:tcW w:w="2161" w:type="pct"/>
            <w:vAlign w:val="center"/>
          </w:tcPr>
          <w:p w14:paraId="03EDEC6E" w14:textId="1DAD6619" w:rsidR="0071240A" w:rsidRPr="0085177E" w:rsidRDefault="000770F7" w:rsidP="0071240A">
            <w:pPr>
              <w:widowControl w:val="0"/>
              <w:autoSpaceDE w:val="0"/>
              <w:autoSpaceDN w:val="0"/>
              <w:adjustRightInd w:val="0"/>
              <w:spacing w:line="276" w:lineRule="auto"/>
              <w:jc w:val="both"/>
              <w:rPr>
                <w:rFonts w:ascii="Book Antiqua" w:hAnsi="Book Antiqua" w:cs="Arial"/>
                <w:lang w:val="es-ES"/>
              </w:rPr>
            </w:pPr>
            <w:r>
              <w:rPr>
                <w:rFonts w:ascii="Book Antiqua" w:hAnsi="Book Antiqua" w:cs="Arial"/>
                <w:lang w:val="es-ES"/>
              </w:rPr>
              <w:t xml:space="preserve">Jefe Subproceso Modernización Institucional-Penal </w:t>
            </w:r>
          </w:p>
        </w:tc>
      </w:tr>
      <w:tr w:rsidR="0071240A" w:rsidRPr="00B81159" w14:paraId="03168171" w14:textId="77777777" w:rsidTr="002B25B1">
        <w:trPr>
          <w:trHeight w:val="510"/>
          <w:jc w:val="center"/>
        </w:trPr>
        <w:tc>
          <w:tcPr>
            <w:tcW w:w="1082" w:type="pct"/>
            <w:shd w:val="clear" w:color="auto" w:fill="F2F2F2"/>
            <w:vAlign w:val="center"/>
          </w:tcPr>
          <w:p w14:paraId="1C8224EE" w14:textId="77777777" w:rsidR="0071240A" w:rsidRPr="0085177E" w:rsidRDefault="0071240A" w:rsidP="002B25B1">
            <w:pPr>
              <w:widowControl w:val="0"/>
              <w:autoSpaceDE w:val="0"/>
              <w:autoSpaceDN w:val="0"/>
              <w:adjustRightInd w:val="0"/>
              <w:spacing w:line="276" w:lineRule="auto"/>
              <w:jc w:val="center"/>
              <w:rPr>
                <w:rFonts w:ascii="Book Antiqua" w:hAnsi="Book Antiqua" w:cs="Arial"/>
                <w:b/>
                <w:color w:val="000000"/>
                <w:lang w:val="es-ES" w:eastAsia="es-CR"/>
              </w:rPr>
            </w:pPr>
            <w:r w:rsidRPr="0085177E">
              <w:rPr>
                <w:rFonts w:ascii="Book Antiqua" w:hAnsi="Book Antiqua" w:cs="Arial"/>
                <w:b/>
                <w:color w:val="000000"/>
                <w:lang w:val="es-ES" w:eastAsia="es-CR"/>
              </w:rPr>
              <w:t>Visto Bueno:</w:t>
            </w:r>
          </w:p>
        </w:tc>
        <w:tc>
          <w:tcPr>
            <w:tcW w:w="1757" w:type="pct"/>
            <w:vAlign w:val="center"/>
          </w:tcPr>
          <w:p w14:paraId="47CF7289" w14:textId="48545DD4" w:rsidR="0071240A" w:rsidRPr="0085177E" w:rsidRDefault="00B81159" w:rsidP="0071240A">
            <w:pPr>
              <w:widowControl w:val="0"/>
              <w:autoSpaceDE w:val="0"/>
              <w:autoSpaceDN w:val="0"/>
              <w:adjustRightInd w:val="0"/>
              <w:spacing w:line="276" w:lineRule="auto"/>
              <w:jc w:val="both"/>
              <w:rPr>
                <w:rFonts w:ascii="Book Antiqua" w:hAnsi="Book Antiqua" w:cs="Arial"/>
                <w:lang w:val="es-ES" w:eastAsia="es-CR"/>
              </w:rPr>
            </w:pPr>
            <w:r w:rsidRPr="0085177E">
              <w:rPr>
                <w:rFonts w:ascii="Book Antiqua" w:hAnsi="Book Antiqua" w:cs="Arial"/>
                <w:lang w:val="es-ES" w:eastAsia="es-CR"/>
              </w:rPr>
              <w:t>Licda. Nacira Valverde Bermudez</w:t>
            </w:r>
          </w:p>
        </w:tc>
        <w:tc>
          <w:tcPr>
            <w:tcW w:w="2161" w:type="pct"/>
            <w:vAlign w:val="center"/>
          </w:tcPr>
          <w:p w14:paraId="7C69D4D2" w14:textId="4FB99246" w:rsidR="0071240A" w:rsidRPr="0085177E" w:rsidRDefault="00B81159" w:rsidP="0071240A">
            <w:pPr>
              <w:widowControl w:val="0"/>
              <w:autoSpaceDE w:val="0"/>
              <w:autoSpaceDN w:val="0"/>
              <w:adjustRightInd w:val="0"/>
              <w:spacing w:line="276" w:lineRule="auto"/>
              <w:jc w:val="both"/>
              <w:rPr>
                <w:rFonts w:ascii="Book Antiqua" w:hAnsi="Book Antiqua" w:cs="Arial"/>
                <w:color w:val="000000"/>
                <w:lang w:val="es-ES" w:eastAsia="es-CR"/>
              </w:rPr>
            </w:pPr>
            <w:r w:rsidRPr="0085177E">
              <w:rPr>
                <w:rFonts w:ascii="Book Antiqua" w:hAnsi="Book Antiqua" w:cs="Arial"/>
                <w:color w:val="000000"/>
                <w:lang w:val="es-ES" w:eastAsia="es-CR"/>
              </w:rPr>
              <w:t xml:space="preserve">Directora </w:t>
            </w:r>
            <w:r w:rsidR="00D14A88" w:rsidRPr="0085177E">
              <w:rPr>
                <w:rFonts w:ascii="Book Antiqua" w:hAnsi="Book Antiqua" w:cs="Arial"/>
                <w:color w:val="000000"/>
                <w:lang w:val="es-ES" w:eastAsia="es-CR"/>
              </w:rPr>
              <w:t>a.í</w:t>
            </w:r>
            <w:r w:rsidRPr="0085177E">
              <w:rPr>
                <w:rFonts w:ascii="Book Antiqua" w:hAnsi="Book Antiqua" w:cs="Arial"/>
                <w:color w:val="000000"/>
                <w:lang w:val="es-ES" w:eastAsia="es-CR"/>
              </w:rPr>
              <w:t xml:space="preserve"> Planificación</w:t>
            </w:r>
          </w:p>
        </w:tc>
      </w:tr>
    </w:tbl>
    <w:p w14:paraId="0604C24D" w14:textId="73706F0B" w:rsidR="00E84FFF" w:rsidRPr="00B81159" w:rsidRDefault="00E84FFF" w:rsidP="002D7DD4">
      <w:pPr>
        <w:rPr>
          <w:rFonts w:ascii="Book Antiqua" w:hAnsi="Book Antiqua" w:cs="Book Antiqua"/>
        </w:rPr>
      </w:pPr>
    </w:p>
    <w:p w14:paraId="3B60E053" w14:textId="7C81AA3F" w:rsidR="000979D3" w:rsidRDefault="000979D3" w:rsidP="002D7DD4">
      <w:pPr>
        <w:rPr>
          <w:rFonts w:ascii="Book Antiqua" w:hAnsi="Book Antiqua" w:cs="Book Antiqua"/>
        </w:rPr>
      </w:pPr>
    </w:p>
    <w:sectPr w:rsidR="000979D3" w:rsidSect="00371D12">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8943" w14:textId="77777777" w:rsidR="00AC79D9" w:rsidRDefault="00AC79D9">
      <w:r>
        <w:separator/>
      </w:r>
    </w:p>
  </w:endnote>
  <w:endnote w:type="continuationSeparator" w:id="0">
    <w:p w14:paraId="4FFCAFBF" w14:textId="77777777" w:rsidR="00AC79D9" w:rsidRDefault="00AC79D9">
      <w:r>
        <w:continuationSeparator/>
      </w:r>
    </w:p>
  </w:endnote>
  <w:endnote w:type="continuationNotice" w:id="1">
    <w:p w14:paraId="0BE8C7EE" w14:textId="77777777" w:rsidR="00AC79D9" w:rsidRDefault="00AC7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Futura Md">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647C" w14:textId="77777777" w:rsidR="00655846" w:rsidRDefault="00655846" w:rsidP="008729A2">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4C5647D" w14:textId="77777777" w:rsidR="00655846" w:rsidRPr="0036463A" w:rsidRDefault="00655846"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FAB9A" w14:textId="77777777" w:rsidR="00AC79D9" w:rsidRDefault="00AC79D9">
      <w:r>
        <w:separator/>
      </w:r>
    </w:p>
  </w:footnote>
  <w:footnote w:type="continuationSeparator" w:id="0">
    <w:p w14:paraId="67BBA8FF" w14:textId="77777777" w:rsidR="00AC79D9" w:rsidRDefault="00AC79D9">
      <w:r>
        <w:continuationSeparator/>
      </w:r>
    </w:p>
  </w:footnote>
  <w:footnote w:type="continuationNotice" w:id="1">
    <w:p w14:paraId="685EFB7D" w14:textId="77777777" w:rsidR="00AC79D9" w:rsidRDefault="00AC7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6475" w14:textId="77777777" w:rsidR="00655846" w:rsidRDefault="00655846" w:rsidP="008729A2">
    <w:pPr>
      <w:framePr w:w="640" w:hSpace="141" w:wrap="auto" w:vAnchor="text" w:hAnchor="margin" w:x="8456" w:y="-91"/>
    </w:pPr>
  </w:p>
  <w:p w14:paraId="14C56477" w14:textId="6C717CEA" w:rsidR="00655846" w:rsidRDefault="00655846"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Dirección de Planificación</w:t>
    </w:r>
    <w:r w:rsidR="00934A86">
      <w:rPr>
        <w:sz w:val="24"/>
        <w:szCs w:val="24"/>
      </w:rPr>
      <w:pict w14:anchorId="14C56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34.5pt" o:ole="">
          <v:imagedata r:id="rId1" o:title=""/>
        </v:shape>
      </w:pict>
    </w:r>
  </w:p>
  <w:p w14:paraId="14C56478" w14:textId="4604CD39" w:rsidR="00655846" w:rsidRDefault="00655846"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754400">
      <w:rPr>
        <w:rFonts w:ascii="Book Antiqua" w:hAnsi="Book Antiqua" w:cs="Book Antiqua"/>
        <w:i/>
        <w:iCs/>
        <w:sz w:val="18"/>
        <w:szCs w:val="18"/>
      </w:rPr>
      <w:t>- Costa</w:t>
    </w:r>
    <w:r>
      <w:rPr>
        <w:rFonts w:ascii="Book Antiqua" w:hAnsi="Book Antiqua" w:cs="Book Antiqua"/>
        <w:i/>
        <w:iCs/>
        <w:sz w:val="18"/>
        <w:szCs w:val="18"/>
      </w:rPr>
      <w:t xml:space="preserve"> Rica</w:t>
    </w:r>
  </w:p>
  <w:p w14:paraId="14C56479" w14:textId="176FAEF0" w:rsidR="00655846" w:rsidRPr="005B3B0C" w:rsidRDefault="00655846" w:rsidP="0083174F">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754400">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14C5647A" w14:textId="77777777" w:rsidR="00655846" w:rsidRPr="005B3B0C" w:rsidRDefault="00655846" w:rsidP="0083174F">
    <w:pPr>
      <w:pBdr>
        <w:bottom w:val="single" w:sz="6" w:space="0" w:color="auto"/>
      </w:pBdr>
      <w:spacing w:after="20"/>
      <w:jc w:val="center"/>
      <w:rPr>
        <w:lang w:val="en-US"/>
      </w:rPr>
    </w:pPr>
  </w:p>
</w:hdr>
</file>

<file path=word/intelligence2.xml><?xml version="1.0" encoding="utf-8"?>
<int2:intelligence xmlns:int2="http://schemas.microsoft.com/office/intelligence/2020/intelligence" xmlns:oel="http://schemas.microsoft.com/office/2019/extlst">
  <int2:observations>
    <int2:textHash int2:hashCode="hdl3v5Kr1lkloD" int2:id="sXG6Jz4J">
      <int2:state int2:value="Rejected" int2:type="LegacyProofing"/>
    </int2:textHash>
    <int2:bookmark int2:bookmarkName="_Int_MUXgzlDH" int2:invalidationBookmarkName="" int2:hashCode="y1VR9AP6xf09bR" int2:id="b8QGtuT6">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2550"/>
        </w:tabs>
      </w:pPr>
      <w:rPr>
        <w:rFonts w:ascii="Arial" w:hAnsi="Arial" w:cs="Arial"/>
        <w:sz w:val="24"/>
        <w:szCs w:val="24"/>
      </w:rPr>
    </w:lvl>
    <w:lvl w:ilvl="1">
      <w:start w:val="1"/>
      <w:numFmt w:val="bullet"/>
      <w:lvlText w:val="ü"/>
      <w:lvlJc w:val="left"/>
      <w:pPr>
        <w:tabs>
          <w:tab w:val="num" w:pos="-2550"/>
        </w:tabs>
      </w:pPr>
      <w:rPr>
        <w:rFonts w:ascii="Wingdings" w:hAnsi="Wingdings"/>
        <w:sz w:val="24"/>
      </w:rPr>
    </w:lvl>
    <w:lvl w:ilvl="2">
      <w:start w:val="1"/>
      <w:numFmt w:val="decimal"/>
      <w:lvlText w:val="%3."/>
      <w:lvlJc w:val="left"/>
      <w:pPr>
        <w:tabs>
          <w:tab w:val="num" w:pos="-2550"/>
        </w:tabs>
      </w:pPr>
      <w:rPr>
        <w:rFonts w:ascii="Arial" w:hAnsi="Arial" w:cs="Arial"/>
        <w:sz w:val="24"/>
        <w:szCs w:val="24"/>
      </w:rPr>
    </w:lvl>
    <w:lvl w:ilvl="3">
      <w:start w:val="1"/>
      <w:numFmt w:val="decimal"/>
      <w:lvlText w:val="%4."/>
      <w:lvlJc w:val="left"/>
      <w:pPr>
        <w:tabs>
          <w:tab w:val="num" w:pos="-2550"/>
        </w:tabs>
      </w:pPr>
      <w:rPr>
        <w:rFonts w:ascii="Arial" w:hAnsi="Arial" w:cs="Arial"/>
        <w:sz w:val="24"/>
        <w:szCs w:val="24"/>
      </w:rPr>
    </w:lvl>
    <w:lvl w:ilvl="4">
      <w:start w:val="1"/>
      <w:numFmt w:val="decimal"/>
      <w:lvlText w:val="%5."/>
      <w:lvlJc w:val="left"/>
      <w:pPr>
        <w:tabs>
          <w:tab w:val="num" w:pos="-2550"/>
        </w:tabs>
      </w:pPr>
      <w:rPr>
        <w:rFonts w:ascii="Arial" w:hAnsi="Arial" w:cs="Arial"/>
        <w:sz w:val="24"/>
        <w:szCs w:val="24"/>
      </w:rPr>
    </w:lvl>
    <w:lvl w:ilvl="5">
      <w:start w:val="1"/>
      <w:numFmt w:val="decimal"/>
      <w:lvlText w:val="%6."/>
      <w:lvlJc w:val="left"/>
      <w:pPr>
        <w:tabs>
          <w:tab w:val="num" w:pos="-2550"/>
        </w:tabs>
      </w:pPr>
      <w:rPr>
        <w:rFonts w:ascii="Arial" w:hAnsi="Arial" w:cs="Arial"/>
        <w:sz w:val="24"/>
        <w:szCs w:val="24"/>
      </w:rPr>
    </w:lvl>
    <w:lvl w:ilvl="6">
      <w:start w:val="1"/>
      <w:numFmt w:val="decimal"/>
      <w:lvlText w:val="%7."/>
      <w:lvlJc w:val="left"/>
      <w:pPr>
        <w:tabs>
          <w:tab w:val="num" w:pos="-2550"/>
        </w:tabs>
      </w:pPr>
      <w:rPr>
        <w:rFonts w:ascii="Arial" w:hAnsi="Arial" w:cs="Arial"/>
        <w:sz w:val="24"/>
        <w:szCs w:val="24"/>
      </w:rPr>
    </w:lvl>
    <w:lvl w:ilvl="7">
      <w:start w:val="1"/>
      <w:numFmt w:val="decimal"/>
      <w:lvlText w:val="%8."/>
      <w:lvlJc w:val="left"/>
      <w:pPr>
        <w:tabs>
          <w:tab w:val="num" w:pos="-2550"/>
        </w:tabs>
      </w:pPr>
      <w:rPr>
        <w:rFonts w:ascii="Arial" w:hAnsi="Arial" w:cs="Arial"/>
        <w:sz w:val="24"/>
        <w:szCs w:val="24"/>
      </w:rPr>
    </w:lvl>
    <w:lvl w:ilvl="8">
      <w:start w:val="1"/>
      <w:numFmt w:val="decimal"/>
      <w:lvlText w:val="%9."/>
      <w:lvlJc w:val="left"/>
      <w:pPr>
        <w:tabs>
          <w:tab w:val="num" w:pos="-2550"/>
        </w:tabs>
      </w:pPr>
      <w:rPr>
        <w:rFonts w:ascii="Arial" w:hAnsi="Arial" w:cs="Arial"/>
        <w:sz w:val="24"/>
        <w:szCs w:val="24"/>
      </w:rPr>
    </w:lvl>
  </w:abstractNum>
  <w:abstractNum w:abstractNumId="1"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749378B"/>
    <w:multiLevelType w:val="multilevel"/>
    <w:tmpl w:val="832CD8C8"/>
    <w:styleLink w:val="Grfica"/>
    <w:lvl w:ilvl="0">
      <w:start w:val="1"/>
      <w:numFmt w:val="decimal"/>
      <w:suff w:val="space"/>
      <w:lvlText w:val="Gráfica %1"/>
      <w:lvlJc w:val="left"/>
      <w:pPr>
        <w:ind w:left="5246" w:firstLine="0"/>
      </w:pPr>
      <w:rPr>
        <w:rFonts w:hint="default"/>
      </w:rPr>
    </w:lvl>
    <w:lvl w:ilvl="1">
      <w:start w:val="1"/>
      <w:numFmt w:val="none"/>
      <w:suff w:val="nothing"/>
      <w:lvlText w:val=""/>
      <w:lvlJc w:val="left"/>
      <w:pPr>
        <w:ind w:left="5246" w:firstLine="0"/>
      </w:pPr>
      <w:rPr>
        <w:rFonts w:hint="default"/>
      </w:rPr>
    </w:lvl>
    <w:lvl w:ilvl="2">
      <w:start w:val="1"/>
      <w:numFmt w:val="none"/>
      <w:suff w:val="nothing"/>
      <w:lvlText w:val=""/>
      <w:lvlJc w:val="left"/>
      <w:pPr>
        <w:ind w:left="5246" w:firstLine="0"/>
      </w:pPr>
      <w:rPr>
        <w:rFonts w:hint="default"/>
      </w:rPr>
    </w:lvl>
    <w:lvl w:ilvl="3">
      <w:start w:val="1"/>
      <w:numFmt w:val="none"/>
      <w:suff w:val="nothing"/>
      <w:lvlText w:val=""/>
      <w:lvlJc w:val="left"/>
      <w:pPr>
        <w:ind w:left="5246" w:firstLine="0"/>
      </w:pPr>
      <w:rPr>
        <w:rFonts w:hint="default"/>
      </w:rPr>
    </w:lvl>
    <w:lvl w:ilvl="4">
      <w:start w:val="1"/>
      <w:numFmt w:val="none"/>
      <w:suff w:val="nothing"/>
      <w:lvlText w:val=""/>
      <w:lvlJc w:val="left"/>
      <w:pPr>
        <w:ind w:left="5246" w:firstLine="0"/>
      </w:pPr>
      <w:rPr>
        <w:rFonts w:hint="default"/>
      </w:rPr>
    </w:lvl>
    <w:lvl w:ilvl="5">
      <w:start w:val="1"/>
      <w:numFmt w:val="none"/>
      <w:suff w:val="nothing"/>
      <w:lvlText w:val=""/>
      <w:lvlJc w:val="left"/>
      <w:pPr>
        <w:ind w:left="5246" w:firstLine="0"/>
      </w:pPr>
      <w:rPr>
        <w:rFonts w:hint="default"/>
      </w:rPr>
    </w:lvl>
    <w:lvl w:ilvl="6">
      <w:start w:val="1"/>
      <w:numFmt w:val="none"/>
      <w:suff w:val="nothing"/>
      <w:lvlText w:val=""/>
      <w:lvlJc w:val="left"/>
      <w:pPr>
        <w:ind w:left="5246" w:firstLine="0"/>
      </w:pPr>
      <w:rPr>
        <w:rFonts w:hint="default"/>
      </w:rPr>
    </w:lvl>
    <w:lvl w:ilvl="7">
      <w:start w:val="1"/>
      <w:numFmt w:val="none"/>
      <w:suff w:val="nothing"/>
      <w:lvlText w:val=""/>
      <w:lvlJc w:val="left"/>
      <w:pPr>
        <w:ind w:left="5246" w:firstLine="0"/>
      </w:pPr>
      <w:rPr>
        <w:rFonts w:hint="default"/>
      </w:rPr>
    </w:lvl>
    <w:lvl w:ilvl="8">
      <w:start w:val="1"/>
      <w:numFmt w:val="none"/>
      <w:suff w:val="nothing"/>
      <w:lvlText w:val=""/>
      <w:lvlJc w:val="left"/>
      <w:pPr>
        <w:ind w:left="5246" w:firstLine="0"/>
      </w:pPr>
      <w:rPr>
        <w:rFonts w:hint="default"/>
      </w:rPr>
    </w:lvl>
  </w:abstractNum>
  <w:abstractNum w:abstractNumId="4" w15:restartNumberingAfterBreak="0">
    <w:nsid w:val="0E672FF7"/>
    <w:multiLevelType w:val="multilevel"/>
    <w:tmpl w:val="33826828"/>
    <w:styleLink w:val="cuadro"/>
    <w:lvl w:ilvl="0">
      <w:start w:val="1"/>
      <w:numFmt w:val="decimal"/>
      <w:suff w:val="space"/>
      <w:lvlText w:val="Cuadr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FC1001C"/>
    <w:multiLevelType w:val="multilevel"/>
    <w:tmpl w:val="F3EAF1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9532B4"/>
    <w:multiLevelType w:val="hybridMultilevel"/>
    <w:tmpl w:val="D4EE34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1B46524"/>
    <w:multiLevelType w:val="hybridMultilevel"/>
    <w:tmpl w:val="A0A216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2BB4DD5"/>
    <w:multiLevelType w:val="hybridMultilevel"/>
    <w:tmpl w:val="334A139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54412E6"/>
    <w:multiLevelType w:val="hybridMultilevel"/>
    <w:tmpl w:val="90187A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6045E4B"/>
    <w:multiLevelType w:val="hybridMultilevel"/>
    <w:tmpl w:val="6C5447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BE560EC"/>
    <w:multiLevelType w:val="hybridMultilevel"/>
    <w:tmpl w:val="05A4AF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DD70818"/>
    <w:multiLevelType w:val="multilevel"/>
    <w:tmpl w:val="5D7015A6"/>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D677FD"/>
    <w:multiLevelType w:val="hybridMultilevel"/>
    <w:tmpl w:val="C97AF1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4D77862"/>
    <w:multiLevelType w:val="hybridMultilevel"/>
    <w:tmpl w:val="49C6B3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5A27E98"/>
    <w:multiLevelType w:val="hybridMultilevel"/>
    <w:tmpl w:val="C986A6B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6327624"/>
    <w:multiLevelType w:val="multilevel"/>
    <w:tmpl w:val="0B06633A"/>
    <w:lvl w:ilvl="0">
      <w:start w:val="1"/>
      <w:numFmt w:val="decimal"/>
      <w:lvlText w:val="%1."/>
      <w:lvlJc w:val="left"/>
      <w:pPr>
        <w:ind w:left="360" w:hanging="360"/>
      </w:pPr>
      <w:rPr>
        <w:rFonts w:ascii="Arial" w:hAnsi="Arial" w:cs="Arial"/>
        <w:b/>
        <w:sz w:val="22"/>
        <w:szCs w:val="28"/>
        <w:lang w:val="es-C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6646AC"/>
    <w:multiLevelType w:val="multilevel"/>
    <w:tmpl w:val="EC8EA382"/>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84349B"/>
    <w:multiLevelType w:val="hybridMultilevel"/>
    <w:tmpl w:val="A9A473A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C2D7A74"/>
    <w:multiLevelType w:val="hybridMultilevel"/>
    <w:tmpl w:val="C7CED5F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0" w15:restartNumberingAfterBreak="0">
    <w:nsid w:val="2C7C522D"/>
    <w:multiLevelType w:val="multilevel"/>
    <w:tmpl w:val="B4884FBA"/>
    <w:lvl w:ilvl="0">
      <w:start w:val="1"/>
      <w:numFmt w:val="decimal"/>
      <w:lvlText w:val="%1."/>
      <w:lvlJc w:val="left"/>
      <w:pPr>
        <w:ind w:left="1800" w:hanging="360"/>
      </w:pPr>
      <w:rPr>
        <w:rFonts w:hint="default"/>
        <w:b/>
        <w:bCs/>
      </w:rPr>
    </w:lvl>
    <w:lvl w:ilvl="1">
      <w:start w:val="1"/>
      <w:numFmt w:val="decimal"/>
      <w:lvlText w:val="%1.%2."/>
      <w:lvlJc w:val="left"/>
      <w:pPr>
        <w:ind w:left="2232" w:hanging="432"/>
      </w:pPr>
      <w:rPr>
        <w:b/>
        <w:bCs/>
      </w:r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1" w15:restartNumberingAfterBreak="0">
    <w:nsid w:val="2DB36061"/>
    <w:multiLevelType w:val="hybridMultilevel"/>
    <w:tmpl w:val="785847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F796BD7"/>
    <w:multiLevelType w:val="hybridMultilevel"/>
    <w:tmpl w:val="E438EC8C"/>
    <w:lvl w:ilvl="0" w:tplc="14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3" w15:restartNumberingAfterBreak="0">
    <w:nsid w:val="304A4CD0"/>
    <w:multiLevelType w:val="hybridMultilevel"/>
    <w:tmpl w:val="1C762FA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43C3175"/>
    <w:multiLevelType w:val="hybridMultilevel"/>
    <w:tmpl w:val="CAFE10DC"/>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CEE5F82">
      <w:numFmt w:val="bullet"/>
      <w:lvlText w:val="-"/>
      <w:lvlJc w:val="left"/>
      <w:pPr>
        <w:ind w:left="2160" w:hanging="360"/>
      </w:pPr>
      <w:rPr>
        <w:rFonts w:ascii="Book Antiqua" w:eastAsia="Times New Roman" w:hAnsi="Book Antiqua" w:cs="Arial"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FEF763E"/>
    <w:multiLevelType w:val="hybridMultilevel"/>
    <w:tmpl w:val="085E776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FF60253"/>
    <w:multiLevelType w:val="multilevel"/>
    <w:tmpl w:val="9DCE75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417C7F05"/>
    <w:multiLevelType w:val="hybridMultilevel"/>
    <w:tmpl w:val="6ED212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94D5FAA"/>
    <w:multiLevelType w:val="hybridMultilevel"/>
    <w:tmpl w:val="3832432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2F40F15"/>
    <w:multiLevelType w:val="hybridMultilevel"/>
    <w:tmpl w:val="A35EC0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86F6274"/>
    <w:multiLevelType w:val="hybridMultilevel"/>
    <w:tmpl w:val="8C26F780"/>
    <w:lvl w:ilvl="0" w:tplc="675A6C6A">
      <w:numFmt w:val="bullet"/>
      <w:lvlText w:val=""/>
      <w:lvlJc w:val="left"/>
      <w:pPr>
        <w:ind w:left="720" w:hanging="360"/>
      </w:pPr>
      <w:rPr>
        <w:rFonts w:ascii="Symbol" w:eastAsia="Times New Roman"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9C35212"/>
    <w:multiLevelType w:val="hybridMultilevel"/>
    <w:tmpl w:val="16D084D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AA41F35"/>
    <w:multiLevelType w:val="multilevel"/>
    <w:tmpl w:val="140A001D"/>
    <w:styleLink w:val="Cuadro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C75240"/>
    <w:multiLevelType w:val="hybridMultilevel"/>
    <w:tmpl w:val="62967E6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19E468D"/>
    <w:multiLevelType w:val="hybridMultilevel"/>
    <w:tmpl w:val="F166919C"/>
    <w:lvl w:ilvl="0" w:tplc="41FEF7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6EA793D"/>
    <w:multiLevelType w:val="hybridMultilevel"/>
    <w:tmpl w:val="E294E6E4"/>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48515A"/>
    <w:multiLevelType w:val="hybridMultilevel"/>
    <w:tmpl w:val="2200C10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958326E"/>
    <w:multiLevelType w:val="hybridMultilevel"/>
    <w:tmpl w:val="AC26B210"/>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15:restartNumberingAfterBreak="0">
    <w:nsid w:val="6A3A0A40"/>
    <w:multiLevelType w:val="hybridMultilevel"/>
    <w:tmpl w:val="F166919C"/>
    <w:lvl w:ilvl="0" w:tplc="41FEF7D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B0E4668"/>
    <w:multiLevelType w:val="multilevel"/>
    <w:tmpl w:val="27683B52"/>
    <w:lvl w:ilvl="0">
      <w:start w:val="1"/>
      <w:numFmt w:val="decimal"/>
      <w:pStyle w:val="Ttulo1"/>
      <w:suff w:val="space"/>
      <w:lvlText w:val="Cuadro %1"/>
      <w:lvlJc w:val="left"/>
      <w:pPr>
        <w:ind w:left="3686" w:firstLine="0"/>
      </w:pPr>
    </w:lvl>
    <w:lvl w:ilvl="1">
      <w:start w:val="1"/>
      <w:numFmt w:val="none"/>
      <w:pStyle w:val="Ttulo2"/>
      <w:suff w:val="nothing"/>
      <w:lvlText w:val=""/>
      <w:lvlJc w:val="left"/>
      <w:pPr>
        <w:ind w:left="-2127" w:firstLine="0"/>
      </w:pPr>
      <w:rPr>
        <w:rFonts w:hint="default"/>
      </w:rPr>
    </w:lvl>
    <w:lvl w:ilvl="2">
      <w:start w:val="1"/>
      <w:numFmt w:val="none"/>
      <w:pStyle w:val="Ttulo3"/>
      <w:suff w:val="nothing"/>
      <w:lvlText w:val=""/>
      <w:lvlJc w:val="left"/>
      <w:pPr>
        <w:ind w:left="-2127" w:firstLine="0"/>
      </w:pPr>
      <w:rPr>
        <w:rFonts w:hint="default"/>
      </w:rPr>
    </w:lvl>
    <w:lvl w:ilvl="3">
      <w:start w:val="1"/>
      <w:numFmt w:val="none"/>
      <w:pStyle w:val="Ttulo4"/>
      <w:suff w:val="nothing"/>
      <w:lvlText w:val=""/>
      <w:lvlJc w:val="left"/>
      <w:pPr>
        <w:ind w:left="-2127" w:firstLine="0"/>
      </w:pPr>
      <w:rPr>
        <w:rFonts w:hint="default"/>
      </w:rPr>
    </w:lvl>
    <w:lvl w:ilvl="4">
      <w:start w:val="1"/>
      <w:numFmt w:val="none"/>
      <w:pStyle w:val="Ttulo5"/>
      <w:suff w:val="nothing"/>
      <w:lvlText w:val=""/>
      <w:lvlJc w:val="left"/>
      <w:pPr>
        <w:ind w:left="-2127" w:firstLine="0"/>
      </w:pPr>
      <w:rPr>
        <w:rFonts w:hint="default"/>
      </w:rPr>
    </w:lvl>
    <w:lvl w:ilvl="5">
      <w:start w:val="1"/>
      <w:numFmt w:val="none"/>
      <w:pStyle w:val="Ttulo6"/>
      <w:suff w:val="nothing"/>
      <w:lvlText w:val=""/>
      <w:lvlJc w:val="left"/>
      <w:pPr>
        <w:ind w:left="-2127" w:firstLine="0"/>
      </w:pPr>
      <w:rPr>
        <w:rFonts w:hint="default"/>
      </w:rPr>
    </w:lvl>
    <w:lvl w:ilvl="6">
      <w:start w:val="1"/>
      <w:numFmt w:val="none"/>
      <w:pStyle w:val="Ttulo7"/>
      <w:suff w:val="nothing"/>
      <w:lvlText w:val=""/>
      <w:lvlJc w:val="left"/>
      <w:pPr>
        <w:ind w:left="-2127" w:firstLine="0"/>
      </w:pPr>
      <w:rPr>
        <w:rFonts w:hint="default"/>
      </w:rPr>
    </w:lvl>
    <w:lvl w:ilvl="7">
      <w:start w:val="1"/>
      <w:numFmt w:val="none"/>
      <w:pStyle w:val="Ttulo8"/>
      <w:suff w:val="nothing"/>
      <w:lvlText w:val=""/>
      <w:lvlJc w:val="left"/>
      <w:pPr>
        <w:ind w:left="-2127" w:firstLine="0"/>
      </w:pPr>
      <w:rPr>
        <w:rFonts w:hint="default"/>
      </w:rPr>
    </w:lvl>
    <w:lvl w:ilvl="8">
      <w:start w:val="1"/>
      <w:numFmt w:val="none"/>
      <w:pStyle w:val="Ttulo9"/>
      <w:suff w:val="nothing"/>
      <w:lvlText w:val=""/>
      <w:lvlJc w:val="left"/>
      <w:pPr>
        <w:ind w:left="-2127" w:firstLine="0"/>
      </w:pPr>
      <w:rPr>
        <w:rFonts w:hint="default"/>
      </w:rPr>
    </w:lvl>
  </w:abstractNum>
  <w:abstractNum w:abstractNumId="40" w15:restartNumberingAfterBreak="0">
    <w:nsid w:val="6B5156D8"/>
    <w:multiLevelType w:val="multilevel"/>
    <w:tmpl w:val="E08CE1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8E7020"/>
    <w:multiLevelType w:val="multilevel"/>
    <w:tmpl w:val="9E767A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6C984B04"/>
    <w:multiLevelType w:val="hybridMultilevel"/>
    <w:tmpl w:val="3F74B29E"/>
    <w:lvl w:ilvl="0" w:tplc="DC820EE6">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E0B7CA6"/>
    <w:multiLevelType w:val="hybridMultilevel"/>
    <w:tmpl w:val="EA94C5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14C3DBC"/>
    <w:multiLevelType w:val="hybridMultilevel"/>
    <w:tmpl w:val="FED86F72"/>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1EF3C9C"/>
    <w:multiLevelType w:val="hybridMultilevel"/>
    <w:tmpl w:val="2760F5A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2561373"/>
    <w:multiLevelType w:val="hybridMultilevel"/>
    <w:tmpl w:val="DAF8FF6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47C10AA"/>
    <w:multiLevelType w:val="multilevel"/>
    <w:tmpl w:val="F776022C"/>
    <w:lvl w:ilvl="0">
      <w:start w:val="10"/>
      <w:numFmt w:val="decimal"/>
      <w:lvlText w:val="%1."/>
      <w:lvlJc w:val="left"/>
      <w:pPr>
        <w:ind w:left="928" w:hanging="360"/>
      </w:pPr>
      <w:rPr>
        <w:rFonts w:hint="default"/>
        <w:b/>
        <w:bCs/>
      </w:rPr>
    </w:lvl>
    <w:lvl w:ilvl="1">
      <w:start w:val="1"/>
      <w:numFmt w:val="decimal"/>
      <w:lvlText w:val="%1.%2."/>
      <w:lvlJc w:val="left"/>
      <w:pPr>
        <w:ind w:left="1360" w:hanging="432"/>
      </w:pPr>
      <w:rPr>
        <w:rFonts w:hint="default"/>
        <w:b/>
        <w:bCs/>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48" w15:restartNumberingAfterBreak="0">
    <w:nsid w:val="7A723435"/>
    <w:multiLevelType w:val="hybridMultilevel"/>
    <w:tmpl w:val="4EE2C59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DA33049"/>
    <w:multiLevelType w:val="hybridMultilevel"/>
    <w:tmpl w:val="63041632"/>
    <w:lvl w:ilvl="0" w:tplc="140A000B">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50" w15:restartNumberingAfterBreak="0">
    <w:nsid w:val="7E420B45"/>
    <w:multiLevelType w:val="hybridMultilevel"/>
    <w:tmpl w:val="0F9AC6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841389297">
    <w:abstractNumId w:val="48"/>
  </w:num>
  <w:num w:numId="2" w16cid:durableId="951090886">
    <w:abstractNumId w:val="37"/>
  </w:num>
  <w:num w:numId="3" w16cid:durableId="1351446200">
    <w:abstractNumId w:val="15"/>
  </w:num>
  <w:num w:numId="4" w16cid:durableId="1133523798">
    <w:abstractNumId w:val="45"/>
  </w:num>
  <w:num w:numId="5" w16cid:durableId="932786459">
    <w:abstractNumId w:val="44"/>
  </w:num>
  <w:num w:numId="6" w16cid:durableId="842473668">
    <w:abstractNumId w:val="14"/>
  </w:num>
  <w:num w:numId="7" w16cid:durableId="426511083">
    <w:abstractNumId w:val="38"/>
  </w:num>
  <w:num w:numId="8" w16cid:durableId="71396981">
    <w:abstractNumId w:val="42"/>
  </w:num>
  <w:num w:numId="9" w16cid:durableId="1601833553">
    <w:abstractNumId w:val="39"/>
  </w:num>
  <w:num w:numId="10" w16cid:durableId="60182908">
    <w:abstractNumId w:val="33"/>
  </w:num>
  <w:num w:numId="11" w16cid:durableId="225726078">
    <w:abstractNumId w:val="3"/>
  </w:num>
  <w:num w:numId="12" w16cid:durableId="1325476427">
    <w:abstractNumId w:val="21"/>
  </w:num>
  <w:num w:numId="13" w16cid:durableId="1337268692">
    <w:abstractNumId w:val="20"/>
  </w:num>
  <w:num w:numId="14" w16cid:durableId="1426536155">
    <w:abstractNumId w:val="40"/>
  </w:num>
  <w:num w:numId="15" w16cid:durableId="2055424987">
    <w:abstractNumId w:val="32"/>
  </w:num>
  <w:num w:numId="16" w16cid:durableId="2045981095">
    <w:abstractNumId w:val="49"/>
  </w:num>
  <w:num w:numId="17" w16cid:durableId="856041402">
    <w:abstractNumId w:val="4"/>
  </w:num>
  <w:num w:numId="18" w16cid:durableId="642778535">
    <w:abstractNumId w:val="46"/>
  </w:num>
  <w:num w:numId="19" w16cid:durableId="1068191354">
    <w:abstractNumId w:val="28"/>
  </w:num>
  <w:num w:numId="20" w16cid:durableId="1345593838">
    <w:abstractNumId w:val="10"/>
  </w:num>
  <w:num w:numId="21" w16cid:durableId="1723210336">
    <w:abstractNumId w:val="19"/>
  </w:num>
  <w:num w:numId="22" w16cid:durableId="1334185879">
    <w:abstractNumId w:val="34"/>
  </w:num>
  <w:num w:numId="23" w16cid:durableId="1628463416">
    <w:abstractNumId w:val="9"/>
  </w:num>
  <w:num w:numId="24" w16cid:durableId="61871862">
    <w:abstractNumId w:val="31"/>
  </w:num>
  <w:num w:numId="25" w16cid:durableId="1370763749">
    <w:abstractNumId w:val="6"/>
  </w:num>
  <w:num w:numId="26" w16cid:durableId="453059139">
    <w:abstractNumId w:val="25"/>
  </w:num>
  <w:num w:numId="27" w16cid:durableId="1016344867">
    <w:abstractNumId w:val="5"/>
  </w:num>
  <w:num w:numId="28" w16cid:durableId="12197249">
    <w:abstractNumId w:val="13"/>
  </w:num>
  <w:num w:numId="29" w16cid:durableId="646859028">
    <w:abstractNumId w:val="30"/>
  </w:num>
  <w:num w:numId="30" w16cid:durableId="385492516">
    <w:abstractNumId w:val="24"/>
  </w:num>
  <w:num w:numId="31" w16cid:durableId="173300725">
    <w:abstractNumId w:val="22"/>
  </w:num>
  <w:num w:numId="32" w16cid:durableId="708575899">
    <w:abstractNumId w:val="27"/>
  </w:num>
  <w:num w:numId="33" w16cid:durableId="1637446085">
    <w:abstractNumId w:val="29"/>
  </w:num>
  <w:num w:numId="34" w16cid:durableId="1551765801">
    <w:abstractNumId w:val="50"/>
  </w:num>
  <w:num w:numId="35" w16cid:durableId="1199009526">
    <w:abstractNumId w:val="18"/>
  </w:num>
  <w:num w:numId="36" w16cid:durableId="403182278">
    <w:abstractNumId w:val="43"/>
  </w:num>
  <w:num w:numId="37" w16cid:durableId="406223053">
    <w:abstractNumId w:val="23"/>
  </w:num>
  <w:num w:numId="38" w16cid:durableId="1529834087">
    <w:abstractNumId w:val="36"/>
  </w:num>
  <w:num w:numId="39" w16cid:durableId="1255935666">
    <w:abstractNumId w:val="47"/>
  </w:num>
  <w:num w:numId="40" w16cid:durableId="1777287929">
    <w:abstractNumId w:val="26"/>
  </w:num>
  <w:num w:numId="41" w16cid:durableId="10333863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28430652">
    <w:abstractNumId w:val="41"/>
  </w:num>
  <w:num w:numId="43" w16cid:durableId="1353801464">
    <w:abstractNumId w:val="8"/>
  </w:num>
  <w:num w:numId="44" w16cid:durableId="380206172">
    <w:abstractNumId w:val="7"/>
  </w:num>
  <w:num w:numId="45" w16cid:durableId="1744833212">
    <w:abstractNumId w:val="35"/>
  </w:num>
  <w:num w:numId="46" w16cid:durableId="323238828">
    <w:abstractNumId w:val="17"/>
  </w:num>
  <w:num w:numId="47" w16cid:durableId="2138913779">
    <w:abstractNumId w:val="12"/>
  </w:num>
  <w:num w:numId="48" w16cid:durableId="1612663833">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8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31D"/>
    <w:rsid w:val="000005EE"/>
    <w:rsid w:val="000006AE"/>
    <w:rsid w:val="00000BC6"/>
    <w:rsid w:val="000011C3"/>
    <w:rsid w:val="0000127B"/>
    <w:rsid w:val="000014E6"/>
    <w:rsid w:val="00001599"/>
    <w:rsid w:val="0000166F"/>
    <w:rsid w:val="00001D1E"/>
    <w:rsid w:val="00001F26"/>
    <w:rsid w:val="000020F1"/>
    <w:rsid w:val="0000224E"/>
    <w:rsid w:val="00002774"/>
    <w:rsid w:val="00002986"/>
    <w:rsid w:val="00002D44"/>
    <w:rsid w:val="00002EE9"/>
    <w:rsid w:val="00002FB8"/>
    <w:rsid w:val="00003084"/>
    <w:rsid w:val="000032DA"/>
    <w:rsid w:val="00003359"/>
    <w:rsid w:val="000033BA"/>
    <w:rsid w:val="00004320"/>
    <w:rsid w:val="00004597"/>
    <w:rsid w:val="000045CA"/>
    <w:rsid w:val="00004829"/>
    <w:rsid w:val="0000483A"/>
    <w:rsid w:val="00004961"/>
    <w:rsid w:val="00004D67"/>
    <w:rsid w:val="0000548C"/>
    <w:rsid w:val="00005580"/>
    <w:rsid w:val="0000565C"/>
    <w:rsid w:val="00005A09"/>
    <w:rsid w:val="00005A8E"/>
    <w:rsid w:val="00005B0C"/>
    <w:rsid w:val="0000643E"/>
    <w:rsid w:val="00006767"/>
    <w:rsid w:val="000069E5"/>
    <w:rsid w:val="00006C81"/>
    <w:rsid w:val="00006F2E"/>
    <w:rsid w:val="00007278"/>
    <w:rsid w:val="000073C7"/>
    <w:rsid w:val="000075C2"/>
    <w:rsid w:val="00007866"/>
    <w:rsid w:val="00007964"/>
    <w:rsid w:val="00007970"/>
    <w:rsid w:val="00007B3F"/>
    <w:rsid w:val="00007BD6"/>
    <w:rsid w:val="00007CA6"/>
    <w:rsid w:val="000100AC"/>
    <w:rsid w:val="00010669"/>
    <w:rsid w:val="000108AB"/>
    <w:rsid w:val="00010A2D"/>
    <w:rsid w:val="00010C1C"/>
    <w:rsid w:val="000111FF"/>
    <w:rsid w:val="00011997"/>
    <w:rsid w:val="00011C49"/>
    <w:rsid w:val="000123F4"/>
    <w:rsid w:val="0001295F"/>
    <w:rsid w:val="00012B7E"/>
    <w:rsid w:val="000131C6"/>
    <w:rsid w:val="0001362E"/>
    <w:rsid w:val="00013765"/>
    <w:rsid w:val="00013BCD"/>
    <w:rsid w:val="00013E3C"/>
    <w:rsid w:val="000140BD"/>
    <w:rsid w:val="00014236"/>
    <w:rsid w:val="000144A0"/>
    <w:rsid w:val="000144FC"/>
    <w:rsid w:val="00014A18"/>
    <w:rsid w:val="00014E63"/>
    <w:rsid w:val="00015323"/>
    <w:rsid w:val="00015930"/>
    <w:rsid w:val="00015BCB"/>
    <w:rsid w:val="00015FB0"/>
    <w:rsid w:val="0001618E"/>
    <w:rsid w:val="00016856"/>
    <w:rsid w:val="00016A07"/>
    <w:rsid w:val="00016BA6"/>
    <w:rsid w:val="00017436"/>
    <w:rsid w:val="00017495"/>
    <w:rsid w:val="00017CC8"/>
    <w:rsid w:val="00017DCC"/>
    <w:rsid w:val="00017E7A"/>
    <w:rsid w:val="00017E7F"/>
    <w:rsid w:val="00017ED8"/>
    <w:rsid w:val="00020440"/>
    <w:rsid w:val="00020603"/>
    <w:rsid w:val="0002079A"/>
    <w:rsid w:val="000208CF"/>
    <w:rsid w:val="00020CC5"/>
    <w:rsid w:val="00021639"/>
    <w:rsid w:val="000219F4"/>
    <w:rsid w:val="00021A28"/>
    <w:rsid w:val="00021BC6"/>
    <w:rsid w:val="00022636"/>
    <w:rsid w:val="00022747"/>
    <w:rsid w:val="0002279C"/>
    <w:rsid w:val="000227B4"/>
    <w:rsid w:val="00022C83"/>
    <w:rsid w:val="00022CAF"/>
    <w:rsid w:val="00022F5E"/>
    <w:rsid w:val="0002308B"/>
    <w:rsid w:val="000233BE"/>
    <w:rsid w:val="00023A36"/>
    <w:rsid w:val="00023E22"/>
    <w:rsid w:val="00024057"/>
    <w:rsid w:val="000246B9"/>
    <w:rsid w:val="0002498C"/>
    <w:rsid w:val="00024D4A"/>
    <w:rsid w:val="00025050"/>
    <w:rsid w:val="0002505A"/>
    <w:rsid w:val="0002525B"/>
    <w:rsid w:val="00025308"/>
    <w:rsid w:val="0002530C"/>
    <w:rsid w:val="00025640"/>
    <w:rsid w:val="00025662"/>
    <w:rsid w:val="00025B24"/>
    <w:rsid w:val="00026299"/>
    <w:rsid w:val="000262FE"/>
    <w:rsid w:val="000263BD"/>
    <w:rsid w:val="00026617"/>
    <w:rsid w:val="000267E1"/>
    <w:rsid w:val="00026CAE"/>
    <w:rsid w:val="00026D1D"/>
    <w:rsid w:val="00026FDA"/>
    <w:rsid w:val="000279DA"/>
    <w:rsid w:val="00027E1B"/>
    <w:rsid w:val="0003006E"/>
    <w:rsid w:val="000302A5"/>
    <w:rsid w:val="0003074D"/>
    <w:rsid w:val="000307E1"/>
    <w:rsid w:val="00030A80"/>
    <w:rsid w:val="00030C04"/>
    <w:rsid w:val="00030DEE"/>
    <w:rsid w:val="0003127F"/>
    <w:rsid w:val="00031557"/>
    <w:rsid w:val="0003156C"/>
    <w:rsid w:val="000316B7"/>
    <w:rsid w:val="00031AF4"/>
    <w:rsid w:val="00031BD5"/>
    <w:rsid w:val="00031DF1"/>
    <w:rsid w:val="00032074"/>
    <w:rsid w:val="0003224C"/>
    <w:rsid w:val="000322F8"/>
    <w:rsid w:val="000323CE"/>
    <w:rsid w:val="000327F1"/>
    <w:rsid w:val="0003288F"/>
    <w:rsid w:val="00032C90"/>
    <w:rsid w:val="00032E09"/>
    <w:rsid w:val="000334EE"/>
    <w:rsid w:val="0003358A"/>
    <w:rsid w:val="000338D3"/>
    <w:rsid w:val="000339AC"/>
    <w:rsid w:val="00033ACF"/>
    <w:rsid w:val="00033E28"/>
    <w:rsid w:val="00033F4D"/>
    <w:rsid w:val="0003409A"/>
    <w:rsid w:val="000341F9"/>
    <w:rsid w:val="000346E7"/>
    <w:rsid w:val="00034AF9"/>
    <w:rsid w:val="00034C53"/>
    <w:rsid w:val="00035631"/>
    <w:rsid w:val="000358E5"/>
    <w:rsid w:val="0003598A"/>
    <w:rsid w:val="0003611F"/>
    <w:rsid w:val="000366F1"/>
    <w:rsid w:val="0003670C"/>
    <w:rsid w:val="00036C04"/>
    <w:rsid w:val="00036D32"/>
    <w:rsid w:val="00037341"/>
    <w:rsid w:val="00037DEB"/>
    <w:rsid w:val="000400AD"/>
    <w:rsid w:val="00040130"/>
    <w:rsid w:val="000403E2"/>
    <w:rsid w:val="000408FB"/>
    <w:rsid w:val="000409BC"/>
    <w:rsid w:val="00040EEF"/>
    <w:rsid w:val="000414D9"/>
    <w:rsid w:val="000417BB"/>
    <w:rsid w:val="00041AEF"/>
    <w:rsid w:val="00042291"/>
    <w:rsid w:val="0004250C"/>
    <w:rsid w:val="00042511"/>
    <w:rsid w:val="00042E51"/>
    <w:rsid w:val="000430C7"/>
    <w:rsid w:val="00043326"/>
    <w:rsid w:val="0004339B"/>
    <w:rsid w:val="00043AD5"/>
    <w:rsid w:val="00044B65"/>
    <w:rsid w:val="00044CE1"/>
    <w:rsid w:val="00044D24"/>
    <w:rsid w:val="00045450"/>
    <w:rsid w:val="000454E0"/>
    <w:rsid w:val="0004555A"/>
    <w:rsid w:val="00045564"/>
    <w:rsid w:val="000464DB"/>
    <w:rsid w:val="0004658D"/>
    <w:rsid w:val="000468EB"/>
    <w:rsid w:val="00046E21"/>
    <w:rsid w:val="000471D1"/>
    <w:rsid w:val="00047E68"/>
    <w:rsid w:val="00050149"/>
    <w:rsid w:val="00050556"/>
    <w:rsid w:val="00050F17"/>
    <w:rsid w:val="00051769"/>
    <w:rsid w:val="00051B22"/>
    <w:rsid w:val="00051C9B"/>
    <w:rsid w:val="00051CD4"/>
    <w:rsid w:val="000520C3"/>
    <w:rsid w:val="000520C5"/>
    <w:rsid w:val="000524AF"/>
    <w:rsid w:val="00052FB1"/>
    <w:rsid w:val="00053278"/>
    <w:rsid w:val="000536B9"/>
    <w:rsid w:val="0005370A"/>
    <w:rsid w:val="000537AE"/>
    <w:rsid w:val="00053B77"/>
    <w:rsid w:val="00053E52"/>
    <w:rsid w:val="000540B2"/>
    <w:rsid w:val="0005462D"/>
    <w:rsid w:val="000547A8"/>
    <w:rsid w:val="000547E8"/>
    <w:rsid w:val="00054A54"/>
    <w:rsid w:val="00054A79"/>
    <w:rsid w:val="00054CC2"/>
    <w:rsid w:val="00054D7C"/>
    <w:rsid w:val="0005522A"/>
    <w:rsid w:val="00055320"/>
    <w:rsid w:val="00055652"/>
    <w:rsid w:val="00055817"/>
    <w:rsid w:val="00055891"/>
    <w:rsid w:val="000558DB"/>
    <w:rsid w:val="00055974"/>
    <w:rsid w:val="00055AAF"/>
    <w:rsid w:val="00056091"/>
    <w:rsid w:val="00056387"/>
    <w:rsid w:val="000564A5"/>
    <w:rsid w:val="000566F7"/>
    <w:rsid w:val="00056774"/>
    <w:rsid w:val="000571DE"/>
    <w:rsid w:val="000574F5"/>
    <w:rsid w:val="00057F01"/>
    <w:rsid w:val="00060776"/>
    <w:rsid w:val="00061060"/>
    <w:rsid w:val="000610B4"/>
    <w:rsid w:val="00061584"/>
    <w:rsid w:val="000615BD"/>
    <w:rsid w:val="0006185D"/>
    <w:rsid w:val="0006193F"/>
    <w:rsid w:val="00061B75"/>
    <w:rsid w:val="00061D58"/>
    <w:rsid w:val="00062967"/>
    <w:rsid w:val="00062A08"/>
    <w:rsid w:val="00062C5A"/>
    <w:rsid w:val="00063069"/>
    <w:rsid w:val="00063400"/>
    <w:rsid w:val="00063646"/>
    <w:rsid w:val="00063A00"/>
    <w:rsid w:val="00063DDB"/>
    <w:rsid w:val="00063F13"/>
    <w:rsid w:val="0006404D"/>
    <w:rsid w:val="00064231"/>
    <w:rsid w:val="0006469E"/>
    <w:rsid w:val="000646BF"/>
    <w:rsid w:val="0006492D"/>
    <w:rsid w:val="00064A01"/>
    <w:rsid w:val="00064BB7"/>
    <w:rsid w:val="00064BE3"/>
    <w:rsid w:val="00065230"/>
    <w:rsid w:val="000654BB"/>
    <w:rsid w:val="000655FC"/>
    <w:rsid w:val="0006582F"/>
    <w:rsid w:val="00065B71"/>
    <w:rsid w:val="00065C09"/>
    <w:rsid w:val="000660E8"/>
    <w:rsid w:val="0006658E"/>
    <w:rsid w:val="00066733"/>
    <w:rsid w:val="0006684C"/>
    <w:rsid w:val="00066949"/>
    <w:rsid w:val="000669A9"/>
    <w:rsid w:val="00066D3D"/>
    <w:rsid w:val="00067062"/>
    <w:rsid w:val="00067095"/>
    <w:rsid w:val="0006732D"/>
    <w:rsid w:val="0006787B"/>
    <w:rsid w:val="00067B98"/>
    <w:rsid w:val="00067ED3"/>
    <w:rsid w:val="00067F48"/>
    <w:rsid w:val="00070100"/>
    <w:rsid w:val="00070319"/>
    <w:rsid w:val="000706D8"/>
    <w:rsid w:val="0007091B"/>
    <w:rsid w:val="00070BDC"/>
    <w:rsid w:val="00070D67"/>
    <w:rsid w:val="000710D3"/>
    <w:rsid w:val="0007143A"/>
    <w:rsid w:val="0007179D"/>
    <w:rsid w:val="00071C4A"/>
    <w:rsid w:val="00071ECB"/>
    <w:rsid w:val="00071EF3"/>
    <w:rsid w:val="000722FB"/>
    <w:rsid w:val="00072787"/>
    <w:rsid w:val="00072B2C"/>
    <w:rsid w:val="00072D77"/>
    <w:rsid w:val="0007328C"/>
    <w:rsid w:val="000732C6"/>
    <w:rsid w:val="0007344A"/>
    <w:rsid w:val="00073601"/>
    <w:rsid w:val="0007367D"/>
    <w:rsid w:val="00073D1A"/>
    <w:rsid w:val="0007408C"/>
    <w:rsid w:val="0007439E"/>
    <w:rsid w:val="000745D1"/>
    <w:rsid w:val="00074719"/>
    <w:rsid w:val="0007494E"/>
    <w:rsid w:val="00074BAA"/>
    <w:rsid w:val="00075202"/>
    <w:rsid w:val="000754A0"/>
    <w:rsid w:val="000756BC"/>
    <w:rsid w:val="00075837"/>
    <w:rsid w:val="00075903"/>
    <w:rsid w:val="00075D7E"/>
    <w:rsid w:val="00075DDC"/>
    <w:rsid w:val="00076276"/>
    <w:rsid w:val="000762A3"/>
    <w:rsid w:val="00076628"/>
    <w:rsid w:val="00076C96"/>
    <w:rsid w:val="000770F7"/>
    <w:rsid w:val="00077A41"/>
    <w:rsid w:val="0008009B"/>
    <w:rsid w:val="00080B02"/>
    <w:rsid w:val="00080D52"/>
    <w:rsid w:val="000815E2"/>
    <w:rsid w:val="000816BF"/>
    <w:rsid w:val="00082164"/>
    <w:rsid w:val="00082170"/>
    <w:rsid w:val="00082328"/>
    <w:rsid w:val="00082575"/>
    <w:rsid w:val="000826CE"/>
    <w:rsid w:val="00082ECE"/>
    <w:rsid w:val="0008313B"/>
    <w:rsid w:val="000832C8"/>
    <w:rsid w:val="00083508"/>
    <w:rsid w:val="0008387E"/>
    <w:rsid w:val="00083A70"/>
    <w:rsid w:val="00084477"/>
    <w:rsid w:val="000845E8"/>
    <w:rsid w:val="000849DC"/>
    <w:rsid w:val="00084BF7"/>
    <w:rsid w:val="00084F0F"/>
    <w:rsid w:val="00085CB7"/>
    <w:rsid w:val="00086359"/>
    <w:rsid w:val="000868AF"/>
    <w:rsid w:val="00086BE2"/>
    <w:rsid w:val="00086D33"/>
    <w:rsid w:val="0008733B"/>
    <w:rsid w:val="000873C1"/>
    <w:rsid w:val="00087577"/>
    <w:rsid w:val="0008762F"/>
    <w:rsid w:val="00087672"/>
    <w:rsid w:val="00087721"/>
    <w:rsid w:val="000878A0"/>
    <w:rsid w:val="00087C0B"/>
    <w:rsid w:val="00087E0D"/>
    <w:rsid w:val="00090476"/>
    <w:rsid w:val="0009068C"/>
    <w:rsid w:val="00090BF1"/>
    <w:rsid w:val="00090C42"/>
    <w:rsid w:val="00091220"/>
    <w:rsid w:val="0009128C"/>
    <w:rsid w:val="0009139D"/>
    <w:rsid w:val="00091B5F"/>
    <w:rsid w:val="00091E4E"/>
    <w:rsid w:val="000920EF"/>
    <w:rsid w:val="000926AA"/>
    <w:rsid w:val="0009275C"/>
    <w:rsid w:val="0009275F"/>
    <w:rsid w:val="00092806"/>
    <w:rsid w:val="00092D41"/>
    <w:rsid w:val="00092FA1"/>
    <w:rsid w:val="00093048"/>
    <w:rsid w:val="00093186"/>
    <w:rsid w:val="000931BA"/>
    <w:rsid w:val="00093261"/>
    <w:rsid w:val="0009367A"/>
    <w:rsid w:val="00093682"/>
    <w:rsid w:val="000939B6"/>
    <w:rsid w:val="00093C3E"/>
    <w:rsid w:val="00093CB5"/>
    <w:rsid w:val="0009418E"/>
    <w:rsid w:val="000941BF"/>
    <w:rsid w:val="00094451"/>
    <w:rsid w:val="00094563"/>
    <w:rsid w:val="00094599"/>
    <w:rsid w:val="0009481C"/>
    <w:rsid w:val="00094ADA"/>
    <w:rsid w:val="000964D8"/>
    <w:rsid w:val="00096945"/>
    <w:rsid w:val="000975B5"/>
    <w:rsid w:val="0009791D"/>
    <w:rsid w:val="000979D3"/>
    <w:rsid w:val="00097B23"/>
    <w:rsid w:val="00097F37"/>
    <w:rsid w:val="000A010B"/>
    <w:rsid w:val="000A036A"/>
    <w:rsid w:val="000A0505"/>
    <w:rsid w:val="000A093A"/>
    <w:rsid w:val="000A0CBF"/>
    <w:rsid w:val="000A12B7"/>
    <w:rsid w:val="000A14D5"/>
    <w:rsid w:val="000A1581"/>
    <w:rsid w:val="000A1600"/>
    <w:rsid w:val="000A1846"/>
    <w:rsid w:val="000A1888"/>
    <w:rsid w:val="000A191A"/>
    <w:rsid w:val="000A1E0F"/>
    <w:rsid w:val="000A2166"/>
    <w:rsid w:val="000A2669"/>
    <w:rsid w:val="000A2B56"/>
    <w:rsid w:val="000A2D86"/>
    <w:rsid w:val="000A2E3C"/>
    <w:rsid w:val="000A2E5A"/>
    <w:rsid w:val="000A326D"/>
    <w:rsid w:val="000A4030"/>
    <w:rsid w:val="000A4179"/>
    <w:rsid w:val="000A45FB"/>
    <w:rsid w:val="000A46D4"/>
    <w:rsid w:val="000A4EEA"/>
    <w:rsid w:val="000A560D"/>
    <w:rsid w:val="000A5735"/>
    <w:rsid w:val="000A57A4"/>
    <w:rsid w:val="000A58CD"/>
    <w:rsid w:val="000A5E79"/>
    <w:rsid w:val="000A5FE2"/>
    <w:rsid w:val="000A60D9"/>
    <w:rsid w:val="000A681F"/>
    <w:rsid w:val="000A68C7"/>
    <w:rsid w:val="000A6B8C"/>
    <w:rsid w:val="000A6BBC"/>
    <w:rsid w:val="000A72EB"/>
    <w:rsid w:val="000A7B93"/>
    <w:rsid w:val="000B019F"/>
    <w:rsid w:val="000B03E9"/>
    <w:rsid w:val="000B061E"/>
    <w:rsid w:val="000B06F9"/>
    <w:rsid w:val="000B0D8C"/>
    <w:rsid w:val="000B0F38"/>
    <w:rsid w:val="000B10EE"/>
    <w:rsid w:val="000B11EF"/>
    <w:rsid w:val="000B15C3"/>
    <w:rsid w:val="000B181B"/>
    <w:rsid w:val="000B1892"/>
    <w:rsid w:val="000B18FC"/>
    <w:rsid w:val="000B197F"/>
    <w:rsid w:val="000B1B83"/>
    <w:rsid w:val="000B1D2B"/>
    <w:rsid w:val="000B1F7E"/>
    <w:rsid w:val="000B22B7"/>
    <w:rsid w:val="000B2451"/>
    <w:rsid w:val="000B250A"/>
    <w:rsid w:val="000B2B53"/>
    <w:rsid w:val="000B2F01"/>
    <w:rsid w:val="000B36FA"/>
    <w:rsid w:val="000B38AF"/>
    <w:rsid w:val="000B39DE"/>
    <w:rsid w:val="000B3A9C"/>
    <w:rsid w:val="000B402F"/>
    <w:rsid w:val="000B55F4"/>
    <w:rsid w:val="000B57B3"/>
    <w:rsid w:val="000B5DC0"/>
    <w:rsid w:val="000B5F4E"/>
    <w:rsid w:val="000B63E3"/>
    <w:rsid w:val="000B66CE"/>
    <w:rsid w:val="000B6738"/>
    <w:rsid w:val="000B6741"/>
    <w:rsid w:val="000B68F8"/>
    <w:rsid w:val="000B6DCE"/>
    <w:rsid w:val="000B72FB"/>
    <w:rsid w:val="000B7608"/>
    <w:rsid w:val="000B7800"/>
    <w:rsid w:val="000B7B52"/>
    <w:rsid w:val="000C0031"/>
    <w:rsid w:val="000C01B5"/>
    <w:rsid w:val="000C0791"/>
    <w:rsid w:val="000C07B5"/>
    <w:rsid w:val="000C0CFF"/>
    <w:rsid w:val="000C0D3C"/>
    <w:rsid w:val="000C0E9F"/>
    <w:rsid w:val="000C138D"/>
    <w:rsid w:val="000C1484"/>
    <w:rsid w:val="000C1577"/>
    <w:rsid w:val="000C1856"/>
    <w:rsid w:val="000C18B5"/>
    <w:rsid w:val="000C2835"/>
    <w:rsid w:val="000C2B7E"/>
    <w:rsid w:val="000C2BFD"/>
    <w:rsid w:val="000C2D65"/>
    <w:rsid w:val="000C2FCA"/>
    <w:rsid w:val="000C3628"/>
    <w:rsid w:val="000C376D"/>
    <w:rsid w:val="000C3783"/>
    <w:rsid w:val="000C382E"/>
    <w:rsid w:val="000C39CD"/>
    <w:rsid w:val="000C39D0"/>
    <w:rsid w:val="000C3A2C"/>
    <w:rsid w:val="000C44ED"/>
    <w:rsid w:val="000C45A8"/>
    <w:rsid w:val="000C5071"/>
    <w:rsid w:val="000C50E9"/>
    <w:rsid w:val="000C5A7E"/>
    <w:rsid w:val="000C5CEE"/>
    <w:rsid w:val="000C5F24"/>
    <w:rsid w:val="000C5FAC"/>
    <w:rsid w:val="000C65DC"/>
    <w:rsid w:val="000C669C"/>
    <w:rsid w:val="000C68E2"/>
    <w:rsid w:val="000C76C1"/>
    <w:rsid w:val="000C7916"/>
    <w:rsid w:val="000C7D0A"/>
    <w:rsid w:val="000C7EA0"/>
    <w:rsid w:val="000C7F32"/>
    <w:rsid w:val="000D03AB"/>
    <w:rsid w:val="000D103D"/>
    <w:rsid w:val="000D156B"/>
    <w:rsid w:val="000D1AC5"/>
    <w:rsid w:val="000D1BB4"/>
    <w:rsid w:val="000D1F3F"/>
    <w:rsid w:val="000D1F5B"/>
    <w:rsid w:val="000D204D"/>
    <w:rsid w:val="000D214E"/>
    <w:rsid w:val="000D2258"/>
    <w:rsid w:val="000D23AD"/>
    <w:rsid w:val="000D2696"/>
    <w:rsid w:val="000D283A"/>
    <w:rsid w:val="000D2957"/>
    <w:rsid w:val="000D2DB7"/>
    <w:rsid w:val="000D2FA6"/>
    <w:rsid w:val="000D3125"/>
    <w:rsid w:val="000D322D"/>
    <w:rsid w:val="000D42E0"/>
    <w:rsid w:val="000D43C5"/>
    <w:rsid w:val="000D4462"/>
    <w:rsid w:val="000D4640"/>
    <w:rsid w:val="000D47CA"/>
    <w:rsid w:val="000D4A2C"/>
    <w:rsid w:val="000D4D45"/>
    <w:rsid w:val="000D4EA8"/>
    <w:rsid w:val="000D4F8D"/>
    <w:rsid w:val="000D4FAC"/>
    <w:rsid w:val="000D5362"/>
    <w:rsid w:val="000D5525"/>
    <w:rsid w:val="000D5806"/>
    <w:rsid w:val="000D5C40"/>
    <w:rsid w:val="000D5C86"/>
    <w:rsid w:val="000D6293"/>
    <w:rsid w:val="000D69E3"/>
    <w:rsid w:val="000D6C24"/>
    <w:rsid w:val="000D6FA4"/>
    <w:rsid w:val="000D71AB"/>
    <w:rsid w:val="000D7232"/>
    <w:rsid w:val="000D75A0"/>
    <w:rsid w:val="000D77D3"/>
    <w:rsid w:val="000E0040"/>
    <w:rsid w:val="000E0055"/>
    <w:rsid w:val="000E03AA"/>
    <w:rsid w:val="000E03F5"/>
    <w:rsid w:val="000E07DB"/>
    <w:rsid w:val="000E0A0D"/>
    <w:rsid w:val="000E0D8D"/>
    <w:rsid w:val="000E0DFF"/>
    <w:rsid w:val="000E0F26"/>
    <w:rsid w:val="000E1387"/>
    <w:rsid w:val="000E1624"/>
    <w:rsid w:val="000E1677"/>
    <w:rsid w:val="000E1707"/>
    <w:rsid w:val="000E1805"/>
    <w:rsid w:val="000E1A2E"/>
    <w:rsid w:val="000E1B02"/>
    <w:rsid w:val="000E2068"/>
    <w:rsid w:val="000E22D9"/>
    <w:rsid w:val="000E23B4"/>
    <w:rsid w:val="000E2627"/>
    <w:rsid w:val="000E264E"/>
    <w:rsid w:val="000E26F4"/>
    <w:rsid w:val="000E2798"/>
    <w:rsid w:val="000E27FC"/>
    <w:rsid w:val="000E28C0"/>
    <w:rsid w:val="000E2AD2"/>
    <w:rsid w:val="000E2D76"/>
    <w:rsid w:val="000E2E59"/>
    <w:rsid w:val="000E2E5A"/>
    <w:rsid w:val="000E31B5"/>
    <w:rsid w:val="000E33B3"/>
    <w:rsid w:val="000E36B3"/>
    <w:rsid w:val="000E370E"/>
    <w:rsid w:val="000E378A"/>
    <w:rsid w:val="000E3921"/>
    <w:rsid w:val="000E3BE3"/>
    <w:rsid w:val="000E3DCD"/>
    <w:rsid w:val="000E3E65"/>
    <w:rsid w:val="000E42E7"/>
    <w:rsid w:val="000E4715"/>
    <w:rsid w:val="000E4997"/>
    <w:rsid w:val="000E4C44"/>
    <w:rsid w:val="000E4F74"/>
    <w:rsid w:val="000E53FD"/>
    <w:rsid w:val="000E5481"/>
    <w:rsid w:val="000E5565"/>
    <w:rsid w:val="000E5D0B"/>
    <w:rsid w:val="000E5DFD"/>
    <w:rsid w:val="000E5FC6"/>
    <w:rsid w:val="000E6654"/>
    <w:rsid w:val="000E6A8B"/>
    <w:rsid w:val="000E6AE7"/>
    <w:rsid w:val="000E6C5E"/>
    <w:rsid w:val="000E6DE0"/>
    <w:rsid w:val="000E7068"/>
    <w:rsid w:val="000E736E"/>
    <w:rsid w:val="000E74F7"/>
    <w:rsid w:val="000E7BF4"/>
    <w:rsid w:val="000E7CA8"/>
    <w:rsid w:val="000E7EEE"/>
    <w:rsid w:val="000E7EF2"/>
    <w:rsid w:val="000E7F1D"/>
    <w:rsid w:val="000F0499"/>
    <w:rsid w:val="000F152E"/>
    <w:rsid w:val="000F159F"/>
    <w:rsid w:val="000F1BEE"/>
    <w:rsid w:val="000F2530"/>
    <w:rsid w:val="000F2573"/>
    <w:rsid w:val="000F27A3"/>
    <w:rsid w:val="000F2D49"/>
    <w:rsid w:val="000F3553"/>
    <w:rsid w:val="000F3A7C"/>
    <w:rsid w:val="000F3C1C"/>
    <w:rsid w:val="000F4296"/>
    <w:rsid w:val="000F45B1"/>
    <w:rsid w:val="000F463F"/>
    <w:rsid w:val="000F4650"/>
    <w:rsid w:val="000F48CE"/>
    <w:rsid w:val="000F49AA"/>
    <w:rsid w:val="000F4C7F"/>
    <w:rsid w:val="000F505F"/>
    <w:rsid w:val="000F510B"/>
    <w:rsid w:val="000F5123"/>
    <w:rsid w:val="000F56CE"/>
    <w:rsid w:val="000F57F5"/>
    <w:rsid w:val="000F5901"/>
    <w:rsid w:val="000F5E70"/>
    <w:rsid w:val="000F64AE"/>
    <w:rsid w:val="000F70B2"/>
    <w:rsid w:val="000F72F0"/>
    <w:rsid w:val="000F740D"/>
    <w:rsid w:val="000F74BC"/>
    <w:rsid w:val="000F7BC1"/>
    <w:rsid w:val="000F7E8F"/>
    <w:rsid w:val="00100138"/>
    <w:rsid w:val="00100278"/>
    <w:rsid w:val="00100D0B"/>
    <w:rsid w:val="00100EA8"/>
    <w:rsid w:val="00100FD7"/>
    <w:rsid w:val="001010AD"/>
    <w:rsid w:val="001012BD"/>
    <w:rsid w:val="0010139A"/>
    <w:rsid w:val="00101662"/>
    <w:rsid w:val="001018BE"/>
    <w:rsid w:val="001019D9"/>
    <w:rsid w:val="00101CAE"/>
    <w:rsid w:val="001020D5"/>
    <w:rsid w:val="0010215A"/>
    <w:rsid w:val="0010253B"/>
    <w:rsid w:val="00102AE2"/>
    <w:rsid w:val="00102E77"/>
    <w:rsid w:val="0010305E"/>
    <w:rsid w:val="001037A2"/>
    <w:rsid w:val="0010394A"/>
    <w:rsid w:val="00104431"/>
    <w:rsid w:val="001045B7"/>
    <w:rsid w:val="00104F32"/>
    <w:rsid w:val="00105115"/>
    <w:rsid w:val="00105516"/>
    <w:rsid w:val="0010566A"/>
    <w:rsid w:val="0010574D"/>
    <w:rsid w:val="00105969"/>
    <w:rsid w:val="00105A00"/>
    <w:rsid w:val="0010785B"/>
    <w:rsid w:val="00107A7D"/>
    <w:rsid w:val="001104C7"/>
    <w:rsid w:val="001105A9"/>
    <w:rsid w:val="00110669"/>
    <w:rsid w:val="0011083D"/>
    <w:rsid w:val="00110C9B"/>
    <w:rsid w:val="00110D8D"/>
    <w:rsid w:val="00111154"/>
    <w:rsid w:val="001111CC"/>
    <w:rsid w:val="00111525"/>
    <w:rsid w:val="00112018"/>
    <w:rsid w:val="00112760"/>
    <w:rsid w:val="0011313E"/>
    <w:rsid w:val="00113384"/>
    <w:rsid w:val="0011344C"/>
    <w:rsid w:val="0011354B"/>
    <w:rsid w:val="00113571"/>
    <w:rsid w:val="00113797"/>
    <w:rsid w:val="00113A3E"/>
    <w:rsid w:val="001140E9"/>
    <w:rsid w:val="00114234"/>
    <w:rsid w:val="001145CB"/>
    <w:rsid w:val="00114C4C"/>
    <w:rsid w:val="00114E74"/>
    <w:rsid w:val="00114EC7"/>
    <w:rsid w:val="001153E5"/>
    <w:rsid w:val="00115E3B"/>
    <w:rsid w:val="00115E71"/>
    <w:rsid w:val="001164D2"/>
    <w:rsid w:val="001165C8"/>
    <w:rsid w:val="001167C5"/>
    <w:rsid w:val="001168EA"/>
    <w:rsid w:val="0011719F"/>
    <w:rsid w:val="001172B6"/>
    <w:rsid w:val="001173A8"/>
    <w:rsid w:val="001176D1"/>
    <w:rsid w:val="00117870"/>
    <w:rsid w:val="00117FE7"/>
    <w:rsid w:val="001203D0"/>
    <w:rsid w:val="00120445"/>
    <w:rsid w:val="00120553"/>
    <w:rsid w:val="00120B88"/>
    <w:rsid w:val="00120C61"/>
    <w:rsid w:val="00120E24"/>
    <w:rsid w:val="00121344"/>
    <w:rsid w:val="001213AB"/>
    <w:rsid w:val="00121746"/>
    <w:rsid w:val="00121925"/>
    <w:rsid w:val="00121E30"/>
    <w:rsid w:val="001222DB"/>
    <w:rsid w:val="00122362"/>
    <w:rsid w:val="00122767"/>
    <w:rsid w:val="00122BB4"/>
    <w:rsid w:val="00122BC6"/>
    <w:rsid w:val="00122CA9"/>
    <w:rsid w:val="001231C0"/>
    <w:rsid w:val="00123243"/>
    <w:rsid w:val="001234CD"/>
    <w:rsid w:val="00123570"/>
    <w:rsid w:val="00123647"/>
    <w:rsid w:val="001239A9"/>
    <w:rsid w:val="00123B7A"/>
    <w:rsid w:val="00123E9D"/>
    <w:rsid w:val="0012404E"/>
    <w:rsid w:val="0012438D"/>
    <w:rsid w:val="00124B6A"/>
    <w:rsid w:val="00124C5B"/>
    <w:rsid w:val="00124EA6"/>
    <w:rsid w:val="00125226"/>
    <w:rsid w:val="001254D0"/>
    <w:rsid w:val="0012597D"/>
    <w:rsid w:val="001260B2"/>
    <w:rsid w:val="00126558"/>
    <w:rsid w:val="001269BF"/>
    <w:rsid w:val="00126B69"/>
    <w:rsid w:val="00126C02"/>
    <w:rsid w:val="00126E91"/>
    <w:rsid w:val="0012719B"/>
    <w:rsid w:val="001272E3"/>
    <w:rsid w:val="001279DF"/>
    <w:rsid w:val="00127ECE"/>
    <w:rsid w:val="0012CE53"/>
    <w:rsid w:val="001307D0"/>
    <w:rsid w:val="001309C4"/>
    <w:rsid w:val="00130EA4"/>
    <w:rsid w:val="00131498"/>
    <w:rsid w:val="00131740"/>
    <w:rsid w:val="00131E0B"/>
    <w:rsid w:val="00132550"/>
    <w:rsid w:val="001329BD"/>
    <w:rsid w:val="00132D19"/>
    <w:rsid w:val="0013339C"/>
    <w:rsid w:val="0013342D"/>
    <w:rsid w:val="0013354B"/>
    <w:rsid w:val="001336C7"/>
    <w:rsid w:val="001337F6"/>
    <w:rsid w:val="001338A5"/>
    <w:rsid w:val="00133B24"/>
    <w:rsid w:val="00133B9E"/>
    <w:rsid w:val="001345C8"/>
    <w:rsid w:val="001345CF"/>
    <w:rsid w:val="0013465D"/>
    <w:rsid w:val="00134B6F"/>
    <w:rsid w:val="00134FDA"/>
    <w:rsid w:val="001350DD"/>
    <w:rsid w:val="00135450"/>
    <w:rsid w:val="00135724"/>
    <w:rsid w:val="00135823"/>
    <w:rsid w:val="001358FE"/>
    <w:rsid w:val="00135B41"/>
    <w:rsid w:val="0013610F"/>
    <w:rsid w:val="001362B0"/>
    <w:rsid w:val="00136433"/>
    <w:rsid w:val="001366C5"/>
    <w:rsid w:val="00136935"/>
    <w:rsid w:val="001369DB"/>
    <w:rsid w:val="00136D7B"/>
    <w:rsid w:val="00137158"/>
    <w:rsid w:val="00137340"/>
    <w:rsid w:val="00137428"/>
    <w:rsid w:val="001376E0"/>
    <w:rsid w:val="00137952"/>
    <w:rsid w:val="00137C32"/>
    <w:rsid w:val="00137D0D"/>
    <w:rsid w:val="00137F8C"/>
    <w:rsid w:val="001402E1"/>
    <w:rsid w:val="001404F3"/>
    <w:rsid w:val="00140615"/>
    <w:rsid w:val="001408BC"/>
    <w:rsid w:val="0014093C"/>
    <w:rsid w:val="00140C56"/>
    <w:rsid w:val="00140D5D"/>
    <w:rsid w:val="00141138"/>
    <w:rsid w:val="001412FB"/>
    <w:rsid w:val="00141714"/>
    <w:rsid w:val="001417CC"/>
    <w:rsid w:val="00141862"/>
    <w:rsid w:val="00141DEE"/>
    <w:rsid w:val="00141F36"/>
    <w:rsid w:val="00142000"/>
    <w:rsid w:val="00142704"/>
    <w:rsid w:val="001428EF"/>
    <w:rsid w:val="001429E7"/>
    <w:rsid w:val="00142BBD"/>
    <w:rsid w:val="00142D5B"/>
    <w:rsid w:val="00142EAB"/>
    <w:rsid w:val="00143E2A"/>
    <w:rsid w:val="0014430F"/>
    <w:rsid w:val="0014446A"/>
    <w:rsid w:val="00144D67"/>
    <w:rsid w:val="00144DDD"/>
    <w:rsid w:val="00144E74"/>
    <w:rsid w:val="00145106"/>
    <w:rsid w:val="001451B1"/>
    <w:rsid w:val="0014527B"/>
    <w:rsid w:val="001453F5"/>
    <w:rsid w:val="001455C1"/>
    <w:rsid w:val="001458F9"/>
    <w:rsid w:val="001459DF"/>
    <w:rsid w:val="00145B7F"/>
    <w:rsid w:val="00146041"/>
    <w:rsid w:val="00146133"/>
    <w:rsid w:val="001463F5"/>
    <w:rsid w:val="00146512"/>
    <w:rsid w:val="0014657C"/>
    <w:rsid w:val="00146B7F"/>
    <w:rsid w:val="00146F34"/>
    <w:rsid w:val="00147066"/>
    <w:rsid w:val="001472AA"/>
    <w:rsid w:val="00147AEC"/>
    <w:rsid w:val="00147C6A"/>
    <w:rsid w:val="00150184"/>
    <w:rsid w:val="001506A3"/>
    <w:rsid w:val="00150849"/>
    <w:rsid w:val="00150A08"/>
    <w:rsid w:val="00150B6A"/>
    <w:rsid w:val="00150C1C"/>
    <w:rsid w:val="00150C20"/>
    <w:rsid w:val="00150D25"/>
    <w:rsid w:val="00151334"/>
    <w:rsid w:val="00151655"/>
    <w:rsid w:val="00151CBB"/>
    <w:rsid w:val="00151FF4"/>
    <w:rsid w:val="0015209A"/>
    <w:rsid w:val="0015219F"/>
    <w:rsid w:val="00152A16"/>
    <w:rsid w:val="00152BB9"/>
    <w:rsid w:val="00152E24"/>
    <w:rsid w:val="00152FF8"/>
    <w:rsid w:val="00152FFE"/>
    <w:rsid w:val="00153098"/>
    <w:rsid w:val="0015364D"/>
    <w:rsid w:val="001537D6"/>
    <w:rsid w:val="0015384A"/>
    <w:rsid w:val="00153B41"/>
    <w:rsid w:val="0015406F"/>
    <w:rsid w:val="001541EE"/>
    <w:rsid w:val="001542EB"/>
    <w:rsid w:val="0015473C"/>
    <w:rsid w:val="0015476C"/>
    <w:rsid w:val="00154A68"/>
    <w:rsid w:val="00154BD1"/>
    <w:rsid w:val="00155622"/>
    <w:rsid w:val="00155D9B"/>
    <w:rsid w:val="00155F37"/>
    <w:rsid w:val="00155F3C"/>
    <w:rsid w:val="001566C6"/>
    <w:rsid w:val="001567EA"/>
    <w:rsid w:val="00156A51"/>
    <w:rsid w:val="0015729D"/>
    <w:rsid w:val="001578CC"/>
    <w:rsid w:val="00157E35"/>
    <w:rsid w:val="00160661"/>
    <w:rsid w:val="0016082F"/>
    <w:rsid w:val="00160AD6"/>
    <w:rsid w:val="00160C07"/>
    <w:rsid w:val="00160EED"/>
    <w:rsid w:val="001618F7"/>
    <w:rsid w:val="00162392"/>
    <w:rsid w:val="0016241A"/>
    <w:rsid w:val="001629D3"/>
    <w:rsid w:val="00162DDE"/>
    <w:rsid w:val="001632BC"/>
    <w:rsid w:val="0016349C"/>
    <w:rsid w:val="00163FAC"/>
    <w:rsid w:val="001640D8"/>
    <w:rsid w:val="00164593"/>
    <w:rsid w:val="0016476B"/>
    <w:rsid w:val="001649B1"/>
    <w:rsid w:val="00164C5C"/>
    <w:rsid w:val="00166032"/>
    <w:rsid w:val="00166088"/>
    <w:rsid w:val="001666A5"/>
    <w:rsid w:val="00166848"/>
    <w:rsid w:val="00166B8B"/>
    <w:rsid w:val="00166C0C"/>
    <w:rsid w:val="00166CEA"/>
    <w:rsid w:val="0016727E"/>
    <w:rsid w:val="001679A8"/>
    <w:rsid w:val="0017016A"/>
    <w:rsid w:val="001703E8"/>
    <w:rsid w:val="00170789"/>
    <w:rsid w:val="00170E1E"/>
    <w:rsid w:val="00170E9E"/>
    <w:rsid w:val="00171271"/>
    <w:rsid w:val="001714C7"/>
    <w:rsid w:val="001723F2"/>
    <w:rsid w:val="00172672"/>
    <w:rsid w:val="001728B0"/>
    <w:rsid w:val="001729F6"/>
    <w:rsid w:val="00172A38"/>
    <w:rsid w:val="00172A7C"/>
    <w:rsid w:val="00172B28"/>
    <w:rsid w:val="00172C6A"/>
    <w:rsid w:val="00172DD9"/>
    <w:rsid w:val="00172F53"/>
    <w:rsid w:val="001735E1"/>
    <w:rsid w:val="00173698"/>
    <w:rsid w:val="001739BF"/>
    <w:rsid w:val="00173D56"/>
    <w:rsid w:val="001741F1"/>
    <w:rsid w:val="00174CEE"/>
    <w:rsid w:val="00175B3A"/>
    <w:rsid w:val="0017628D"/>
    <w:rsid w:val="00176441"/>
    <w:rsid w:val="001769B7"/>
    <w:rsid w:val="00176AE5"/>
    <w:rsid w:val="00176C11"/>
    <w:rsid w:val="00176DFA"/>
    <w:rsid w:val="00176E78"/>
    <w:rsid w:val="001772B6"/>
    <w:rsid w:val="001775D3"/>
    <w:rsid w:val="00177681"/>
    <w:rsid w:val="00177EBF"/>
    <w:rsid w:val="001801C7"/>
    <w:rsid w:val="00180A89"/>
    <w:rsid w:val="00180E34"/>
    <w:rsid w:val="0018101D"/>
    <w:rsid w:val="0018101E"/>
    <w:rsid w:val="001814A2"/>
    <w:rsid w:val="001816B0"/>
    <w:rsid w:val="00181B27"/>
    <w:rsid w:val="0018228F"/>
    <w:rsid w:val="001822D6"/>
    <w:rsid w:val="0018248C"/>
    <w:rsid w:val="001828AB"/>
    <w:rsid w:val="00182DE3"/>
    <w:rsid w:val="00182EB1"/>
    <w:rsid w:val="00182F20"/>
    <w:rsid w:val="00183382"/>
    <w:rsid w:val="00183746"/>
    <w:rsid w:val="00183B77"/>
    <w:rsid w:val="00183CA3"/>
    <w:rsid w:val="00183E64"/>
    <w:rsid w:val="0018452D"/>
    <w:rsid w:val="00184744"/>
    <w:rsid w:val="00184AD8"/>
    <w:rsid w:val="001853A2"/>
    <w:rsid w:val="001856DB"/>
    <w:rsid w:val="001857B9"/>
    <w:rsid w:val="00185949"/>
    <w:rsid w:val="00185A7C"/>
    <w:rsid w:val="00185DEE"/>
    <w:rsid w:val="0018604A"/>
    <w:rsid w:val="00186063"/>
    <w:rsid w:val="0018632A"/>
    <w:rsid w:val="0018634E"/>
    <w:rsid w:val="00186522"/>
    <w:rsid w:val="0018672A"/>
    <w:rsid w:val="00186881"/>
    <w:rsid w:val="001874A4"/>
    <w:rsid w:val="00187572"/>
    <w:rsid w:val="00187646"/>
    <w:rsid w:val="00187870"/>
    <w:rsid w:val="001879AC"/>
    <w:rsid w:val="00187A67"/>
    <w:rsid w:val="00187BC6"/>
    <w:rsid w:val="00187E2C"/>
    <w:rsid w:val="00187F05"/>
    <w:rsid w:val="00190236"/>
    <w:rsid w:val="00190262"/>
    <w:rsid w:val="00190583"/>
    <w:rsid w:val="001905C1"/>
    <w:rsid w:val="00190A14"/>
    <w:rsid w:val="00190B15"/>
    <w:rsid w:val="00190FCD"/>
    <w:rsid w:val="00191065"/>
    <w:rsid w:val="00191B8C"/>
    <w:rsid w:val="001920E2"/>
    <w:rsid w:val="00192105"/>
    <w:rsid w:val="0019210D"/>
    <w:rsid w:val="00192144"/>
    <w:rsid w:val="001921F9"/>
    <w:rsid w:val="001928D7"/>
    <w:rsid w:val="00192A29"/>
    <w:rsid w:val="00192B95"/>
    <w:rsid w:val="00192BB9"/>
    <w:rsid w:val="00192CEE"/>
    <w:rsid w:val="00193041"/>
    <w:rsid w:val="00193048"/>
    <w:rsid w:val="0019333D"/>
    <w:rsid w:val="0019335E"/>
    <w:rsid w:val="00193AEA"/>
    <w:rsid w:val="00193CED"/>
    <w:rsid w:val="00193DC5"/>
    <w:rsid w:val="0019404C"/>
    <w:rsid w:val="001940C6"/>
    <w:rsid w:val="0019436F"/>
    <w:rsid w:val="00194869"/>
    <w:rsid w:val="00194975"/>
    <w:rsid w:val="00194F2E"/>
    <w:rsid w:val="0019528F"/>
    <w:rsid w:val="0019533B"/>
    <w:rsid w:val="001955AA"/>
    <w:rsid w:val="0019575A"/>
    <w:rsid w:val="0019614C"/>
    <w:rsid w:val="001965B0"/>
    <w:rsid w:val="00196EB3"/>
    <w:rsid w:val="00197020"/>
    <w:rsid w:val="00197683"/>
    <w:rsid w:val="00197847"/>
    <w:rsid w:val="00197E14"/>
    <w:rsid w:val="001A03F2"/>
    <w:rsid w:val="001A079A"/>
    <w:rsid w:val="001A09C0"/>
    <w:rsid w:val="001A0D35"/>
    <w:rsid w:val="001A0E2E"/>
    <w:rsid w:val="001A109A"/>
    <w:rsid w:val="001A13B4"/>
    <w:rsid w:val="001A13CC"/>
    <w:rsid w:val="001A1418"/>
    <w:rsid w:val="001A1491"/>
    <w:rsid w:val="001A195A"/>
    <w:rsid w:val="001A1D23"/>
    <w:rsid w:val="001A1EBC"/>
    <w:rsid w:val="001A233B"/>
    <w:rsid w:val="001A2397"/>
    <w:rsid w:val="001A2717"/>
    <w:rsid w:val="001A2AEC"/>
    <w:rsid w:val="001A2B4B"/>
    <w:rsid w:val="001A2D52"/>
    <w:rsid w:val="001A2F51"/>
    <w:rsid w:val="001A35FF"/>
    <w:rsid w:val="001A4610"/>
    <w:rsid w:val="001A4C9A"/>
    <w:rsid w:val="001A4E66"/>
    <w:rsid w:val="001A4EB5"/>
    <w:rsid w:val="001A4F74"/>
    <w:rsid w:val="001A542C"/>
    <w:rsid w:val="001A5612"/>
    <w:rsid w:val="001A570B"/>
    <w:rsid w:val="001A5833"/>
    <w:rsid w:val="001A585C"/>
    <w:rsid w:val="001A5A8B"/>
    <w:rsid w:val="001A5BE4"/>
    <w:rsid w:val="001A6737"/>
    <w:rsid w:val="001A6D94"/>
    <w:rsid w:val="001A70DE"/>
    <w:rsid w:val="001A75CF"/>
    <w:rsid w:val="001A76EF"/>
    <w:rsid w:val="001A784C"/>
    <w:rsid w:val="001A7DA7"/>
    <w:rsid w:val="001B0694"/>
    <w:rsid w:val="001B074F"/>
    <w:rsid w:val="001B0A8C"/>
    <w:rsid w:val="001B0C04"/>
    <w:rsid w:val="001B15C7"/>
    <w:rsid w:val="001B1657"/>
    <w:rsid w:val="001B1818"/>
    <w:rsid w:val="001B20F8"/>
    <w:rsid w:val="001B2371"/>
    <w:rsid w:val="001B279B"/>
    <w:rsid w:val="001B2986"/>
    <w:rsid w:val="001B2BF7"/>
    <w:rsid w:val="001B2EC4"/>
    <w:rsid w:val="001B301B"/>
    <w:rsid w:val="001B3487"/>
    <w:rsid w:val="001B34F2"/>
    <w:rsid w:val="001B3C32"/>
    <w:rsid w:val="001B3C59"/>
    <w:rsid w:val="001B4042"/>
    <w:rsid w:val="001B4194"/>
    <w:rsid w:val="001B4646"/>
    <w:rsid w:val="001B4950"/>
    <w:rsid w:val="001B4F62"/>
    <w:rsid w:val="001B50D9"/>
    <w:rsid w:val="001B52B3"/>
    <w:rsid w:val="001B53DB"/>
    <w:rsid w:val="001B542F"/>
    <w:rsid w:val="001B5632"/>
    <w:rsid w:val="001B573B"/>
    <w:rsid w:val="001B5A6D"/>
    <w:rsid w:val="001B5F53"/>
    <w:rsid w:val="001B6068"/>
    <w:rsid w:val="001B638A"/>
    <w:rsid w:val="001B639E"/>
    <w:rsid w:val="001B63E3"/>
    <w:rsid w:val="001B63F8"/>
    <w:rsid w:val="001B64B5"/>
    <w:rsid w:val="001B66A1"/>
    <w:rsid w:val="001B66B9"/>
    <w:rsid w:val="001B66CA"/>
    <w:rsid w:val="001B69F2"/>
    <w:rsid w:val="001B6A07"/>
    <w:rsid w:val="001B6CB6"/>
    <w:rsid w:val="001B6D94"/>
    <w:rsid w:val="001B6DD9"/>
    <w:rsid w:val="001B6F76"/>
    <w:rsid w:val="001B700B"/>
    <w:rsid w:val="001B7822"/>
    <w:rsid w:val="001B78A5"/>
    <w:rsid w:val="001B7AF0"/>
    <w:rsid w:val="001B7D34"/>
    <w:rsid w:val="001C0183"/>
    <w:rsid w:val="001C051C"/>
    <w:rsid w:val="001C071A"/>
    <w:rsid w:val="001C0E82"/>
    <w:rsid w:val="001C100F"/>
    <w:rsid w:val="001C118F"/>
    <w:rsid w:val="001C141D"/>
    <w:rsid w:val="001C1482"/>
    <w:rsid w:val="001C204F"/>
    <w:rsid w:val="001C21DB"/>
    <w:rsid w:val="001C28D8"/>
    <w:rsid w:val="001C28F9"/>
    <w:rsid w:val="001C2D40"/>
    <w:rsid w:val="001C3254"/>
    <w:rsid w:val="001C33BB"/>
    <w:rsid w:val="001C3503"/>
    <w:rsid w:val="001C3BD9"/>
    <w:rsid w:val="001C3D4E"/>
    <w:rsid w:val="001C3ED9"/>
    <w:rsid w:val="001C3F7E"/>
    <w:rsid w:val="001C411C"/>
    <w:rsid w:val="001C41BA"/>
    <w:rsid w:val="001C420F"/>
    <w:rsid w:val="001C4327"/>
    <w:rsid w:val="001C4983"/>
    <w:rsid w:val="001C4C50"/>
    <w:rsid w:val="001C4F1B"/>
    <w:rsid w:val="001C51A2"/>
    <w:rsid w:val="001C544C"/>
    <w:rsid w:val="001C559F"/>
    <w:rsid w:val="001C5BFE"/>
    <w:rsid w:val="001C6409"/>
    <w:rsid w:val="001C647D"/>
    <w:rsid w:val="001C693F"/>
    <w:rsid w:val="001C6B8D"/>
    <w:rsid w:val="001C6C5C"/>
    <w:rsid w:val="001C6F5C"/>
    <w:rsid w:val="001C73F2"/>
    <w:rsid w:val="001C7558"/>
    <w:rsid w:val="001C7822"/>
    <w:rsid w:val="001C797E"/>
    <w:rsid w:val="001C7D99"/>
    <w:rsid w:val="001C7FBA"/>
    <w:rsid w:val="001D001C"/>
    <w:rsid w:val="001D03D0"/>
    <w:rsid w:val="001D0645"/>
    <w:rsid w:val="001D072B"/>
    <w:rsid w:val="001D0790"/>
    <w:rsid w:val="001D0A4F"/>
    <w:rsid w:val="001D0EA7"/>
    <w:rsid w:val="001D12B7"/>
    <w:rsid w:val="001D135C"/>
    <w:rsid w:val="001D15DD"/>
    <w:rsid w:val="001D1901"/>
    <w:rsid w:val="001D1905"/>
    <w:rsid w:val="001D1936"/>
    <w:rsid w:val="001D1996"/>
    <w:rsid w:val="001D24F1"/>
    <w:rsid w:val="001D2672"/>
    <w:rsid w:val="001D26C1"/>
    <w:rsid w:val="001D277D"/>
    <w:rsid w:val="001D281F"/>
    <w:rsid w:val="001D2865"/>
    <w:rsid w:val="001D2A6A"/>
    <w:rsid w:val="001D2BD7"/>
    <w:rsid w:val="001D315C"/>
    <w:rsid w:val="001D36BB"/>
    <w:rsid w:val="001D3740"/>
    <w:rsid w:val="001D380A"/>
    <w:rsid w:val="001D3D98"/>
    <w:rsid w:val="001D3F53"/>
    <w:rsid w:val="001D4433"/>
    <w:rsid w:val="001D466C"/>
    <w:rsid w:val="001D475E"/>
    <w:rsid w:val="001D511E"/>
    <w:rsid w:val="001D5524"/>
    <w:rsid w:val="001D5881"/>
    <w:rsid w:val="001D5990"/>
    <w:rsid w:val="001D5ABF"/>
    <w:rsid w:val="001D60CE"/>
    <w:rsid w:val="001D64E2"/>
    <w:rsid w:val="001D6684"/>
    <w:rsid w:val="001D6B33"/>
    <w:rsid w:val="001D6EA7"/>
    <w:rsid w:val="001D6F2D"/>
    <w:rsid w:val="001D72AC"/>
    <w:rsid w:val="001D74AA"/>
    <w:rsid w:val="001D7682"/>
    <w:rsid w:val="001D76B3"/>
    <w:rsid w:val="001D7F4D"/>
    <w:rsid w:val="001E0047"/>
    <w:rsid w:val="001E0231"/>
    <w:rsid w:val="001E048B"/>
    <w:rsid w:val="001E094B"/>
    <w:rsid w:val="001E0BF7"/>
    <w:rsid w:val="001E0D22"/>
    <w:rsid w:val="001E126F"/>
    <w:rsid w:val="001E1597"/>
    <w:rsid w:val="001E1CE2"/>
    <w:rsid w:val="001E1D47"/>
    <w:rsid w:val="001E1F53"/>
    <w:rsid w:val="001E219D"/>
    <w:rsid w:val="001E25C9"/>
    <w:rsid w:val="001E260C"/>
    <w:rsid w:val="001E2680"/>
    <w:rsid w:val="001E28D2"/>
    <w:rsid w:val="001E2C38"/>
    <w:rsid w:val="001E2CD1"/>
    <w:rsid w:val="001E2CF7"/>
    <w:rsid w:val="001E2DCC"/>
    <w:rsid w:val="001E2DDB"/>
    <w:rsid w:val="001E30E9"/>
    <w:rsid w:val="001E3252"/>
    <w:rsid w:val="001E3998"/>
    <w:rsid w:val="001E3C31"/>
    <w:rsid w:val="001E3C43"/>
    <w:rsid w:val="001E3D1A"/>
    <w:rsid w:val="001E3DF1"/>
    <w:rsid w:val="001E4AB5"/>
    <w:rsid w:val="001E5177"/>
    <w:rsid w:val="001E517B"/>
    <w:rsid w:val="001E57BB"/>
    <w:rsid w:val="001E591F"/>
    <w:rsid w:val="001E5DBD"/>
    <w:rsid w:val="001E5F31"/>
    <w:rsid w:val="001E603C"/>
    <w:rsid w:val="001E6351"/>
    <w:rsid w:val="001E6449"/>
    <w:rsid w:val="001E6547"/>
    <w:rsid w:val="001E65D4"/>
    <w:rsid w:val="001E65E1"/>
    <w:rsid w:val="001E6927"/>
    <w:rsid w:val="001E6974"/>
    <w:rsid w:val="001E6A37"/>
    <w:rsid w:val="001E71AF"/>
    <w:rsid w:val="001E7460"/>
    <w:rsid w:val="001E75A0"/>
    <w:rsid w:val="001E75C7"/>
    <w:rsid w:val="001E7CAB"/>
    <w:rsid w:val="001E7D0E"/>
    <w:rsid w:val="001F0529"/>
    <w:rsid w:val="001F068C"/>
    <w:rsid w:val="001F08A6"/>
    <w:rsid w:val="001F0B25"/>
    <w:rsid w:val="001F0C11"/>
    <w:rsid w:val="001F0DEA"/>
    <w:rsid w:val="001F0E06"/>
    <w:rsid w:val="001F0FCB"/>
    <w:rsid w:val="001F1A91"/>
    <w:rsid w:val="001F1FF2"/>
    <w:rsid w:val="001F2112"/>
    <w:rsid w:val="001F22EE"/>
    <w:rsid w:val="001F2782"/>
    <w:rsid w:val="001F27FB"/>
    <w:rsid w:val="001F294B"/>
    <w:rsid w:val="001F2B7C"/>
    <w:rsid w:val="001F2B94"/>
    <w:rsid w:val="001F2BAE"/>
    <w:rsid w:val="001F2D4E"/>
    <w:rsid w:val="001F2DEF"/>
    <w:rsid w:val="001F31B8"/>
    <w:rsid w:val="001F335E"/>
    <w:rsid w:val="001F336C"/>
    <w:rsid w:val="001F3D1C"/>
    <w:rsid w:val="001F4AA8"/>
    <w:rsid w:val="001F51D0"/>
    <w:rsid w:val="001F5226"/>
    <w:rsid w:val="001F533F"/>
    <w:rsid w:val="001F5414"/>
    <w:rsid w:val="001F5573"/>
    <w:rsid w:val="001F561E"/>
    <w:rsid w:val="001F5CE0"/>
    <w:rsid w:val="001F61DE"/>
    <w:rsid w:val="001F654F"/>
    <w:rsid w:val="001F66D8"/>
    <w:rsid w:val="001F6791"/>
    <w:rsid w:val="001F679F"/>
    <w:rsid w:val="001F6EDA"/>
    <w:rsid w:val="001F7029"/>
    <w:rsid w:val="001F7201"/>
    <w:rsid w:val="001F72BC"/>
    <w:rsid w:val="001F7445"/>
    <w:rsid w:val="001F7BAB"/>
    <w:rsid w:val="001F7C8C"/>
    <w:rsid w:val="001F7DD5"/>
    <w:rsid w:val="001F7F9D"/>
    <w:rsid w:val="001F7FEE"/>
    <w:rsid w:val="002004BA"/>
    <w:rsid w:val="00200A4D"/>
    <w:rsid w:val="00200F79"/>
    <w:rsid w:val="00201262"/>
    <w:rsid w:val="0020156F"/>
    <w:rsid w:val="00201601"/>
    <w:rsid w:val="00201ABD"/>
    <w:rsid w:val="00201B21"/>
    <w:rsid w:val="00201B51"/>
    <w:rsid w:val="00201D95"/>
    <w:rsid w:val="00202102"/>
    <w:rsid w:val="00202309"/>
    <w:rsid w:val="002029AF"/>
    <w:rsid w:val="00202C4C"/>
    <w:rsid w:val="00202D18"/>
    <w:rsid w:val="00202D4A"/>
    <w:rsid w:val="00202DC6"/>
    <w:rsid w:val="00203173"/>
    <w:rsid w:val="0020317E"/>
    <w:rsid w:val="002038D3"/>
    <w:rsid w:val="00203A24"/>
    <w:rsid w:val="00203AF6"/>
    <w:rsid w:val="00203B87"/>
    <w:rsid w:val="00203C4D"/>
    <w:rsid w:val="00203E33"/>
    <w:rsid w:val="00203F56"/>
    <w:rsid w:val="00204029"/>
    <w:rsid w:val="00204385"/>
    <w:rsid w:val="0020488C"/>
    <w:rsid w:val="00204DC5"/>
    <w:rsid w:val="002053C0"/>
    <w:rsid w:val="00205760"/>
    <w:rsid w:val="0020590D"/>
    <w:rsid w:val="00205A90"/>
    <w:rsid w:val="00205AC6"/>
    <w:rsid w:val="00205D4E"/>
    <w:rsid w:val="00205EFE"/>
    <w:rsid w:val="00206051"/>
    <w:rsid w:val="002063E4"/>
    <w:rsid w:val="00206908"/>
    <w:rsid w:val="00206E0D"/>
    <w:rsid w:val="00206E5E"/>
    <w:rsid w:val="00207166"/>
    <w:rsid w:val="002073D7"/>
    <w:rsid w:val="00207606"/>
    <w:rsid w:val="00207EBC"/>
    <w:rsid w:val="00207F23"/>
    <w:rsid w:val="00207F70"/>
    <w:rsid w:val="0021033B"/>
    <w:rsid w:val="002105C0"/>
    <w:rsid w:val="00210849"/>
    <w:rsid w:val="002112E7"/>
    <w:rsid w:val="0021144D"/>
    <w:rsid w:val="00211820"/>
    <w:rsid w:val="00211ADC"/>
    <w:rsid w:val="00212373"/>
    <w:rsid w:val="0021245F"/>
    <w:rsid w:val="00212717"/>
    <w:rsid w:val="00212845"/>
    <w:rsid w:val="00212FB6"/>
    <w:rsid w:val="0021315C"/>
    <w:rsid w:val="00213304"/>
    <w:rsid w:val="002134C6"/>
    <w:rsid w:val="00213BDF"/>
    <w:rsid w:val="00213DDE"/>
    <w:rsid w:val="00213F91"/>
    <w:rsid w:val="00214073"/>
    <w:rsid w:val="00214234"/>
    <w:rsid w:val="00214614"/>
    <w:rsid w:val="002147BE"/>
    <w:rsid w:val="002148F5"/>
    <w:rsid w:val="00214B57"/>
    <w:rsid w:val="00215188"/>
    <w:rsid w:val="002152EE"/>
    <w:rsid w:val="00215861"/>
    <w:rsid w:val="00215DDC"/>
    <w:rsid w:val="00216291"/>
    <w:rsid w:val="00216423"/>
    <w:rsid w:val="0021645D"/>
    <w:rsid w:val="00216646"/>
    <w:rsid w:val="00216718"/>
    <w:rsid w:val="002167EC"/>
    <w:rsid w:val="0021686A"/>
    <w:rsid w:val="00216978"/>
    <w:rsid w:val="00216B33"/>
    <w:rsid w:val="002172A7"/>
    <w:rsid w:val="0021734B"/>
    <w:rsid w:val="002174C3"/>
    <w:rsid w:val="00217516"/>
    <w:rsid w:val="00217651"/>
    <w:rsid w:val="00217775"/>
    <w:rsid w:val="00217A6A"/>
    <w:rsid w:val="00217C0A"/>
    <w:rsid w:val="00217D47"/>
    <w:rsid w:val="00217DAE"/>
    <w:rsid w:val="00220546"/>
    <w:rsid w:val="002208FF"/>
    <w:rsid w:val="00220C3A"/>
    <w:rsid w:val="00220CBA"/>
    <w:rsid w:val="0022130B"/>
    <w:rsid w:val="002215A4"/>
    <w:rsid w:val="00221655"/>
    <w:rsid w:val="00221808"/>
    <w:rsid w:val="002218CB"/>
    <w:rsid w:val="00221BF6"/>
    <w:rsid w:val="00221D89"/>
    <w:rsid w:val="00221ED1"/>
    <w:rsid w:val="00221F53"/>
    <w:rsid w:val="002230EE"/>
    <w:rsid w:val="002234B7"/>
    <w:rsid w:val="00223811"/>
    <w:rsid w:val="002238DE"/>
    <w:rsid w:val="00223A8D"/>
    <w:rsid w:val="00223C75"/>
    <w:rsid w:val="00223F12"/>
    <w:rsid w:val="0022401C"/>
    <w:rsid w:val="002241C1"/>
    <w:rsid w:val="00224792"/>
    <w:rsid w:val="00224829"/>
    <w:rsid w:val="00224AE8"/>
    <w:rsid w:val="00224CB7"/>
    <w:rsid w:val="00224DCD"/>
    <w:rsid w:val="00225140"/>
    <w:rsid w:val="002253C9"/>
    <w:rsid w:val="0022552F"/>
    <w:rsid w:val="00225687"/>
    <w:rsid w:val="00226160"/>
    <w:rsid w:val="00226257"/>
    <w:rsid w:val="002262F7"/>
    <w:rsid w:val="00226495"/>
    <w:rsid w:val="002264B5"/>
    <w:rsid w:val="002266E6"/>
    <w:rsid w:val="002267CD"/>
    <w:rsid w:val="002269AD"/>
    <w:rsid w:val="00226DDC"/>
    <w:rsid w:val="002274F8"/>
    <w:rsid w:val="0022753F"/>
    <w:rsid w:val="00227A89"/>
    <w:rsid w:val="00227AAC"/>
    <w:rsid w:val="00227B6A"/>
    <w:rsid w:val="00227DD3"/>
    <w:rsid w:val="00227EDD"/>
    <w:rsid w:val="00227F17"/>
    <w:rsid w:val="00227F70"/>
    <w:rsid w:val="002305A6"/>
    <w:rsid w:val="002306E8"/>
    <w:rsid w:val="00230BEA"/>
    <w:rsid w:val="00230C88"/>
    <w:rsid w:val="00230E16"/>
    <w:rsid w:val="00231619"/>
    <w:rsid w:val="002318CE"/>
    <w:rsid w:val="00231A14"/>
    <w:rsid w:val="00231B60"/>
    <w:rsid w:val="00231CB5"/>
    <w:rsid w:val="00231E61"/>
    <w:rsid w:val="00231FFB"/>
    <w:rsid w:val="002321A4"/>
    <w:rsid w:val="00232692"/>
    <w:rsid w:val="00232834"/>
    <w:rsid w:val="00233084"/>
    <w:rsid w:val="00233420"/>
    <w:rsid w:val="002336D7"/>
    <w:rsid w:val="00233933"/>
    <w:rsid w:val="00233ABA"/>
    <w:rsid w:val="00233D02"/>
    <w:rsid w:val="002342D2"/>
    <w:rsid w:val="00234573"/>
    <w:rsid w:val="002346B2"/>
    <w:rsid w:val="00234C2E"/>
    <w:rsid w:val="00234F56"/>
    <w:rsid w:val="00234FB4"/>
    <w:rsid w:val="0023506C"/>
    <w:rsid w:val="00235078"/>
    <w:rsid w:val="00235088"/>
    <w:rsid w:val="00235740"/>
    <w:rsid w:val="00235798"/>
    <w:rsid w:val="00235811"/>
    <w:rsid w:val="00235FC2"/>
    <w:rsid w:val="00236269"/>
    <w:rsid w:val="00236889"/>
    <w:rsid w:val="00236EB7"/>
    <w:rsid w:val="00236F4F"/>
    <w:rsid w:val="0023713C"/>
    <w:rsid w:val="0023745C"/>
    <w:rsid w:val="00237680"/>
    <w:rsid w:val="0023776A"/>
    <w:rsid w:val="002379AB"/>
    <w:rsid w:val="002379EF"/>
    <w:rsid w:val="00237A63"/>
    <w:rsid w:val="00237AE8"/>
    <w:rsid w:val="00237BC1"/>
    <w:rsid w:val="00237D54"/>
    <w:rsid w:val="00240325"/>
    <w:rsid w:val="00240931"/>
    <w:rsid w:val="00240A92"/>
    <w:rsid w:val="00240B57"/>
    <w:rsid w:val="00240E71"/>
    <w:rsid w:val="00240F70"/>
    <w:rsid w:val="0024161B"/>
    <w:rsid w:val="0024163C"/>
    <w:rsid w:val="00241777"/>
    <w:rsid w:val="00241BF8"/>
    <w:rsid w:val="00242206"/>
    <w:rsid w:val="00242353"/>
    <w:rsid w:val="002425C9"/>
    <w:rsid w:val="0024292E"/>
    <w:rsid w:val="00242D1C"/>
    <w:rsid w:val="00243441"/>
    <w:rsid w:val="00243A2B"/>
    <w:rsid w:val="00243B56"/>
    <w:rsid w:val="00243D72"/>
    <w:rsid w:val="00243E99"/>
    <w:rsid w:val="00243FFC"/>
    <w:rsid w:val="002441FA"/>
    <w:rsid w:val="00244C97"/>
    <w:rsid w:val="00244D2E"/>
    <w:rsid w:val="00244D32"/>
    <w:rsid w:val="00245496"/>
    <w:rsid w:val="0024553D"/>
    <w:rsid w:val="0024676B"/>
    <w:rsid w:val="002468F0"/>
    <w:rsid w:val="00246AC7"/>
    <w:rsid w:val="00246C9D"/>
    <w:rsid w:val="00246D5C"/>
    <w:rsid w:val="00246DE2"/>
    <w:rsid w:val="00246E38"/>
    <w:rsid w:val="00246F85"/>
    <w:rsid w:val="00246FDD"/>
    <w:rsid w:val="002476C2"/>
    <w:rsid w:val="002477D6"/>
    <w:rsid w:val="00247AFC"/>
    <w:rsid w:val="00247DE8"/>
    <w:rsid w:val="00250F50"/>
    <w:rsid w:val="00250F68"/>
    <w:rsid w:val="0025185D"/>
    <w:rsid w:val="00251928"/>
    <w:rsid w:val="00251B79"/>
    <w:rsid w:val="00251CC1"/>
    <w:rsid w:val="00251CD2"/>
    <w:rsid w:val="00251E76"/>
    <w:rsid w:val="0025212C"/>
    <w:rsid w:val="00252457"/>
    <w:rsid w:val="002525FE"/>
    <w:rsid w:val="00252777"/>
    <w:rsid w:val="002529CD"/>
    <w:rsid w:val="0025351C"/>
    <w:rsid w:val="002538C4"/>
    <w:rsid w:val="00253A78"/>
    <w:rsid w:val="00253B34"/>
    <w:rsid w:val="00253C4D"/>
    <w:rsid w:val="00253FD6"/>
    <w:rsid w:val="00254896"/>
    <w:rsid w:val="00254AAD"/>
    <w:rsid w:val="00254EA7"/>
    <w:rsid w:val="0025578A"/>
    <w:rsid w:val="002557CB"/>
    <w:rsid w:val="00255BD7"/>
    <w:rsid w:val="00256082"/>
    <w:rsid w:val="002560BC"/>
    <w:rsid w:val="002566D1"/>
    <w:rsid w:val="00256EBD"/>
    <w:rsid w:val="002572D8"/>
    <w:rsid w:val="00257426"/>
    <w:rsid w:val="0025746D"/>
    <w:rsid w:val="00257A8A"/>
    <w:rsid w:val="00257BF9"/>
    <w:rsid w:val="00260019"/>
    <w:rsid w:val="0026007A"/>
    <w:rsid w:val="0026057E"/>
    <w:rsid w:val="0026079F"/>
    <w:rsid w:val="0026122C"/>
    <w:rsid w:val="0026181F"/>
    <w:rsid w:val="00261B26"/>
    <w:rsid w:val="00261BA0"/>
    <w:rsid w:val="00261EDC"/>
    <w:rsid w:val="00261F82"/>
    <w:rsid w:val="00262118"/>
    <w:rsid w:val="002623A6"/>
    <w:rsid w:val="00262472"/>
    <w:rsid w:val="0026283A"/>
    <w:rsid w:val="0026289C"/>
    <w:rsid w:val="00262CE6"/>
    <w:rsid w:val="00262F0F"/>
    <w:rsid w:val="00263AFA"/>
    <w:rsid w:val="00263B03"/>
    <w:rsid w:val="00263D11"/>
    <w:rsid w:val="00263E77"/>
    <w:rsid w:val="002641C5"/>
    <w:rsid w:val="002641E0"/>
    <w:rsid w:val="0026478F"/>
    <w:rsid w:val="00264C95"/>
    <w:rsid w:val="00264E72"/>
    <w:rsid w:val="00264FE4"/>
    <w:rsid w:val="00265058"/>
    <w:rsid w:val="002657FF"/>
    <w:rsid w:val="00265A0D"/>
    <w:rsid w:val="00265B23"/>
    <w:rsid w:val="00265D94"/>
    <w:rsid w:val="00265DCE"/>
    <w:rsid w:val="00265FC6"/>
    <w:rsid w:val="00266DDC"/>
    <w:rsid w:val="00266E87"/>
    <w:rsid w:val="00266FA5"/>
    <w:rsid w:val="002671A0"/>
    <w:rsid w:val="002673B0"/>
    <w:rsid w:val="0026753F"/>
    <w:rsid w:val="00267C37"/>
    <w:rsid w:val="00270DB6"/>
    <w:rsid w:val="002710CF"/>
    <w:rsid w:val="0027114C"/>
    <w:rsid w:val="00271457"/>
    <w:rsid w:val="0027147C"/>
    <w:rsid w:val="0027148D"/>
    <w:rsid w:val="00271714"/>
    <w:rsid w:val="00271C40"/>
    <w:rsid w:val="00271ED1"/>
    <w:rsid w:val="00271F15"/>
    <w:rsid w:val="00272117"/>
    <w:rsid w:val="00272184"/>
    <w:rsid w:val="00272781"/>
    <w:rsid w:val="002727AA"/>
    <w:rsid w:val="0027301F"/>
    <w:rsid w:val="00273333"/>
    <w:rsid w:val="00273770"/>
    <w:rsid w:val="00273F9C"/>
    <w:rsid w:val="002745A6"/>
    <w:rsid w:val="002747ED"/>
    <w:rsid w:val="00274E09"/>
    <w:rsid w:val="00274FAA"/>
    <w:rsid w:val="002752E1"/>
    <w:rsid w:val="002758DB"/>
    <w:rsid w:val="002758FF"/>
    <w:rsid w:val="00275977"/>
    <w:rsid w:val="00275AB6"/>
    <w:rsid w:val="00275B2D"/>
    <w:rsid w:val="00275C15"/>
    <w:rsid w:val="00275EA1"/>
    <w:rsid w:val="00276317"/>
    <w:rsid w:val="002763EC"/>
    <w:rsid w:val="002770CA"/>
    <w:rsid w:val="0027717E"/>
    <w:rsid w:val="0027755B"/>
    <w:rsid w:val="00277BCD"/>
    <w:rsid w:val="00277C6A"/>
    <w:rsid w:val="00277EBD"/>
    <w:rsid w:val="00280022"/>
    <w:rsid w:val="002802FF"/>
    <w:rsid w:val="0028094A"/>
    <w:rsid w:val="00280E5D"/>
    <w:rsid w:val="0028125D"/>
    <w:rsid w:val="0028134A"/>
    <w:rsid w:val="0028157B"/>
    <w:rsid w:val="00281688"/>
    <w:rsid w:val="0028199E"/>
    <w:rsid w:val="00281C59"/>
    <w:rsid w:val="00281DB4"/>
    <w:rsid w:val="00281E91"/>
    <w:rsid w:val="00281F18"/>
    <w:rsid w:val="002822B2"/>
    <w:rsid w:val="00282497"/>
    <w:rsid w:val="00282514"/>
    <w:rsid w:val="00282E22"/>
    <w:rsid w:val="00282F05"/>
    <w:rsid w:val="0028306A"/>
    <w:rsid w:val="00283425"/>
    <w:rsid w:val="0028350C"/>
    <w:rsid w:val="002836C0"/>
    <w:rsid w:val="00283912"/>
    <w:rsid w:val="0028391F"/>
    <w:rsid w:val="00283B2B"/>
    <w:rsid w:val="00283DE1"/>
    <w:rsid w:val="002849FB"/>
    <w:rsid w:val="00284B32"/>
    <w:rsid w:val="00284BFF"/>
    <w:rsid w:val="00284CF7"/>
    <w:rsid w:val="00284FDC"/>
    <w:rsid w:val="00285201"/>
    <w:rsid w:val="002857B3"/>
    <w:rsid w:val="00285974"/>
    <w:rsid w:val="00285A5C"/>
    <w:rsid w:val="00285A67"/>
    <w:rsid w:val="00285B09"/>
    <w:rsid w:val="00285D7D"/>
    <w:rsid w:val="00285FF8"/>
    <w:rsid w:val="00286371"/>
    <w:rsid w:val="0028682E"/>
    <w:rsid w:val="00286913"/>
    <w:rsid w:val="00286BE8"/>
    <w:rsid w:val="00286C30"/>
    <w:rsid w:val="00286DF8"/>
    <w:rsid w:val="00287BCD"/>
    <w:rsid w:val="002903C3"/>
    <w:rsid w:val="002905C1"/>
    <w:rsid w:val="00290884"/>
    <w:rsid w:val="002908D8"/>
    <w:rsid w:val="00290A15"/>
    <w:rsid w:val="00290C2E"/>
    <w:rsid w:val="00290E38"/>
    <w:rsid w:val="00290E3E"/>
    <w:rsid w:val="0029151A"/>
    <w:rsid w:val="0029190E"/>
    <w:rsid w:val="00292A30"/>
    <w:rsid w:val="00292B3F"/>
    <w:rsid w:val="00292C2D"/>
    <w:rsid w:val="00293042"/>
    <w:rsid w:val="002937A2"/>
    <w:rsid w:val="00293F5E"/>
    <w:rsid w:val="0029426F"/>
    <w:rsid w:val="0029456E"/>
    <w:rsid w:val="0029466A"/>
    <w:rsid w:val="00295148"/>
    <w:rsid w:val="002959B9"/>
    <w:rsid w:val="00295D87"/>
    <w:rsid w:val="00295DE9"/>
    <w:rsid w:val="002962EC"/>
    <w:rsid w:val="00296745"/>
    <w:rsid w:val="00296EFF"/>
    <w:rsid w:val="00297A31"/>
    <w:rsid w:val="00297CB8"/>
    <w:rsid w:val="00297CC7"/>
    <w:rsid w:val="00297F50"/>
    <w:rsid w:val="00297FE4"/>
    <w:rsid w:val="002A06F7"/>
    <w:rsid w:val="002A074C"/>
    <w:rsid w:val="002A076C"/>
    <w:rsid w:val="002A0847"/>
    <w:rsid w:val="002A085D"/>
    <w:rsid w:val="002A087A"/>
    <w:rsid w:val="002A090A"/>
    <w:rsid w:val="002A0996"/>
    <w:rsid w:val="002A0BF5"/>
    <w:rsid w:val="002A0DB6"/>
    <w:rsid w:val="002A109A"/>
    <w:rsid w:val="002A160E"/>
    <w:rsid w:val="002A16F8"/>
    <w:rsid w:val="002A19B2"/>
    <w:rsid w:val="002A1A79"/>
    <w:rsid w:val="002A1E55"/>
    <w:rsid w:val="002A2711"/>
    <w:rsid w:val="002A39CA"/>
    <w:rsid w:val="002A3A55"/>
    <w:rsid w:val="002A3ED1"/>
    <w:rsid w:val="002A3F91"/>
    <w:rsid w:val="002A46C4"/>
    <w:rsid w:val="002A4C7D"/>
    <w:rsid w:val="002A4E48"/>
    <w:rsid w:val="002A4EBC"/>
    <w:rsid w:val="002A4ED8"/>
    <w:rsid w:val="002A5233"/>
    <w:rsid w:val="002A5397"/>
    <w:rsid w:val="002A6092"/>
    <w:rsid w:val="002A64CD"/>
    <w:rsid w:val="002A694D"/>
    <w:rsid w:val="002A6A80"/>
    <w:rsid w:val="002A6BD0"/>
    <w:rsid w:val="002A6FC1"/>
    <w:rsid w:val="002A70BD"/>
    <w:rsid w:val="002A7380"/>
    <w:rsid w:val="002A76CE"/>
    <w:rsid w:val="002A7BDD"/>
    <w:rsid w:val="002A7C2E"/>
    <w:rsid w:val="002A7DA0"/>
    <w:rsid w:val="002A7FCE"/>
    <w:rsid w:val="002B030A"/>
    <w:rsid w:val="002B0442"/>
    <w:rsid w:val="002B047F"/>
    <w:rsid w:val="002B04DA"/>
    <w:rsid w:val="002B0797"/>
    <w:rsid w:val="002B0AF1"/>
    <w:rsid w:val="002B1052"/>
    <w:rsid w:val="002B1074"/>
    <w:rsid w:val="002B1133"/>
    <w:rsid w:val="002B1147"/>
    <w:rsid w:val="002B137E"/>
    <w:rsid w:val="002B15E8"/>
    <w:rsid w:val="002B1899"/>
    <w:rsid w:val="002B19B4"/>
    <w:rsid w:val="002B1E76"/>
    <w:rsid w:val="002B1FBC"/>
    <w:rsid w:val="002B2282"/>
    <w:rsid w:val="002B22FB"/>
    <w:rsid w:val="002B25B1"/>
    <w:rsid w:val="002B27A1"/>
    <w:rsid w:val="002B27DE"/>
    <w:rsid w:val="002B2ACB"/>
    <w:rsid w:val="002B2CE4"/>
    <w:rsid w:val="002B2DE9"/>
    <w:rsid w:val="002B2F3B"/>
    <w:rsid w:val="002B301E"/>
    <w:rsid w:val="002B30C3"/>
    <w:rsid w:val="002B3137"/>
    <w:rsid w:val="002B35E3"/>
    <w:rsid w:val="002B363E"/>
    <w:rsid w:val="002B3ADF"/>
    <w:rsid w:val="002B41D6"/>
    <w:rsid w:val="002B500F"/>
    <w:rsid w:val="002B5857"/>
    <w:rsid w:val="002B585D"/>
    <w:rsid w:val="002B585F"/>
    <w:rsid w:val="002B5A27"/>
    <w:rsid w:val="002B673C"/>
    <w:rsid w:val="002B6769"/>
    <w:rsid w:val="002B748B"/>
    <w:rsid w:val="002B7556"/>
    <w:rsid w:val="002B781E"/>
    <w:rsid w:val="002B796B"/>
    <w:rsid w:val="002B7B9D"/>
    <w:rsid w:val="002B7E8F"/>
    <w:rsid w:val="002C026B"/>
    <w:rsid w:val="002C06CF"/>
    <w:rsid w:val="002C11DC"/>
    <w:rsid w:val="002C14FA"/>
    <w:rsid w:val="002C15FA"/>
    <w:rsid w:val="002C1DFB"/>
    <w:rsid w:val="002C202F"/>
    <w:rsid w:val="002C25A1"/>
    <w:rsid w:val="002C2A65"/>
    <w:rsid w:val="002C2AB0"/>
    <w:rsid w:val="002C2C50"/>
    <w:rsid w:val="002C3125"/>
    <w:rsid w:val="002C312D"/>
    <w:rsid w:val="002C3431"/>
    <w:rsid w:val="002C34D6"/>
    <w:rsid w:val="002C3E05"/>
    <w:rsid w:val="002C41D4"/>
    <w:rsid w:val="002C45EE"/>
    <w:rsid w:val="002C4C61"/>
    <w:rsid w:val="002C4C77"/>
    <w:rsid w:val="002C4CD7"/>
    <w:rsid w:val="002C4D35"/>
    <w:rsid w:val="002C4DBE"/>
    <w:rsid w:val="002C4F31"/>
    <w:rsid w:val="002C5078"/>
    <w:rsid w:val="002C52C0"/>
    <w:rsid w:val="002C5322"/>
    <w:rsid w:val="002C5383"/>
    <w:rsid w:val="002C58C1"/>
    <w:rsid w:val="002C5A00"/>
    <w:rsid w:val="002C67C9"/>
    <w:rsid w:val="002C6D76"/>
    <w:rsid w:val="002C718F"/>
    <w:rsid w:val="002C7B92"/>
    <w:rsid w:val="002C7CA1"/>
    <w:rsid w:val="002C7CCF"/>
    <w:rsid w:val="002C7EC7"/>
    <w:rsid w:val="002D06CF"/>
    <w:rsid w:val="002D0779"/>
    <w:rsid w:val="002D09A9"/>
    <w:rsid w:val="002D09F5"/>
    <w:rsid w:val="002D0A98"/>
    <w:rsid w:val="002D0B79"/>
    <w:rsid w:val="002D0C5F"/>
    <w:rsid w:val="002D0E26"/>
    <w:rsid w:val="002D1D50"/>
    <w:rsid w:val="002D1D5C"/>
    <w:rsid w:val="002D20EC"/>
    <w:rsid w:val="002D2307"/>
    <w:rsid w:val="002D25D8"/>
    <w:rsid w:val="002D2CED"/>
    <w:rsid w:val="002D2CFA"/>
    <w:rsid w:val="002D30BE"/>
    <w:rsid w:val="002D3337"/>
    <w:rsid w:val="002D3627"/>
    <w:rsid w:val="002D385A"/>
    <w:rsid w:val="002D40F9"/>
    <w:rsid w:val="002D478D"/>
    <w:rsid w:val="002D4AC2"/>
    <w:rsid w:val="002D4D63"/>
    <w:rsid w:val="002D51DB"/>
    <w:rsid w:val="002D533F"/>
    <w:rsid w:val="002D5632"/>
    <w:rsid w:val="002D580B"/>
    <w:rsid w:val="002D5A56"/>
    <w:rsid w:val="002D5B6A"/>
    <w:rsid w:val="002D6059"/>
    <w:rsid w:val="002D61DE"/>
    <w:rsid w:val="002D62A9"/>
    <w:rsid w:val="002D6337"/>
    <w:rsid w:val="002D6375"/>
    <w:rsid w:val="002D63C5"/>
    <w:rsid w:val="002D67A8"/>
    <w:rsid w:val="002D684F"/>
    <w:rsid w:val="002D694A"/>
    <w:rsid w:val="002D6A79"/>
    <w:rsid w:val="002D6A98"/>
    <w:rsid w:val="002D6B44"/>
    <w:rsid w:val="002D6F4D"/>
    <w:rsid w:val="002D710A"/>
    <w:rsid w:val="002D71C7"/>
    <w:rsid w:val="002D765D"/>
    <w:rsid w:val="002D7D0B"/>
    <w:rsid w:val="002D7DD4"/>
    <w:rsid w:val="002D7FF4"/>
    <w:rsid w:val="002E000C"/>
    <w:rsid w:val="002E0421"/>
    <w:rsid w:val="002E05AE"/>
    <w:rsid w:val="002E0679"/>
    <w:rsid w:val="002E07EB"/>
    <w:rsid w:val="002E08FC"/>
    <w:rsid w:val="002E0C02"/>
    <w:rsid w:val="002E0E0E"/>
    <w:rsid w:val="002E1144"/>
    <w:rsid w:val="002E11F8"/>
    <w:rsid w:val="002E1895"/>
    <w:rsid w:val="002E193E"/>
    <w:rsid w:val="002E1CF8"/>
    <w:rsid w:val="002E1DB9"/>
    <w:rsid w:val="002E1DBA"/>
    <w:rsid w:val="002E2005"/>
    <w:rsid w:val="002E2020"/>
    <w:rsid w:val="002E2122"/>
    <w:rsid w:val="002E23EF"/>
    <w:rsid w:val="002E261C"/>
    <w:rsid w:val="002E282A"/>
    <w:rsid w:val="002E2D42"/>
    <w:rsid w:val="002E3163"/>
    <w:rsid w:val="002E3206"/>
    <w:rsid w:val="002E35AC"/>
    <w:rsid w:val="002E4B5C"/>
    <w:rsid w:val="002E50C6"/>
    <w:rsid w:val="002E52E7"/>
    <w:rsid w:val="002E585A"/>
    <w:rsid w:val="002E5A4D"/>
    <w:rsid w:val="002E5C17"/>
    <w:rsid w:val="002E5C90"/>
    <w:rsid w:val="002E6265"/>
    <w:rsid w:val="002E655C"/>
    <w:rsid w:val="002E697C"/>
    <w:rsid w:val="002E6C83"/>
    <w:rsid w:val="002E6F1B"/>
    <w:rsid w:val="002E727C"/>
    <w:rsid w:val="002E74FD"/>
    <w:rsid w:val="002E76E7"/>
    <w:rsid w:val="002E7765"/>
    <w:rsid w:val="002E7ACF"/>
    <w:rsid w:val="002E7C83"/>
    <w:rsid w:val="002F02C7"/>
    <w:rsid w:val="002F0812"/>
    <w:rsid w:val="002F0A4D"/>
    <w:rsid w:val="002F0C53"/>
    <w:rsid w:val="002F0F07"/>
    <w:rsid w:val="002F108C"/>
    <w:rsid w:val="002F161B"/>
    <w:rsid w:val="002F18C4"/>
    <w:rsid w:val="002F1BCC"/>
    <w:rsid w:val="002F1C15"/>
    <w:rsid w:val="002F1F3F"/>
    <w:rsid w:val="002F21E1"/>
    <w:rsid w:val="002F2803"/>
    <w:rsid w:val="002F28D7"/>
    <w:rsid w:val="002F34B1"/>
    <w:rsid w:val="002F3523"/>
    <w:rsid w:val="002F3526"/>
    <w:rsid w:val="002F3921"/>
    <w:rsid w:val="002F3954"/>
    <w:rsid w:val="002F41D4"/>
    <w:rsid w:val="002F4C00"/>
    <w:rsid w:val="002F4EC2"/>
    <w:rsid w:val="002F5335"/>
    <w:rsid w:val="002F5407"/>
    <w:rsid w:val="002F57BF"/>
    <w:rsid w:val="002F5CCA"/>
    <w:rsid w:val="002F5D22"/>
    <w:rsid w:val="002F5D5D"/>
    <w:rsid w:val="002F5F45"/>
    <w:rsid w:val="002F61C5"/>
    <w:rsid w:val="002F62C0"/>
    <w:rsid w:val="002F633C"/>
    <w:rsid w:val="002F6410"/>
    <w:rsid w:val="002F641F"/>
    <w:rsid w:val="002F6B2B"/>
    <w:rsid w:val="002F6F70"/>
    <w:rsid w:val="002F70E4"/>
    <w:rsid w:val="002F733B"/>
    <w:rsid w:val="002F73DA"/>
    <w:rsid w:val="002F743F"/>
    <w:rsid w:val="002F7734"/>
    <w:rsid w:val="003000A8"/>
    <w:rsid w:val="00300509"/>
    <w:rsid w:val="00300683"/>
    <w:rsid w:val="00300B31"/>
    <w:rsid w:val="00300BBD"/>
    <w:rsid w:val="00300C48"/>
    <w:rsid w:val="00300FA0"/>
    <w:rsid w:val="003014A8"/>
    <w:rsid w:val="00301557"/>
    <w:rsid w:val="00301588"/>
    <w:rsid w:val="00301CF8"/>
    <w:rsid w:val="00301D8E"/>
    <w:rsid w:val="003020CA"/>
    <w:rsid w:val="0030237B"/>
    <w:rsid w:val="0030245B"/>
    <w:rsid w:val="003026CE"/>
    <w:rsid w:val="00302A1A"/>
    <w:rsid w:val="00302A22"/>
    <w:rsid w:val="00302BD5"/>
    <w:rsid w:val="00302E99"/>
    <w:rsid w:val="003034C7"/>
    <w:rsid w:val="00303725"/>
    <w:rsid w:val="00303845"/>
    <w:rsid w:val="00303A12"/>
    <w:rsid w:val="00303ACF"/>
    <w:rsid w:val="00303B53"/>
    <w:rsid w:val="00303D52"/>
    <w:rsid w:val="00304146"/>
    <w:rsid w:val="00304309"/>
    <w:rsid w:val="00304EFB"/>
    <w:rsid w:val="00305689"/>
    <w:rsid w:val="003059B7"/>
    <w:rsid w:val="00305C51"/>
    <w:rsid w:val="00305C73"/>
    <w:rsid w:val="00305D2A"/>
    <w:rsid w:val="003063A7"/>
    <w:rsid w:val="00306490"/>
    <w:rsid w:val="00306872"/>
    <w:rsid w:val="00306F5C"/>
    <w:rsid w:val="00307047"/>
    <w:rsid w:val="003072F5"/>
    <w:rsid w:val="0030772B"/>
    <w:rsid w:val="00307AAA"/>
    <w:rsid w:val="00307AFB"/>
    <w:rsid w:val="00307D61"/>
    <w:rsid w:val="00310379"/>
    <w:rsid w:val="00310DD6"/>
    <w:rsid w:val="00311013"/>
    <w:rsid w:val="00311387"/>
    <w:rsid w:val="0031147B"/>
    <w:rsid w:val="00311D3A"/>
    <w:rsid w:val="00311FFD"/>
    <w:rsid w:val="0031235B"/>
    <w:rsid w:val="003123E2"/>
    <w:rsid w:val="00312437"/>
    <w:rsid w:val="0031248F"/>
    <w:rsid w:val="0031313C"/>
    <w:rsid w:val="003132B0"/>
    <w:rsid w:val="003134ED"/>
    <w:rsid w:val="0031358E"/>
    <w:rsid w:val="0031398C"/>
    <w:rsid w:val="003139A7"/>
    <w:rsid w:val="0031402B"/>
    <w:rsid w:val="0031420A"/>
    <w:rsid w:val="0031434E"/>
    <w:rsid w:val="0031448F"/>
    <w:rsid w:val="00314B4B"/>
    <w:rsid w:val="00314CFB"/>
    <w:rsid w:val="00314D97"/>
    <w:rsid w:val="0031523C"/>
    <w:rsid w:val="00315303"/>
    <w:rsid w:val="00315433"/>
    <w:rsid w:val="0031555A"/>
    <w:rsid w:val="00315B1B"/>
    <w:rsid w:val="00316356"/>
    <w:rsid w:val="003166C9"/>
    <w:rsid w:val="0031717C"/>
    <w:rsid w:val="00317297"/>
    <w:rsid w:val="003178C4"/>
    <w:rsid w:val="00320647"/>
    <w:rsid w:val="003207DB"/>
    <w:rsid w:val="00320879"/>
    <w:rsid w:val="00320CC6"/>
    <w:rsid w:val="00320D50"/>
    <w:rsid w:val="00320F9D"/>
    <w:rsid w:val="0032104E"/>
    <w:rsid w:val="0032131C"/>
    <w:rsid w:val="003214A3"/>
    <w:rsid w:val="003218D8"/>
    <w:rsid w:val="00321C90"/>
    <w:rsid w:val="00322189"/>
    <w:rsid w:val="00322FAC"/>
    <w:rsid w:val="00322FEC"/>
    <w:rsid w:val="00323076"/>
    <w:rsid w:val="0032310C"/>
    <w:rsid w:val="003232B4"/>
    <w:rsid w:val="00323349"/>
    <w:rsid w:val="00323724"/>
    <w:rsid w:val="00323785"/>
    <w:rsid w:val="0032380F"/>
    <w:rsid w:val="00323923"/>
    <w:rsid w:val="00323D60"/>
    <w:rsid w:val="00323D77"/>
    <w:rsid w:val="00323F88"/>
    <w:rsid w:val="00324298"/>
    <w:rsid w:val="003244DA"/>
    <w:rsid w:val="0032466F"/>
    <w:rsid w:val="003248D8"/>
    <w:rsid w:val="00324BE4"/>
    <w:rsid w:val="00324C5B"/>
    <w:rsid w:val="003253CF"/>
    <w:rsid w:val="0032592D"/>
    <w:rsid w:val="00325F37"/>
    <w:rsid w:val="0032607D"/>
    <w:rsid w:val="0032616D"/>
    <w:rsid w:val="00326227"/>
    <w:rsid w:val="003264FA"/>
    <w:rsid w:val="003268E2"/>
    <w:rsid w:val="00326E81"/>
    <w:rsid w:val="003273B5"/>
    <w:rsid w:val="00327420"/>
    <w:rsid w:val="003274A5"/>
    <w:rsid w:val="00327A92"/>
    <w:rsid w:val="00327EE2"/>
    <w:rsid w:val="00327EFB"/>
    <w:rsid w:val="00330479"/>
    <w:rsid w:val="003309D8"/>
    <w:rsid w:val="00330D64"/>
    <w:rsid w:val="00330D6D"/>
    <w:rsid w:val="00330EB6"/>
    <w:rsid w:val="00330ED3"/>
    <w:rsid w:val="00331225"/>
    <w:rsid w:val="00331617"/>
    <w:rsid w:val="003318C1"/>
    <w:rsid w:val="00331A1A"/>
    <w:rsid w:val="00331BB4"/>
    <w:rsid w:val="00331C8C"/>
    <w:rsid w:val="00331C96"/>
    <w:rsid w:val="0033215D"/>
    <w:rsid w:val="003322E2"/>
    <w:rsid w:val="003325EA"/>
    <w:rsid w:val="00332616"/>
    <w:rsid w:val="003327EF"/>
    <w:rsid w:val="00332866"/>
    <w:rsid w:val="003328AF"/>
    <w:rsid w:val="00332920"/>
    <w:rsid w:val="00332AF7"/>
    <w:rsid w:val="00332D9A"/>
    <w:rsid w:val="003336A9"/>
    <w:rsid w:val="0033371C"/>
    <w:rsid w:val="0033389F"/>
    <w:rsid w:val="003339D2"/>
    <w:rsid w:val="00333E60"/>
    <w:rsid w:val="003340B0"/>
    <w:rsid w:val="00334293"/>
    <w:rsid w:val="0033432D"/>
    <w:rsid w:val="003345D2"/>
    <w:rsid w:val="00334839"/>
    <w:rsid w:val="00334A46"/>
    <w:rsid w:val="00334A7A"/>
    <w:rsid w:val="00334ABB"/>
    <w:rsid w:val="00334DF7"/>
    <w:rsid w:val="00334E22"/>
    <w:rsid w:val="00335120"/>
    <w:rsid w:val="003356AD"/>
    <w:rsid w:val="00335E0F"/>
    <w:rsid w:val="00336000"/>
    <w:rsid w:val="00336166"/>
    <w:rsid w:val="003364E3"/>
    <w:rsid w:val="003364F3"/>
    <w:rsid w:val="00336654"/>
    <w:rsid w:val="003374FE"/>
    <w:rsid w:val="00337AE4"/>
    <w:rsid w:val="00337CCC"/>
    <w:rsid w:val="00337D71"/>
    <w:rsid w:val="00337E4F"/>
    <w:rsid w:val="00340465"/>
    <w:rsid w:val="00340D58"/>
    <w:rsid w:val="00340DAE"/>
    <w:rsid w:val="00340F20"/>
    <w:rsid w:val="00341162"/>
    <w:rsid w:val="00341211"/>
    <w:rsid w:val="003414E3"/>
    <w:rsid w:val="003415BE"/>
    <w:rsid w:val="003416CE"/>
    <w:rsid w:val="00341878"/>
    <w:rsid w:val="003419AD"/>
    <w:rsid w:val="00341A6E"/>
    <w:rsid w:val="00342087"/>
    <w:rsid w:val="00342369"/>
    <w:rsid w:val="0034284C"/>
    <w:rsid w:val="0034292D"/>
    <w:rsid w:val="00342A61"/>
    <w:rsid w:val="003431A6"/>
    <w:rsid w:val="00343406"/>
    <w:rsid w:val="003436A7"/>
    <w:rsid w:val="0034381F"/>
    <w:rsid w:val="00343E5F"/>
    <w:rsid w:val="00344080"/>
    <w:rsid w:val="00344408"/>
    <w:rsid w:val="0034457A"/>
    <w:rsid w:val="003449FF"/>
    <w:rsid w:val="00344AEA"/>
    <w:rsid w:val="00344CFE"/>
    <w:rsid w:val="00344DD5"/>
    <w:rsid w:val="00345001"/>
    <w:rsid w:val="00345068"/>
    <w:rsid w:val="00345231"/>
    <w:rsid w:val="003453EA"/>
    <w:rsid w:val="003459CA"/>
    <w:rsid w:val="00345AEF"/>
    <w:rsid w:val="00345B7F"/>
    <w:rsid w:val="00345FDA"/>
    <w:rsid w:val="0034604F"/>
    <w:rsid w:val="003461DD"/>
    <w:rsid w:val="0034654C"/>
    <w:rsid w:val="003469B6"/>
    <w:rsid w:val="00346AC7"/>
    <w:rsid w:val="00346BD5"/>
    <w:rsid w:val="00346D10"/>
    <w:rsid w:val="003471D8"/>
    <w:rsid w:val="0034747A"/>
    <w:rsid w:val="0034781D"/>
    <w:rsid w:val="003478A1"/>
    <w:rsid w:val="00347B56"/>
    <w:rsid w:val="00347CFB"/>
    <w:rsid w:val="00347E2C"/>
    <w:rsid w:val="003502E7"/>
    <w:rsid w:val="0035054C"/>
    <w:rsid w:val="0035087A"/>
    <w:rsid w:val="00350A54"/>
    <w:rsid w:val="003510C1"/>
    <w:rsid w:val="003511FE"/>
    <w:rsid w:val="0035147E"/>
    <w:rsid w:val="00351866"/>
    <w:rsid w:val="00351B14"/>
    <w:rsid w:val="00351B74"/>
    <w:rsid w:val="00351B81"/>
    <w:rsid w:val="00351EFC"/>
    <w:rsid w:val="0035221D"/>
    <w:rsid w:val="00352340"/>
    <w:rsid w:val="00352CFA"/>
    <w:rsid w:val="00352D04"/>
    <w:rsid w:val="00352E68"/>
    <w:rsid w:val="003532A8"/>
    <w:rsid w:val="00353344"/>
    <w:rsid w:val="0035339E"/>
    <w:rsid w:val="0035358A"/>
    <w:rsid w:val="0035376C"/>
    <w:rsid w:val="00353A40"/>
    <w:rsid w:val="00353A57"/>
    <w:rsid w:val="00353B15"/>
    <w:rsid w:val="00353D8D"/>
    <w:rsid w:val="00353FB2"/>
    <w:rsid w:val="0035488A"/>
    <w:rsid w:val="00354D51"/>
    <w:rsid w:val="00354D95"/>
    <w:rsid w:val="00354DC5"/>
    <w:rsid w:val="0035549C"/>
    <w:rsid w:val="0035551C"/>
    <w:rsid w:val="00355CBC"/>
    <w:rsid w:val="00355ED5"/>
    <w:rsid w:val="00355F17"/>
    <w:rsid w:val="0035639E"/>
    <w:rsid w:val="003565AD"/>
    <w:rsid w:val="003565BC"/>
    <w:rsid w:val="003566BF"/>
    <w:rsid w:val="00356B44"/>
    <w:rsid w:val="00356B9F"/>
    <w:rsid w:val="00357162"/>
    <w:rsid w:val="00357270"/>
    <w:rsid w:val="003575D5"/>
    <w:rsid w:val="003576E3"/>
    <w:rsid w:val="003578E1"/>
    <w:rsid w:val="003600C7"/>
    <w:rsid w:val="00360A17"/>
    <w:rsid w:val="00360A26"/>
    <w:rsid w:val="00360E72"/>
    <w:rsid w:val="00360FDB"/>
    <w:rsid w:val="00361113"/>
    <w:rsid w:val="003616B0"/>
    <w:rsid w:val="00361734"/>
    <w:rsid w:val="003618C6"/>
    <w:rsid w:val="003619D3"/>
    <w:rsid w:val="00361B4C"/>
    <w:rsid w:val="00362450"/>
    <w:rsid w:val="003628D5"/>
    <w:rsid w:val="003628E8"/>
    <w:rsid w:val="00362936"/>
    <w:rsid w:val="00362D98"/>
    <w:rsid w:val="00363810"/>
    <w:rsid w:val="0036396D"/>
    <w:rsid w:val="00363EE3"/>
    <w:rsid w:val="003640AC"/>
    <w:rsid w:val="003640C3"/>
    <w:rsid w:val="00364126"/>
    <w:rsid w:val="00364509"/>
    <w:rsid w:val="0036463A"/>
    <w:rsid w:val="003647E8"/>
    <w:rsid w:val="00364898"/>
    <w:rsid w:val="00364B5A"/>
    <w:rsid w:val="00364FAE"/>
    <w:rsid w:val="003651B3"/>
    <w:rsid w:val="003654E1"/>
    <w:rsid w:val="003656F8"/>
    <w:rsid w:val="0036577E"/>
    <w:rsid w:val="00365789"/>
    <w:rsid w:val="003657A1"/>
    <w:rsid w:val="0036602E"/>
    <w:rsid w:val="00366170"/>
    <w:rsid w:val="00366342"/>
    <w:rsid w:val="00366529"/>
    <w:rsid w:val="003665FF"/>
    <w:rsid w:val="00366B68"/>
    <w:rsid w:val="00366B8A"/>
    <w:rsid w:val="00366EFF"/>
    <w:rsid w:val="00366F4D"/>
    <w:rsid w:val="00367038"/>
    <w:rsid w:val="003675BB"/>
    <w:rsid w:val="00367700"/>
    <w:rsid w:val="00367714"/>
    <w:rsid w:val="00367A29"/>
    <w:rsid w:val="00367B7C"/>
    <w:rsid w:val="00367DD7"/>
    <w:rsid w:val="00367E92"/>
    <w:rsid w:val="00370F63"/>
    <w:rsid w:val="00370FFA"/>
    <w:rsid w:val="003719B5"/>
    <w:rsid w:val="00371AFF"/>
    <w:rsid w:val="00371D12"/>
    <w:rsid w:val="00371D5B"/>
    <w:rsid w:val="00371D61"/>
    <w:rsid w:val="00371EF8"/>
    <w:rsid w:val="003722A7"/>
    <w:rsid w:val="0037264A"/>
    <w:rsid w:val="003729A0"/>
    <w:rsid w:val="00372DAA"/>
    <w:rsid w:val="00372F32"/>
    <w:rsid w:val="00372F5B"/>
    <w:rsid w:val="00372F96"/>
    <w:rsid w:val="00373020"/>
    <w:rsid w:val="0037303A"/>
    <w:rsid w:val="00373270"/>
    <w:rsid w:val="00373399"/>
    <w:rsid w:val="003734CA"/>
    <w:rsid w:val="0037356B"/>
    <w:rsid w:val="00373788"/>
    <w:rsid w:val="0037382E"/>
    <w:rsid w:val="00373B11"/>
    <w:rsid w:val="00374531"/>
    <w:rsid w:val="00374808"/>
    <w:rsid w:val="0037489F"/>
    <w:rsid w:val="003748CC"/>
    <w:rsid w:val="00374D77"/>
    <w:rsid w:val="00374E70"/>
    <w:rsid w:val="00374F90"/>
    <w:rsid w:val="00375065"/>
    <w:rsid w:val="00375149"/>
    <w:rsid w:val="003751CB"/>
    <w:rsid w:val="00375413"/>
    <w:rsid w:val="003755E4"/>
    <w:rsid w:val="003756FB"/>
    <w:rsid w:val="003757FF"/>
    <w:rsid w:val="00375850"/>
    <w:rsid w:val="003759C8"/>
    <w:rsid w:val="00375FA7"/>
    <w:rsid w:val="0037694F"/>
    <w:rsid w:val="00376A3B"/>
    <w:rsid w:val="0037727B"/>
    <w:rsid w:val="00377746"/>
    <w:rsid w:val="00377850"/>
    <w:rsid w:val="00377CF5"/>
    <w:rsid w:val="00377D7C"/>
    <w:rsid w:val="0038078A"/>
    <w:rsid w:val="0038087E"/>
    <w:rsid w:val="00380A8B"/>
    <w:rsid w:val="00380E8D"/>
    <w:rsid w:val="00381164"/>
    <w:rsid w:val="003813B8"/>
    <w:rsid w:val="00381636"/>
    <w:rsid w:val="003818AB"/>
    <w:rsid w:val="003818D4"/>
    <w:rsid w:val="00381B3F"/>
    <w:rsid w:val="00381E72"/>
    <w:rsid w:val="00382511"/>
    <w:rsid w:val="003826F4"/>
    <w:rsid w:val="003829D5"/>
    <w:rsid w:val="00382F26"/>
    <w:rsid w:val="003833C6"/>
    <w:rsid w:val="00383400"/>
    <w:rsid w:val="0038346A"/>
    <w:rsid w:val="00383471"/>
    <w:rsid w:val="0038353F"/>
    <w:rsid w:val="003841DD"/>
    <w:rsid w:val="003844BC"/>
    <w:rsid w:val="00384712"/>
    <w:rsid w:val="00384886"/>
    <w:rsid w:val="00384A89"/>
    <w:rsid w:val="00384A96"/>
    <w:rsid w:val="00384B1F"/>
    <w:rsid w:val="00384D34"/>
    <w:rsid w:val="003854BF"/>
    <w:rsid w:val="00386405"/>
    <w:rsid w:val="0038669B"/>
    <w:rsid w:val="003866C8"/>
    <w:rsid w:val="0038756F"/>
    <w:rsid w:val="00387725"/>
    <w:rsid w:val="00387EE8"/>
    <w:rsid w:val="0039005B"/>
    <w:rsid w:val="00390240"/>
    <w:rsid w:val="00390671"/>
    <w:rsid w:val="00390812"/>
    <w:rsid w:val="00390B50"/>
    <w:rsid w:val="00390C91"/>
    <w:rsid w:val="00390CC1"/>
    <w:rsid w:val="00390F31"/>
    <w:rsid w:val="00391379"/>
    <w:rsid w:val="003916BB"/>
    <w:rsid w:val="00391832"/>
    <w:rsid w:val="003918C8"/>
    <w:rsid w:val="00391921"/>
    <w:rsid w:val="00391DF2"/>
    <w:rsid w:val="0039242B"/>
    <w:rsid w:val="00392537"/>
    <w:rsid w:val="003929B3"/>
    <w:rsid w:val="003934F3"/>
    <w:rsid w:val="0039377C"/>
    <w:rsid w:val="00393842"/>
    <w:rsid w:val="00393AF7"/>
    <w:rsid w:val="00393DE3"/>
    <w:rsid w:val="00394096"/>
    <w:rsid w:val="0039416F"/>
    <w:rsid w:val="00394988"/>
    <w:rsid w:val="00394A62"/>
    <w:rsid w:val="00394ABB"/>
    <w:rsid w:val="00394B84"/>
    <w:rsid w:val="00394BF1"/>
    <w:rsid w:val="00395209"/>
    <w:rsid w:val="00395674"/>
    <w:rsid w:val="00395799"/>
    <w:rsid w:val="00395C55"/>
    <w:rsid w:val="00395D4B"/>
    <w:rsid w:val="0039626D"/>
    <w:rsid w:val="00396285"/>
    <w:rsid w:val="003966A2"/>
    <w:rsid w:val="003969DF"/>
    <w:rsid w:val="00396B5E"/>
    <w:rsid w:val="003970EF"/>
    <w:rsid w:val="00397149"/>
    <w:rsid w:val="003973DC"/>
    <w:rsid w:val="00397554"/>
    <w:rsid w:val="00397AF5"/>
    <w:rsid w:val="003A0330"/>
    <w:rsid w:val="003A0694"/>
    <w:rsid w:val="003A0972"/>
    <w:rsid w:val="003A0A50"/>
    <w:rsid w:val="003A12B4"/>
    <w:rsid w:val="003A13D2"/>
    <w:rsid w:val="003A171E"/>
    <w:rsid w:val="003A19A5"/>
    <w:rsid w:val="003A1A64"/>
    <w:rsid w:val="003A1CDA"/>
    <w:rsid w:val="003A1EDE"/>
    <w:rsid w:val="003A20B3"/>
    <w:rsid w:val="003A238B"/>
    <w:rsid w:val="003A2461"/>
    <w:rsid w:val="003A2B26"/>
    <w:rsid w:val="003A2CAB"/>
    <w:rsid w:val="003A2E5E"/>
    <w:rsid w:val="003A35DE"/>
    <w:rsid w:val="003A3877"/>
    <w:rsid w:val="003A43CF"/>
    <w:rsid w:val="003A47B7"/>
    <w:rsid w:val="003A47DB"/>
    <w:rsid w:val="003A48EB"/>
    <w:rsid w:val="003A4A8F"/>
    <w:rsid w:val="003A4C6A"/>
    <w:rsid w:val="003A4D15"/>
    <w:rsid w:val="003A4F2D"/>
    <w:rsid w:val="003A541E"/>
    <w:rsid w:val="003A554D"/>
    <w:rsid w:val="003A5AEB"/>
    <w:rsid w:val="003A5C61"/>
    <w:rsid w:val="003A64B8"/>
    <w:rsid w:val="003A664C"/>
    <w:rsid w:val="003A69B2"/>
    <w:rsid w:val="003A6DCC"/>
    <w:rsid w:val="003A71B5"/>
    <w:rsid w:val="003A75CD"/>
    <w:rsid w:val="003A7795"/>
    <w:rsid w:val="003A77F5"/>
    <w:rsid w:val="003A79A6"/>
    <w:rsid w:val="003A7B1D"/>
    <w:rsid w:val="003A7BF5"/>
    <w:rsid w:val="003A7FBF"/>
    <w:rsid w:val="003B0141"/>
    <w:rsid w:val="003B02AF"/>
    <w:rsid w:val="003B04A8"/>
    <w:rsid w:val="003B04E0"/>
    <w:rsid w:val="003B08B5"/>
    <w:rsid w:val="003B0B18"/>
    <w:rsid w:val="003B0FC3"/>
    <w:rsid w:val="003B0FDA"/>
    <w:rsid w:val="003B0FEF"/>
    <w:rsid w:val="003B1CFC"/>
    <w:rsid w:val="003B1D28"/>
    <w:rsid w:val="003B1F15"/>
    <w:rsid w:val="003B2003"/>
    <w:rsid w:val="003B20F4"/>
    <w:rsid w:val="003B219A"/>
    <w:rsid w:val="003B295A"/>
    <w:rsid w:val="003B2E3A"/>
    <w:rsid w:val="003B3298"/>
    <w:rsid w:val="003B3350"/>
    <w:rsid w:val="003B34CD"/>
    <w:rsid w:val="003B401F"/>
    <w:rsid w:val="003B44B4"/>
    <w:rsid w:val="003B4685"/>
    <w:rsid w:val="003B4BF9"/>
    <w:rsid w:val="003B4E5D"/>
    <w:rsid w:val="003B55FF"/>
    <w:rsid w:val="003B574E"/>
    <w:rsid w:val="003B5ADC"/>
    <w:rsid w:val="003B5B93"/>
    <w:rsid w:val="003B5DD8"/>
    <w:rsid w:val="003B6257"/>
    <w:rsid w:val="003B631D"/>
    <w:rsid w:val="003B695C"/>
    <w:rsid w:val="003B6A08"/>
    <w:rsid w:val="003B6DF6"/>
    <w:rsid w:val="003B7556"/>
    <w:rsid w:val="003B7A58"/>
    <w:rsid w:val="003B7B36"/>
    <w:rsid w:val="003B7DA3"/>
    <w:rsid w:val="003C0037"/>
    <w:rsid w:val="003C01DA"/>
    <w:rsid w:val="003C0666"/>
    <w:rsid w:val="003C0C2E"/>
    <w:rsid w:val="003C0E80"/>
    <w:rsid w:val="003C1000"/>
    <w:rsid w:val="003C12D6"/>
    <w:rsid w:val="003C1578"/>
    <w:rsid w:val="003C1756"/>
    <w:rsid w:val="003C177F"/>
    <w:rsid w:val="003C28FA"/>
    <w:rsid w:val="003C2B3B"/>
    <w:rsid w:val="003C2EED"/>
    <w:rsid w:val="003C2F45"/>
    <w:rsid w:val="003C30BC"/>
    <w:rsid w:val="003C3345"/>
    <w:rsid w:val="003C35D1"/>
    <w:rsid w:val="003C368B"/>
    <w:rsid w:val="003C3F35"/>
    <w:rsid w:val="003C3FC5"/>
    <w:rsid w:val="003C4045"/>
    <w:rsid w:val="003C40CC"/>
    <w:rsid w:val="003C43C2"/>
    <w:rsid w:val="003C4633"/>
    <w:rsid w:val="003C49BA"/>
    <w:rsid w:val="003C4DC9"/>
    <w:rsid w:val="003C4DD8"/>
    <w:rsid w:val="003C5126"/>
    <w:rsid w:val="003C52E1"/>
    <w:rsid w:val="003C5466"/>
    <w:rsid w:val="003C5488"/>
    <w:rsid w:val="003C5757"/>
    <w:rsid w:val="003C5824"/>
    <w:rsid w:val="003C5B5E"/>
    <w:rsid w:val="003C5C84"/>
    <w:rsid w:val="003C643A"/>
    <w:rsid w:val="003C64B3"/>
    <w:rsid w:val="003C693E"/>
    <w:rsid w:val="003C6D6D"/>
    <w:rsid w:val="003C7148"/>
    <w:rsid w:val="003C7379"/>
    <w:rsid w:val="003C7416"/>
    <w:rsid w:val="003C7962"/>
    <w:rsid w:val="003C7A2D"/>
    <w:rsid w:val="003C7CFF"/>
    <w:rsid w:val="003D03DE"/>
    <w:rsid w:val="003D0643"/>
    <w:rsid w:val="003D0E41"/>
    <w:rsid w:val="003D0FD8"/>
    <w:rsid w:val="003D1133"/>
    <w:rsid w:val="003D16B3"/>
    <w:rsid w:val="003D18C9"/>
    <w:rsid w:val="003D1901"/>
    <w:rsid w:val="003D1D74"/>
    <w:rsid w:val="003D1DBD"/>
    <w:rsid w:val="003D217F"/>
    <w:rsid w:val="003D2501"/>
    <w:rsid w:val="003D26E0"/>
    <w:rsid w:val="003D2BA8"/>
    <w:rsid w:val="003D2E9A"/>
    <w:rsid w:val="003D2F08"/>
    <w:rsid w:val="003D2F3D"/>
    <w:rsid w:val="003D3105"/>
    <w:rsid w:val="003D357A"/>
    <w:rsid w:val="003D35C2"/>
    <w:rsid w:val="003D38EF"/>
    <w:rsid w:val="003D45FB"/>
    <w:rsid w:val="003D478A"/>
    <w:rsid w:val="003D4A1B"/>
    <w:rsid w:val="003D4D14"/>
    <w:rsid w:val="003D4E46"/>
    <w:rsid w:val="003D504D"/>
    <w:rsid w:val="003D547B"/>
    <w:rsid w:val="003D5660"/>
    <w:rsid w:val="003D5831"/>
    <w:rsid w:val="003D606B"/>
    <w:rsid w:val="003D624F"/>
    <w:rsid w:val="003D647D"/>
    <w:rsid w:val="003D68E6"/>
    <w:rsid w:val="003D6991"/>
    <w:rsid w:val="003D72B1"/>
    <w:rsid w:val="003D72FD"/>
    <w:rsid w:val="003D73D0"/>
    <w:rsid w:val="003DC759"/>
    <w:rsid w:val="003E0089"/>
    <w:rsid w:val="003E05AB"/>
    <w:rsid w:val="003E0830"/>
    <w:rsid w:val="003E0A6B"/>
    <w:rsid w:val="003E0F01"/>
    <w:rsid w:val="003E0FD1"/>
    <w:rsid w:val="003E1392"/>
    <w:rsid w:val="003E1C70"/>
    <w:rsid w:val="003E1D52"/>
    <w:rsid w:val="003E1DD9"/>
    <w:rsid w:val="003E2176"/>
    <w:rsid w:val="003E228A"/>
    <w:rsid w:val="003E23C2"/>
    <w:rsid w:val="003E2A7D"/>
    <w:rsid w:val="003E3432"/>
    <w:rsid w:val="003E364F"/>
    <w:rsid w:val="003E36F5"/>
    <w:rsid w:val="003E36FF"/>
    <w:rsid w:val="003E3C05"/>
    <w:rsid w:val="003E3D38"/>
    <w:rsid w:val="003E3D3A"/>
    <w:rsid w:val="003E3E8C"/>
    <w:rsid w:val="003E4585"/>
    <w:rsid w:val="003E45B8"/>
    <w:rsid w:val="003E48FF"/>
    <w:rsid w:val="003E4A87"/>
    <w:rsid w:val="003E4EC0"/>
    <w:rsid w:val="003E5196"/>
    <w:rsid w:val="003E5BD5"/>
    <w:rsid w:val="003E5D34"/>
    <w:rsid w:val="003E5E6B"/>
    <w:rsid w:val="003E6050"/>
    <w:rsid w:val="003E607E"/>
    <w:rsid w:val="003E61E8"/>
    <w:rsid w:val="003E6200"/>
    <w:rsid w:val="003E65F7"/>
    <w:rsid w:val="003E6E28"/>
    <w:rsid w:val="003E70DA"/>
    <w:rsid w:val="003E724E"/>
    <w:rsid w:val="003E7578"/>
    <w:rsid w:val="003E767C"/>
    <w:rsid w:val="003E77BA"/>
    <w:rsid w:val="003E7F46"/>
    <w:rsid w:val="003E7F4E"/>
    <w:rsid w:val="003F00B4"/>
    <w:rsid w:val="003F01E2"/>
    <w:rsid w:val="003F0954"/>
    <w:rsid w:val="003F0CE4"/>
    <w:rsid w:val="003F0FBB"/>
    <w:rsid w:val="003F1345"/>
    <w:rsid w:val="003F1501"/>
    <w:rsid w:val="003F194E"/>
    <w:rsid w:val="003F19EF"/>
    <w:rsid w:val="003F1A8C"/>
    <w:rsid w:val="003F1BD8"/>
    <w:rsid w:val="003F1F71"/>
    <w:rsid w:val="003F2072"/>
    <w:rsid w:val="003F2A97"/>
    <w:rsid w:val="003F2D0F"/>
    <w:rsid w:val="003F3268"/>
    <w:rsid w:val="003F427A"/>
    <w:rsid w:val="003F42EE"/>
    <w:rsid w:val="003F45FD"/>
    <w:rsid w:val="003F48A0"/>
    <w:rsid w:val="003F4956"/>
    <w:rsid w:val="003F4D4A"/>
    <w:rsid w:val="003F5278"/>
    <w:rsid w:val="003F5526"/>
    <w:rsid w:val="003F553D"/>
    <w:rsid w:val="003F56E9"/>
    <w:rsid w:val="003F5F01"/>
    <w:rsid w:val="003F629A"/>
    <w:rsid w:val="003F62C7"/>
    <w:rsid w:val="003F6812"/>
    <w:rsid w:val="003F6878"/>
    <w:rsid w:val="003F6A9C"/>
    <w:rsid w:val="003F6AF8"/>
    <w:rsid w:val="003F6E15"/>
    <w:rsid w:val="003F7049"/>
    <w:rsid w:val="003F7110"/>
    <w:rsid w:val="003F780B"/>
    <w:rsid w:val="003F7AC3"/>
    <w:rsid w:val="00400247"/>
    <w:rsid w:val="00400288"/>
    <w:rsid w:val="0040035E"/>
    <w:rsid w:val="00400489"/>
    <w:rsid w:val="004004FC"/>
    <w:rsid w:val="00400633"/>
    <w:rsid w:val="00400C10"/>
    <w:rsid w:val="00400CBD"/>
    <w:rsid w:val="00400CDE"/>
    <w:rsid w:val="004012AF"/>
    <w:rsid w:val="00401475"/>
    <w:rsid w:val="004016BF"/>
    <w:rsid w:val="004018FB"/>
    <w:rsid w:val="0040190E"/>
    <w:rsid w:val="00401A99"/>
    <w:rsid w:val="00401ADE"/>
    <w:rsid w:val="004023AF"/>
    <w:rsid w:val="004025AC"/>
    <w:rsid w:val="004025E9"/>
    <w:rsid w:val="00402AB3"/>
    <w:rsid w:val="00402BE8"/>
    <w:rsid w:val="00402CFA"/>
    <w:rsid w:val="004031C5"/>
    <w:rsid w:val="00403BCC"/>
    <w:rsid w:val="004043A7"/>
    <w:rsid w:val="00404CF7"/>
    <w:rsid w:val="00404E65"/>
    <w:rsid w:val="00405065"/>
    <w:rsid w:val="00405097"/>
    <w:rsid w:val="004050C5"/>
    <w:rsid w:val="004052AC"/>
    <w:rsid w:val="004052D5"/>
    <w:rsid w:val="004052FF"/>
    <w:rsid w:val="00405327"/>
    <w:rsid w:val="004057F2"/>
    <w:rsid w:val="00405D46"/>
    <w:rsid w:val="004062F7"/>
    <w:rsid w:val="00406A25"/>
    <w:rsid w:val="00406C03"/>
    <w:rsid w:val="0040703F"/>
    <w:rsid w:val="004070F9"/>
    <w:rsid w:val="0040756B"/>
    <w:rsid w:val="00407895"/>
    <w:rsid w:val="00407AAC"/>
    <w:rsid w:val="00407E91"/>
    <w:rsid w:val="004102DC"/>
    <w:rsid w:val="004102E3"/>
    <w:rsid w:val="004106EC"/>
    <w:rsid w:val="00410712"/>
    <w:rsid w:val="004107A2"/>
    <w:rsid w:val="004112C8"/>
    <w:rsid w:val="004113E3"/>
    <w:rsid w:val="004114EA"/>
    <w:rsid w:val="0041155E"/>
    <w:rsid w:val="00411982"/>
    <w:rsid w:val="00411A53"/>
    <w:rsid w:val="00411BD6"/>
    <w:rsid w:val="00412061"/>
    <w:rsid w:val="004121C4"/>
    <w:rsid w:val="00412274"/>
    <w:rsid w:val="004129F5"/>
    <w:rsid w:val="00412B69"/>
    <w:rsid w:val="00412BE9"/>
    <w:rsid w:val="004130DD"/>
    <w:rsid w:val="00413676"/>
    <w:rsid w:val="004140F4"/>
    <w:rsid w:val="0041432F"/>
    <w:rsid w:val="004145F1"/>
    <w:rsid w:val="00414885"/>
    <w:rsid w:val="004148CF"/>
    <w:rsid w:val="004149B9"/>
    <w:rsid w:val="00414A58"/>
    <w:rsid w:val="00414B4A"/>
    <w:rsid w:val="00414D73"/>
    <w:rsid w:val="00415058"/>
    <w:rsid w:val="004155A0"/>
    <w:rsid w:val="004155FE"/>
    <w:rsid w:val="00415B3A"/>
    <w:rsid w:val="00415C81"/>
    <w:rsid w:val="00415E0D"/>
    <w:rsid w:val="00415E74"/>
    <w:rsid w:val="00415E90"/>
    <w:rsid w:val="00416045"/>
    <w:rsid w:val="00416209"/>
    <w:rsid w:val="00416213"/>
    <w:rsid w:val="0041676A"/>
    <w:rsid w:val="00416B44"/>
    <w:rsid w:val="00416DEE"/>
    <w:rsid w:val="00417107"/>
    <w:rsid w:val="0041713D"/>
    <w:rsid w:val="004172EA"/>
    <w:rsid w:val="00417A90"/>
    <w:rsid w:val="00417D1C"/>
    <w:rsid w:val="00417D56"/>
    <w:rsid w:val="00417FEC"/>
    <w:rsid w:val="004200B8"/>
    <w:rsid w:val="0042033F"/>
    <w:rsid w:val="0042059B"/>
    <w:rsid w:val="00420682"/>
    <w:rsid w:val="00420781"/>
    <w:rsid w:val="004209AB"/>
    <w:rsid w:val="00420D09"/>
    <w:rsid w:val="00420D24"/>
    <w:rsid w:val="00420FC9"/>
    <w:rsid w:val="00420FCE"/>
    <w:rsid w:val="004210BC"/>
    <w:rsid w:val="00421494"/>
    <w:rsid w:val="004214C0"/>
    <w:rsid w:val="00421DFB"/>
    <w:rsid w:val="0042221C"/>
    <w:rsid w:val="004225C6"/>
    <w:rsid w:val="0042265F"/>
    <w:rsid w:val="00422AD4"/>
    <w:rsid w:val="00422F82"/>
    <w:rsid w:val="004239A6"/>
    <w:rsid w:val="00423B6F"/>
    <w:rsid w:val="00423ED4"/>
    <w:rsid w:val="00424942"/>
    <w:rsid w:val="004249D2"/>
    <w:rsid w:val="00424AD0"/>
    <w:rsid w:val="00424FF6"/>
    <w:rsid w:val="00425329"/>
    <w:rsid w:val="00425DB6"/>
    <w:rsid w:val="004260E6"/>
    <w:rsid w:val="004268BF"/>
    <w:rsid w:val="00426962"/>
    <w:rsid w:val="00426BD0"/>
    <w:rsid w:val="00427662"/>
    <w:rsid w:val="00427C15"/>
    <w:rsid w:val="004306EA"/>
    <w:rsid w:val="00430976"/>
    <w:rsid w:val="00430BD1"/>
    <w:rsid w:val="00430C80"/>
    <w:rsid w:val="00430D8E"/>
    <w:rsid w:val="00430FBF"/>
    <w:rsid w:val="0043100A"/>
    <w:rsid w:val="00431AD5"/>
    <w:rsid w:val="004322F8"/>
    <w:rsid w:val="00432990"/>
    <w:rsid w:val="00433D10"/>
    <w:rsid w:val="0043460F"/>
    <w:rsid w:val="0043490C"/>
    <w:rsid w:val="00434E02"/>
    <w:rsid w:val="0043542E"/>
    <w:rsid w:val="004356AE"/>
    <w:rsid w:val="00435846"/>
    <w:rsid w:val="004362EA"/>
    <w:rsid w:val="004366CF"/>
    <w:rsid w:val="00436BCA"/>
    <w:rsid w:val="004370C0"/>
    <w:rsid w:val="00437269"/>
    <w:rsid w:val="00440175"/>
    <w:rsid w:val="004409C5"/>
    <w:rsid w:val="00440A4C"/>
    <w:rsid w:val="00440B5E"/>
    <w:rsid w:val="00440F2E"/>
    <w:rsid w:val="00441106"/>
    <w:rsid w:val="00441447"/>
    <w:rsid w:val="004414C8"/>
    <w:rsid w:val="0044170B"/>
    <w:rsid w:val="00441CE7"/>
    <w:rsid w:val="00441FAC"/>
    <w:rsid w:val="00442028"/>
    <w:rsid w:val="0044244B"/>
    <w:rsid w:val="004428D3"/>
    <w:rsid w:val="00442E5A"/>
    <w:rsid w:val="00443019"/>
    <w:rsid w:val="0044305F"/>
    <w:rsid w:val="00443150"/>
    <w:rsid w:val="004431A3"/>
    <w:rsid w:val="004436C2"/>
    <w:rsid w:val="00443A3D"/>
    <w:rsid w:val="00443D24"/>
    <w:rsid w:val="00443F59"/>
    <w:rsid w:val="00443FBA"/>
    <w:rsid w:val="00444803"/>
    <w:rsid w:val="0044514A"/>
    <w:rsid w:val="00445482"/>
    <w:rsid w:val="0044553C"/>
    <w:rsid w:val="0044588D"/>
    <w:rsid w:val="004458FD"/>
    <w:rsid w:val="004459EC"/>
    <w:rsid w:val="00445B9B"/>
    <w:rsid w:val="00445D52"/>
    <w:rsid w:val="004463A6"/>
    <w:rsid w:val="004466AC"/>
    <w:rsid w:val="004467AB"/>
    <w:rsid w:val="00446A54"/>
    <w:rsid w:val="00446F63"/>
    <w:rsid w:val="004473D4"/>
    <w:rsid w:val="004477E8"/>
    <w:rsid w:val="00447A11"/>
    <w:rsid w:val="00447AB3"/>
    <w:rsid w:val="00447FE6"/>
    <w:rsid w:val="00450026"/>
    <w:rsid w:val="0045018A"/>
    <w:rsid w:val="00450779"/>
    <w:rsid w:val="00450A42"/>
    <w:rsid w:val="00450C15"/>
    <w:rsid w:val="00450D40"/>
    <w:rsid w:val="00450E26"/>
    <w:rsid w:val="00450E8A"/>
    <w:rsid w:val="0045112C"/>
    <w:rsid w:val="004516C1"/>
    <w:rsid w:val="0045197B"/>
    <w:rsid w:val="004519A6"/>
    <w:rsid w:val="00451A83"/>
    <w:rsid w:val="00451FBD"/>
    <w:rsid w:val="00451FEA"/>
    <w:rsid w:val="0045200A"/>
    <w:rsid w:val="0045208C"/>
    <w:rsid w:val="004520B1"/>
    <w:rsid w:val="004527AD"/>
    <w:rsid w:val="00452CAA"/>
    <w:rsid w:val="00452D78"/>
    <w:rsid w:val="00452FC7"/>
    <w:rsid w:val="00453BBC"/>
    <w:rsid w:val="00453E6C"/>
    <w:rsid w:val="00454072"/>
    <w:rsid w:val="00454156"/>
    <w:rsid w:val="00454599"/>
    <w:rsid w:val="00454615"/>
    <w:rsid w:val="00454774"/>
    <w:rsid w:val="004547E1"/>
    <w:rsid w:val="004547F2"/>
    <w:rsid w:val="00454CD3"/>
    <w:rsid w:val="0045513C"/>
    <w:rsid w:val="00455585"/>
    <w:rsid w:val="004558D1"/>
    <w:rsid w:val="00455D2A"/>
    <w:rsid w:val="00455E60"/>
    <w:rsid w:val="00455F72"/>
    <w:rsid w:val="00455F7B"/>
    <w:rsid w:val="00455FFD"/>
    <w:rsid w:val="004560DB"/>
    <w:rsid w:val="00456228"/>
    <w:rsid w:val="004568C4"/>
    <w:rsid w:val="00456B61"/>
    <w:rsid w:val="00456BF9"/>
    <w:rsid w:val="00456E69"/>
    <w:rsid w:val="0045713A"/>
    <w:rsid w:val="00457298"/>
    <w:rsid w:val="00457302"/>
    <w:rsid w:val="004573F4"/>
    <w:rsid w:val="00457442"/>
    <w:rsid w:val="004575BB"/>
    <w:rsid w:val="004577EC"/>
    <w:rsid w:val="00457E5A"/>
    <w:rsid w:val="0046001A"/>
    <w:rsid w:val="004605AE"/>
    <w:rsid w:val="004607EB"/>
    <w:rsid w:val="0046093C"/>
    <w:rsid w:val="00461822"/>
    <w:rsid w:val="004618C0"/>
    <w:rsid w:val="00461B71"/>
    <w:rsid w:val="00462036"/>
    <w:rsid w:val="004621B2"/>
    <w:rsid w:val="0046234A"/>
    <w:rsid w:val="004628E2"/>
    <w:rsid w:val="0046297B"/>
    <w:rsid w:val="00462D50"/>
    <w:rsid w:val="00462DCD"/>
    <w:rsid w:val="004631A6"/>
    <w:rsid w:val="004631C2"/>
    <w:rsid w:val="004631EB"/>
    <w:rsid w:val="0046333D"/>
    <w:rsid w:val="0046347C"/>
    <w:rsid w:val="00463521"/>
    <w:rsid w:val="004635F3"/>
    <w:rsid w:val="0046366A"/>
    <w:rsid w:val="00463B37"/>
    <w:rsid w:val="00464266"/>
    <w:rsid w:val="0046499B"/>
    <w:rsid w:val="00464A2F"/>
    <w:rsid w:val="00464DF8"/>
    <w:rsid w:val="00464EC0"/>
    <w:rsid w:val="00465042"/>
    <w:rsid w:val="0046516C"/>
    <w:rsid w:val="0046526C"/>
    <w:rsid w:val="004653E9"/>
    <w:rsid w:val="00465A73"/>
    <w:rsid w:val="00465CEF"/>
    <w:rsid w:val="00465DD2"/>
    <w:rsid w:val="0046612D"/>
    <w:rsid w:val="004661E0"/>
    <w:rsid w:val="0046651A"/>
    <w:rsid w:val="004667B5"/>
    <w:rsid w:val="00466AD3"/>
    <w:rsid w:val="00466C0D"/>
    <w:rsid w:val="00466E9A"/>
    <w:rsid w:val="0046727D"/>
    <w:rsid w:val="00467CE5"/>
    <w:rsid w:val="00467D08"/>
    <w:rsid w:val="00467FF5"/>
    <w:rsid w:val="0047027E"/>
    <w:rsid w:val="00470720"/>
    <w:rsid w:val="00470882"/>
    <w:rsid w:val="00470940"/>
    <w:rsid w:val="00470B3C"/>
    <w:rsid w:val="00470F86"/>
    <w:rsid w:val="00471041"/>
    <w:rsid w:val="004718D1"/>
    <w:rsid w:val="00471B12"/>
    <w:rsid w:val="00471B13"/>
    <w:rsid w:val="00471B18"/>
    <w:rsid w:val="00471E74"/>
    <w:rsid w:val="00471FA5"/>
    <w:rsid w:val="00472094"/>
    <w:rsid w:val="004722E9"/>
    <w:rsid w:val="0047256C"/>
    <w:rsid w:val="004726B3"/>
    <w:rsid w:val="004728A9"/>
    <w:rsid w:val="00472C16"/>
    <w:rsid w:val="00473AF4"/>
    <w:rsid w:val="00473E83"/>
    <w:rsid w:val="0047461F"/>
    <w:rsid w:val="004747CC"/>
    <w:rsid w:val="0047499A"/>
    <w:rsid w:val="00474F00"/>
    <w:rsid w:val="004750AF"/>
    <w:rsid w:val="004758F7"/>
    <w:rsid w:val="00475EFF"/>
    <w:rsid w:val="00476024"/>
    <w:rsid w:val="00476B42"/>
    <w:rsid w:val="00476D2A"/>
    <w:rsid w:val="0047706D"/>
    <w:rsid w:val="00477122"/>
    <w:rsid w:val="004778F2"/>
    <w:rsid w:val="00477CB1"/>
    <w:rsid w:val="0048048F"/>
    <w:rsid w:val="00480640"/>
    <w:rsid w:val="0048072C"/>
    <w:rsid w:val="00480ADA"/>
    <w:rsid w:val="00480CD6"/>
    <w:rsid w:val="00480EC6"/>
    <w:rsid w:val="00481120"/>
    <w:rsid w:val="004811B9"/>
    <w:rsid w:val="00481480"/>
    <w:rsid w:val="004814D4"/>
    <w:rsid w:val="00481543"/>
    <w:rsid w:val="00481796"/>
    <w:rsid w:val="00481D57"/>
    <w:rsid w:val="0048204D"/>
    <w:rsid w:val="004820BE"/>
    <w:rsid w:val="00482143"/>
    <w:rsid w:val="00482161"/>
    <w:rsid w:val="00482433"/>
    <w:rsid w:val="00482623"/>
    <w:rsid w:val="00482A9E"/>
    <w:rsid w:val="00483C3A"/>
    <w:rsid w:val="004842B0"/>
    <w:rsid w:val="00484613"/>
    <w:rsid w:val="0048475B"/>
    <w:rsid w:val="004848E6"/>
    <w:rsid w:val="004848EF"/>
    <w:rsid w:val="0048505C"/>
    <w:rsid w:val="0048515F"/>
    <w:rsid w:val="00485434"/>
    <w:rsid w:val="0048605B"/>
    <w:rsid w:val="00486608"/>
    <w:rsid w:val="00486665"/>
    <w:rsid w:val="004878FC"/>
    <w:rsid w:val="00487B2B"/>
    <w:rsid w:val="00487DFB"/>
    <w:rsid w:val="00487FEB"/>
    <w:rsid w:val="004905C0"/>
    <w:rsid w:val="00490BE1"/>
    <w:rsid w:val="00491270"/>
    <w:rsid w:val="00491386"/>
    <w:rsid w:val="004913E0"/>
    <w:rsid w:val="0049177C"/>
    <w:rsid w:val="004918C7"/>
    <w:rsid w:val="004919CF"/>
    <w:rsid w:val="00491A69"/>
    <w:rsid w:val="00491C9F"/>
    <w:rsid w:val="00491E5D"/>
    <w:rsid w:val="0049299C"/>
    <w:rsid w:val="00492BEC"/>
    <w:rsid w:val="00492D4B"/>
    <w:rsid w:val="00492E68"/>
    <w:rsid w:val="00493AED"/>
    <w:rsid w:val="00493C7F"/>
    <w:rsid w:val="00493E58"/>
    <w:rsid w:val="00493F2D"/>
    <w:rsid w:val="00494182"/>
    <w:rsid w:val="00494539"/>
    <w:rsid w:val="00494649"/>
    <w:rsid w:val="00494740"/>
    <w:rsid w:val="0049490C"/>
    <w:rsid w:val="004950B2"/>
    <w:rsid w:val="0049536A"/>
    <w:rsid w:val="004954D6"/>
    <w:rsid w:val="00495512"/>
    <w:rsid w:val="00495714"/>
    <w:rsid w:val="00495890"/>
    <w:rsid w:val="00495A81"/>
    <w:rsid w:val="00495B33"/>
    <w:rsid w:val="004960F2"/>
    <w:rsid w:val="00496694"/>
    <w:rsid w:val="004967AB"/>
    <w:rsid w:val="004968A9"/>
    <w:rsid w:val="004970E2"/>
    <w:rsid w:val="00497441"/>
    <w:rsid w:val="00497504"/>
    <w:rsid w:val="00497662"/>
    <w:rsid w:val="00497837"/>
    <w:rsid w:val="00497A7F"/>
    <w:rsid w:val="00497BBE"/>
    <w:rsid w:val="00497C95"/>
    <w:rsid w:val="00497DC2"/>
    <w:rsid w:val="00497F0E"/>
    <w:rsid w:val="004A0775"/>
    <w:rsid w:val="004A08C2"/>
    <w:rsid w:val="004A0F02"/>
    <w:rsid w:val="004A1199"/>
    <w:rsid w:val="004A1251"/>
    <w:rsid w:val="004A1524"/>
    <w:rsid w:val="004A1B71"/>
    <w:rsid w:val="004A23C0"/>
    <w:rsid w:val="004A24A0"/>
    <w:rsid w:val="004A2A4C"/>
    <w:rsid w:val="004A325D"/>
    <w:rsid w:val="004A3509"/>
    <w:rsid w:val="004A3ACA"/>
    <w:rsid w:val="004A3B0F"/>
    <w:rsid w:val="004A3B31"/>
    <w:rsid w:val="004A3D0B"/>
    <w:rsid w:val="004A4333"/>
    <w:rsid w:val="004A4C2B"/>
    <w:rsid w:val="004A4C4C"/>
    <w:rsid w:val="004A4C67"/>
    <w:rsid w:val="004A4FBF"/>
    <w:rsid w:val="004A5047"/>
    <w:rsid w:val="004A5138"/>
    <w:rsid w:val="004A51E8"/>
    <w:rsid w:val="004A55FD"/>
    <w:rsid w:val="004A59E9"/>
    <w:rsid w:val="004A5AA2"/>
    <w:rsid w:val="004A5B88"/>
    <w:rsid w:val="004A5FEF"/>
    <w:rsid w:val="004A6294"/>
    <w:rsid w:val="004A6712"/>
    <w:rsid w:val="004A714C"/>
    <w:rsid w:val="004A7423"/>
    <w:rsid w:val="004A748D"/>
    <w:rsid w:val="004A761D"/>
    <w:rsid w:val="004A7667"/>
    <w:rsid w:val="004A76C3"/>
    <w:rsid w:val="004A76D8"/>
    <w:rsid w:val="004A774B"/>
    <w:rsid w:val="004A77D3"/>
    <w:rsid w:val="004A7B2F"/>
    <w:rsid w:val="004A7CF7"/>
    <w:rsid w:val="004B010A"/>
    <w:rsid w:val="004B0301"/>
    <w:rsid w:val="004B060A"/>
    <w:rsid w:val="004B0C19"/>
    <w:rsid w:val="004B1091"/>
    <w:rsid w:val="004B1488"/>
    <w:rsid w:val="004B1DF9"/>
    <w:rsid w:val="004B2553"/>
    <w:rsid w:val="004B27E4"/>
    <w:rsid w:val="004B2817"/>
    <w:rsid w:val="004B2B30"/>
    <w:rsid w:val="004B309A"/>
    <w:rsid w:val="004B3676"/>
    <w:rsid w:val="004B37EA"/>
    <w:rsid w:val="004B40F6"/>
    <w:rsid w:val="004B4241"/>
    <w:rsid w:val="004B4245"/>
    <w:rsid w:val="004B480B"/>
    <w:rsid w:val="004B5634"/>
    <w:rsid w:val="004B566C"/>
    <w:rsid w:val="004B5886"/>
    <w:rsid w:val="004B5A01"/>
    <w:rsid w:val="004B5C76"/>
    <w:rsid w:val="004B5CE0"/>
    <w:rsid w:val="004B616A"/>
    <w:rsid w:val="004B6207"/>
    <w:rsid w:val="004B6350"/>
    <w:rsid w:val="004B6372"/>
    <w:rsid w:val="004B63A2"/>
    <w:rsid w:val="004B64F9"/>
    <w:rsid w:val="004B788B"/>
    <w:rsid w:val="004B7EA0"/>
    <w:rsid w:val="004B7FB7"/>
    <w:rsid w:val="004C007F"/>
    <w:rsid w:val="004C0915"/>
    <w:rsid w:val="004C0F6B"/>
    <w:rsid w:val="004C133B"/>
    <w:rsid w:val="004C1F68"/>
    <w:rsid w:val="004C224D"/>
    <w:rsid w:val="004C23AF"/>
    <w:rsid w:val="004C291E"/>
    <w:rsid w:val="004C2EF7"/>
    <w:rsid w:val="004C33D9"/>
    <w:rsid w:val="004C36AA"/>
    <w:rsid w:val="004C3D0D"/>
    <w:rsid w:val="004C40B9"/>
    <w:rsid w:val="004C4368"/>
    <w:rsid w:val="004C4457"/>
    <w:rsid w:val="004C4C40"/>
    <w:rsid w:val="004C4D4C"/>
    <w:rsid w:val="004C5287"/>
    <w:rsid w:val="004C5619"/>
    <w:rsid w:val="004C5653"/>
    <w:rsid w:val="004C56D7"/>
    <w:rsid w:val="004C5850"/>
    <w:rsid w:val="004C5F6E"/>
    <w:rsid w:val="004C5FEE"/>
    <w:rsid w:val="004C625E"/>
    <w:rsid w:val="004C62B0"/>
    <w:rsid w:val="004C64E8"/>
    <w:rsid w:val="004C65F8"/>
    <w:rsid w:val="004C69C1"/>
    <w:rsid w:val="004C6AE5"/>
    <w:rsid w:val="004C6BF7"/>
    <w:rsid w:val="004C6E8E"/>
    <w:rsid w:val="004C7045"/>
    <w:rsid w:val="004C7266"/>
    <w:rsid w:val="004C73BD"/>
    <w:rsid w:val="004C75F8"/>
    <w:rsid w:val="004C773B"/>
    <w:rsid w:val="004C778C"/>
    <w:rsid w:val="004D016A"/>
    <w:rsid w:val="004D0412"/>
    <w:rsid w:val="004D049E"/>
    <w:rsid w:val="004D05E9"/>
    <w:rsid w:val="004D0A1A"/>
    <w:rsid w:val="004D0A8D"/>
    <w:rsid w:val="004D0EA7"/>
    <w:rsid w:val="004D118E"/>
    <w:rsid w:val="004D199F"/>
    <w:rsid w:val="004D1BCF"/>
    <w:rsid w:val="004D1E10"/>
    <w:rsid w:val="004D1F5F"/>
    <w:rsid w:val="004D2117"/>
    <w:rsid w:val="004D225C"/>
    <w:rsid w:val="004D226C"/>
    <w:rsid w:val="004D2618"/>
    <w:rsid w:val="004D2777"/>
    <w:rsid w:val="004D27F3"/>
    <w:rsid w:val="004D29AB"/>
    <w:rsid w:val="004D2B0D"/>
    <w:rsid w:val="004D2CAF"/>
    <w:rsid w:val="004D32F1"/>
    <w:rsid w:val="004D36D0"/>
    <w:rsid w:val="004D3A07"/>
    <w:rsid w:val="004D3B95"/>
    <w:rsid w:val="004D3C65"/>
    <w:rsid w:val="004D3D72"/>
    <w:rsid w:val="004D3FC4"/>
    <w:rsid w:val="004D4083"/>
    <w:rsid w:val="004D4125"/>
    <w:rsid w:val="004D4354"/>
    <w:rsid w:val="004D43DC"/>
    <w:rsid w:val="004D44A1"/>
    <w:rsid w:val="004D45B3"/>
    <w:rsid w:val="004D48E7"/>
    <w:rsid w:val="004D5951"/>
    <w:rsid w:val="004D612E"/>
    <w:rsid w:val="004D6314"/>
    <w:rsid w:val="004D63EC"/>
    <w:rsid w:val="004D648B"/>
    <w:rsid w:val="004D68E1"/>
    <w:rsid w:val="004D6DCE"/>
    <w:rsid w:val="004D70D8"/>
    <w:rsid w:val="004D75FB"/>
    <w:rsid w:val="004D7908"/>
    <w:rsid w:val="004E00B3"/>
    <w:rsid w:val="004E07BD"/>
    <w:rsid w:val="004E0977"/>
    <w:rsid w:val="004E09FE"/>
    <w:rsid w:val="004E0DDD"/>
    <w:rsid w:val="004E0EB0"/>
    <w:rsid w:val="004E0F8E"/>
    <w:rsid w:val="004E17AE"/>
    <w:rsid w:val="004E1EA7"/>
    <w:rsid w:val="004E207D"/>
    <w:rsid w:val="004E2182"/>
    <w:rsid w:val="004E22D7"/>
    <w:rsid w:val="004E2558"/>
    <w:rsid w:val="004E25CC"/>
    <w:rsid w:val="004E277E"/>
    <w:rsid w:val="004E2AB5"/>
    <w:rsid w:val="004E2D85"/>
    <w:rsid w:val="004E2F13"/>
    <w:rsid w:val="004E2FC7"/>
    <w:rsid w:val="004E301B"/>
    <w:rsid w:val="004E3403"/>
    <w:rsid w:val="004E343C"/>
    <w:rsid w:val="004E3A14"/>
    <w:rsid w:val="004E4049"/>
    <w:rsid w:val="004E41DE"/>
    <w:rsid w:val="004E4B1B"/>
    <w:rsid w:val="004E4D15"/>
    <w:rsid w:val="004E4E84"/>
    <w:rsid w:val="004E5081"/>
    <w:rsid w:val="004E51B0"/>
    <w:rsid w:val="004E5516"/>
    <w:rsid w:val="004E55CF"/>
    <w:rsid w:val="004E5867"/>
    <w:rsid w:val="004E5B08"/>
    <w:rsid w:val="004E613E"/>
    <w:rsid w:val="004E6148"/>
    <w:rsid w:val="004E6282"/>
    <w:rsid w:val="004E655D"/>
    <w:rsid w:val="004E65B0"/>
    <w:rsid w:val="004E6681"/>
    <w:rsid w:val="004E671E"/>
    <w:rsid w:val="004E6A4E"/>
    <w:rsid w:val="004E6BAC"/>
    <w:rsid w:val="004E6E7E"/>
    <w:rsid w:val="004E7233"/>
    <w:rsid w:val="004E77C1"/>
    <w:rsid w:val="004E7993"/>
    <w:rsid w:val="004E79E1"/>
    <w:rsid w:val="004E7A07"/>
    <w:rsid w:val="004E7B11"/>
    <w:rsid w:val="004F0261"/>
    <w:rsid w:val="004F0737"/>
    <w:rsid w:val="004F083F"/>
    <w:rsid w:val="004F0D63"/>
    <w:rsid w:val="004F0E95"/>
    <w:rsid w:val="004F149A"/>
    <w:rsid w:val="004F14AC"/>
    <w:rsid w:val="004F150F"/>
    <w:rsid w:val="004F2717"/>
    <w:rsid w:val="004F2A48"/>
    <w:rsid w:val="004F2EBF"/>
    <w:rsid w:val="004F2EC2"/>
    <w:rsid w:val="004F2EDE"/>
    <w:rsid w:val="004F3061"/>
    <w:rsid w:val="004F3113"/>
    <w:rsid w:val="004F36A5"/>
    <w:rsid w:val="004F38CE"/>
    <w:rsid w:val="004F3BCD"/>
    <w:rsid w:val="004F3CAE"/>
    <w:rsid w:val="004F3DD6"/>
    <w:rsid w:val="004F3E54"/>
    <w:rsid w:val="004F3F8E"/>
    <w:rsid w:val="004F3FB5"/>
    <w:rsid w:val="004F427C"/>
    <w:rsid w:val="004F49B2"/>
    <w:rsid w:val="004F49BF"/>
    <w:rsid w:val="004F4E2F"/>
    <w:rsid w:val="004F4FDF"/>
    <w:rsid w:val="004F5C92"/>
    <w:rsid w:val="004F5E8C"/>
    <w:rsid w:val="004F5F97"/>
    <w:rsid w:val="004F61AB"/>
    <w:rsid w:val="004F6BDD"/>
    <w:rsid w:val="004F6C5E"/>
    <w:rsid w:val="004F6D2A"/>
    <w:rsid w:val="004F6D6A"/>
    <w:rsid w:val="004F734C"/>
    <w:rsid w:val="004F740F"/>
    <w:rsid w:val="004F76A3"/>
    <w:rsid w:val="004F797F"/>
    <w:rsid w:val="004F7A47"/>
    <w:rsid w:val="004F7AD2"/>
    <w:rsid w:val="004F7B37"/>
    <w:rsid w:val="004F7E48"/>
    <w:rsid w:val="005000D9"/>
    <w:rsid w:val="00500503"/>
    <w:rsid w:val="005005C4"/>
    <w:rsid w:val="005006E7"/>
    <w:rsid w:val="005006F7"/>
    <w:rsid w:val="0050078B"/>
    <w:rsid w:val="0050146E"/>
    <w:rsid w:val="0050179E"/>
    <w:rsid w:val="00501AB8"/>
    <w:rsid w:val="00501E39"/>
    <w:rsid w:val="0050212B"/>
    <w:rsid w:val="00502277"/>
    <w:rsid w:val="00502290"/>
    <w:rsid w:val="005024C2"/>
    <w:rsid w:val="005028FB"/>
    <w:rsid w:val="00502BEC"/>
    <w:rsid w:val="00502DB4"/>
    <w:rsid w:val="00503712"/>
    <w:rsid w:val="00503B52"/>
    <w:rsid w:val="00503E48"/>
    <w:rsid w:val="00503E4C"/>
    <w:rsid w:val="0050457A"/>
    <w:rsid w:val="0050466C"/>
    <w:rsid w:val="005047A1"/>
    <w:rsid w:val="00504A4B"/>
    <w:rsid w:val="00504EEA"/>
    <w:rsid w:val="00505238"/>
    <w:rsid w:val="005054DE"/>
    <w:rsid w:val="00505CE6"/>
    <w:rsid w:val="00505F74"/>
    <w:rsid w:val="00506045"/>
    <w:rsid w:val="005064AB"/>
    <w:rsid w:val="0050688D"/>
    <w:rsid w:val="0050696D"/>
    <w:rsid w:val="00506A6E"/>
    <w:rsid w:val="00506BC6"/>
    <w:rsid w:val="00507196"/>
    <w:rsid w:val="00507627"/>
    <w:rsid w:val="0050793E"/>
    <w:rsid w:val="0051041E"/>
    <w:rsid w:val="005106AF"/>
    <w:rsid w:val="00510CCC"/>
    <w:rsid w:val="00510FAB"/>
    <w:rsid w:val="0051104C"/>
    <w:rsid w:val="0051108E"/>
    <w:rsid w:val="00511151"/>
    <w:rsid w:val="00511523"/>
    <w:rsid w:val="005119AB"/>
    <w:rsid w:val="00511CE3"/>
    <w:rsid w:val="00511F3B"/>
    <w:rsid w:val="00512335"/>
    <w:rsid w:val="00512455"/>
    <w:rsid w:val="0051268C"/>
    <w:rsid w:val="005126D6"/>
    <w:rsid w:val="0051312B"/>
    <w:rsid w:val="00513994"/>
    <w:rsid w:val="005139B3"/>
    <w:rsid w:val="005139D6"/>
    <w:rsid w:val="0051417C"/>
    <w:rsid w:val="0051454E"/>
    <w:rsid w:val="005146D8"/>
    <w:rsid w:val="0051477F"/>
    <w:rsid w:val="005148D5"/>
    <w:rsid w:val="005148EE"/>
    <w:rsid w:val="00514947"/>
    <w:rsid w:val="00514CD0"/>
    <w:rsid w:val="00514CDB"/>
    <w:rsid w:val="00514D47"/>
    <w:rsid w:val="00514F1E"/>
    <w:rsid w:val="0051506C"/>
    <w:rsid w:val="0051530A"/>
    <w:rsid w:val="005153B0"/>
    <w:rsid w:val="0051546F"/>
    <w:rsid w:val="0051554E"/>
    <w:rsid w:val="005157CB"/>
    <w:rsid w:val="00515C72"/>
    <w:rsid w:val="00515CFE"/>
    <w:rsid w:val="005160BE"/>
    <w:rsid w:val="0051673F"/>
    <w:rsid w:val="00516EF3"/>
    <w:rsid w:val="00516F9A"/>
    <w:rsid w:val="005170EE"/>
    <w:rsid w:val="0051742A"/>
    <w:rsid w:val="00517816"/>
    <w:rsid w:val="00517A62"/>
    <w:rsid w:val="00517BA3"/>
    <w:rsid w:val="00517C4B"/>
    <w:rsid w:val="00517FCD"/>
    <w:rsid w:val="00520272"/>
    <w:rsid w:val="00520545"/>
    <w:rsid w:val="0052064A"/>
    <w:rsid w:val="005207BF"/>
    <w:rsid w:val="00520A22"/>
    <w:rsid w:val="00520A8E"/>
    <w:rsid w:val="005212AB"/>
    <w:rsid w:val="005214E6"/>
    <w:rsid w:val="00521ACF"/>
    <w:rsid w:val="00521C7E"/>
    <w:rsid w:val="00522147"/>
    <w:rsid w:val="00522A40"/>
    <w:rsid w:val="00523041"/>
    <w:rsid w:val="005234E7"/>
    <w:rsid w:val="005235BD"/>
    <w:rsid w:val="005237D1"/>
    <w:rsid w:val="00523E05"/>
    <w:rsid w:val="005242D1"/>
    <w:rsid w:val="0052442C"/>
    <w:rsid w:val="00524485"/>
    <w:rsid w:val="00524B2E"/>
    <w:rsid w:val="00525AF8"/>
    <w:rsid w:val="00525F43"/>
    <w:rsid w:val="00526C96"/>
    <w:rsid w:val="00526DAC"/>
    <w:rsid w:val="005271C8"/>
    <w:rsid w:val="00527220"/>
    <w:rsid w:val="005272F3"/>
    <w:rsid w:val="0052731D"/>
    <w:rsid w:val="00527487"/>
    <w:rsid w:val="005276C3"/>
    <w:rsid w:val="0053007E"/>
    <w:rsid w:val="00530116"/>
    <w:rsid w:val="005302BA"/>
    <w:rsid w:val="00530356"/>
    <w:rsid w:val="005305E7"/>
    <w:rsid w:val="005309E4"/>
    <w:rsid w:val="00530A2B"/>
    <w:rsid w:val="00530AD1"/>
    <w:rsid w:val="00530F50"/>
    <w:rsid w:val="00531697"/>
    <w:rsid w:val="00531799"/>
    <w:rsid w:val="00531BB9"/>
    <w:rsid w:val="00531F33"/>
    <w:rsid w:val="0053236D"/>
    <w:rsid w:val="005323E1"/>
    <w:rsid w:val="00532596"/>
    <w:rsid w:val="00532FBC"/>
    <w:rsid w:val="005334C8"/>
    <w:rsid w:val="00534053"/>
    <w:rsid w:val="00534083"/>
    <w:rsid w:val="005340EC"/>
    <w:rsid w:val="00534131"/>
    <w:rsid w:val="00534174"/>
    <w:rsid w:val="00534208"/>
    <w:rsid w:val="0053444B"/>
    <w:rsid w:val="005344BF"/>
    <w:rsid w:val="00534760"/>
    <w:rsid w:val="00534911"/>
    <w:rsid w:val="0053496C"/>
    <w:rsid w:val="00534C7E"/>
    <w:rsid w:val="005352E9"/>
    <w:rsid w:val="005354B5"/>
    <w:rsid w:val="00535761"/>
    <w:rsid w:val="00535B3F"/>
    <w:rsid w:val="00535D31"/>
    <w:rsid w:val="00535DE9"/>
    <w:rsid w:val="00535EEA"/>
    <w:rsid w:val="00536301"/>
    <w:rsid w:val="005368E9"/>
    <w:rsid w:val="00536AC8"/>
    <w:rsid w:val="00536FFB"/>
    <w:rsid w:val="00537252"/>
    <w:rsid w:val="005374EF"/>
    <w:rsid w:val="00537547"/>
    <w:rsid w:val="005401A4"/>
    <w:rsid w:val="005401DF"/>
    <w:rsid w:val="00540654"/>
    <w:rsid w:val="00540814"/>
    <w:rsid w:val="005408BD"/>
    <w:rsid w:val="00540D2A"/>
    <w:rsid w:val="0054198E"/>
    <w:rsid w:val="00541DA2"/>
    <w:rsid w:val="00542716"/>
    <w:rsid w:val="0054294E"/>
    <w:rsid w:val="00542BA7"/>
    <w:rsid w:val="0054307B"/>
    <w:rsid w:val="0054312E"/>
    <w:rsid w:val="005434D3"/>
    <w:rsid w:val="00543B2E"/>
    <w:rsid w:val="00543C33"/>
    <w:rsid w:val="00544014"/>
    <w:rsid w:val="00544065"/>
    <w:rsid w:val="00544265"/>
    <w:rsid w:val="005442E3"/>
    <w:rsid w:val="005444D3"/>
    <w:rsid w:val="00544859"/>
    <w:rsid w:val="00544971"/>
    <w:rsid w:val="0054519F"/>
    <w:rsid w:val="005457AA"/>
    <w:rsid w:val="00545826"/>
    <w:rsid w:val="005458EA"/>
    <w:rsid w:val="00545B2F"/>
    <w:rsid w:val="00546640"/>
    <w:rsid w:val="005477BF"/>
    <w:rsid w:val="00547B4E"/>
    <w:rsid w:val="00547DAC"/>
    <w:rsid w:val="00547F00"/>
    <w:rsid w:val="0055020D"/>
    <w:rsid w:val="0055020F"/>
    <w:rsid w:val="005502DC"/>
    <w:rsid w:val="005506C2"/>
    <w:rsid w:val="0055080A"/>
    <w:rsid w:val="005513A5"/>
    <w:rsid w:val="005515F9"/>
    <w:rsid w:val="005516ED"/>
    <w:rsid w:val="005518C7"/>
    <w:rsid w:val="00551CB6"/>
    <w:rsid w:val="005523FD"/>
    <w:rsid w:val="0055248D"/>
    <w:rsid w:val="00552502"/>
    <w:rsid w:val="0055251D"/>
    <w:rsid w:val="005525E5"/>
    <w:rsid w:val="00552BB6"/>
    <w:rsid w:val="0055376A"/>
    <w:rsid w:val="005538BD"/>
    <w:rsid w:val="00553A16"/>
    <w:rsid w:val="00553E91"/>
    <w:rsid w:val="0055433F"/>
    <w:rsid w:val="00554363"/>
    <w:rsid w:val="00554593"/>
    <w:rsid w:val="0055467A"/>
    <w:rsid w:val="005549A7"/>
    <w:rsid w:val="00554C6D"/>
    <w:rsid w:val="00554E4B"/>
    <w:rsid w:val="00554FC2"/>
    <w:rsid w:val="005557C5"/>
    <w:rsid w:val="005558A8"/>
    <w:rsid w:val="00555933"/>
    <w:rsid w:val="00555992"/>
    <w:rsid w:val="00555E35"/>
    <w:rsid w:val="00555F52"/>
    <w:rsid w:val="00555FE0"/>
    <w:rsid w:val="00556073"/>
    <w:rsid w:val="00556117"/>
    <w:rsid w:val="005563ED"/>
    <w:rsid w:val="00556696"/>
    <w:rsid w:val="00556718"/>
    <w:rsid w:val="00556810"/>
    <w:rsid w:val="00556CEB"/>
    <w:rsid w:val="00556F2B"/>
    <w:rsid w:val="00557503"/>
    <w:rsid w:val="00557532"/>
    <w:rsid w:val="00557828"/>
    <w:rsid w:val="005579BF"/>
    <w:rsid w:val="00557B6D"/>
    <w:rsid w:val="005606F9"/>
    <w:rsid w:val="0056082F"/>
    <w:rsid w:val="00560A36"/>
    <w:rsid w:val="005610EB"/>
    <w:rsid w:val="00561230"/>
    <w:rsid w:val="005614CB"/>
    <w:rsid w:val="00561567"/>
    <w:rsid w:val="00561767"/>
    <w:rsid w:val="0056202D"/>
    <w:rsid w:val="0056267D"/>
    <w:rsid w:val="00562F3E"/>
    <w:rsid w:val="005631FD"/>
    <w:rsid w:val="00563394"/>
    <w:rsid w:val="005636BA"/>
    <w:rsid w:val="00563C4F"/>
    <w:rsid w:val="00563CBB"/>
    <w:rsid w:val="00563CF7"/>
    <w:rsid w:val="005640D1"/>
    <w:rsid w:val="005645EA"/>
    <w:rsid w:val="00564803"/>
    <w:rsid w:val="00564FAE"/>
    <w:rsid w:val="00565B91"/>
    <w:rsid w:val="00565BD4"/>
    <w:rsid w:val="00566282"/>
    <w:rsid w:val="005662F1"/>
    <w:rsid w:val="005665A8"/>
    <w:rsid w:val="00566776"/>
    <w:rsid w:val="00566B0A"/>
    <w:rsid w:val="00566E33"/>
    <w:rsid w:val="00566E47"/>
    <w:rsid w:val="005678AF"/>
    <w:rsid w:val="00567934"/>
    <w:rsid w:val="005679FC"/>
    <w:rsid w:val="00567E2F"/>
    <w:rsid w:val="0057028D"/>
    <w:rsid w:val="005707AB"/>
    <w:rsid w:val="00570858"/>
    <w:rsid w:val="00570994"/>
    <w:rsid w:val="00570A4F"/>
    <w:rsid w:val="00570AFE"/>
    <w:rsid w:val="005712E1"/>
    <w:rsid w:val="00571401"/>
    <w:rsid w:val="005716C4"/>
    <w:rsid w:val="00571AA7"/>
    <w:rsid w:val="00572037"/>
    <w:rsid w:val="0057217A"/>
    <w:rsid w:val="00572383"/>
    <w:rsid w:val="005725C1"/>
    <w:rsid w:val="00572947"/>
    <w:rsid w:val="005729BE"/>
    <w:rsid w:val="005734C1"/>
    <w:rsid w:val="00573A59"/>
    <w:rsid w:val="00574425"/>
    <w:rsid w:val="005744D8"/>
    <w:rsid w:val="005746EB"/>
    <w:rsid w:val="005747F1"/>
    <w:rsid w:val="00574B5C"/>
    <w:rsid w:val="0057517A"/>
    <w:rsid w:val="005751FF"/>
    <w:rsid w:val="00575BB6"/>
    <w:rsid w:val="00575BD1"/>
    <w:rsid w:val="00575D72"/>
    <w:rsid w:val="00575DA7"/>
    <w:rsid w:val="00575F51"/>
    <w:rsid w:val="0057606C"/>
    <w:rsid w:val="005769CE"/>
    <w:rsid w:val="00576BDC"/>
    <w:rsid w:val="00576C0A"/>
    <w:rsid w:val="00576C23"/>
    <w:rsid w:val="0057705E"/>
    <w:rsid w:val="00577211"/>
    <w:rsid w:val="0057733F"/>
    <w:rsid w:val="00577912"/>
    <w:rsid w:val="00577B01"/>
    <w:rsid w:val="00577B21"/>
    <w:rsid w:val="00577F05"/>
    <w:rsid w:val="00577FB1"/>
    <w:rsid w:val="00580296"/>
    <w:rsid w:val="00580EC2"/>
    <w:rsid w:val="00580F61"/>
    <w:rsid w:val="005814C2"/>
    <w:rsid w:val="0058159E"/>
    <w:rsid w:val="00581AE2"/>
    <w:rsid w:val="00581B3E"/>
    <w:rsid w:val="00581BEF"/>
    <w:rsid w:val="005821B0"/>
    <w:rsid w:val="005825DA"/>
    <w:rsid w:val="00582882"/>
    <w:rsid w:val="00582B8B"/>
    <w:rsid w:val="00582DB1"/>
    <w:rsid w:val="005832D0"/>
    <w:rsid w:val="005833C5"/>
    <w:rsid w:val="00583731"/>
    <w:rsid w:val="00583ED7"/>
    <w:rsid w:val="00584107"/>
    <w:rsid w:val="00584233"/>
    <w:rsid w:val="005844FB"/>
    <w:rsid w:val="0058469B"/>
    <w:rsid w:val="00584D33"/>
    <w:rsid w:val="00585295"/>
    <w:rsid w:val="00585824"/>
    <w:rsid w:val="00585996"/>
    <w:rsid w:val="00585AAB"/>
    <w:rsid w:val="00585BED"/>
    <w:rsid w:val="00585CF5"/>
    <w:rsid w:val="00585FA7"/>
    <w:rsid w:val="00586170"/>
    <w:rsid w:val="005862A2"/>
    <w:rsid w:val="005867E7"/>
    <w:rsid w:val="00586CB0"/>
    <w:rsid w:val="00586D54"/>
    <w:rsid w:val="005871DD"/>
    <w:rsid w:val="005872DE"/>
    <w:rsid w:val="00587690"/>
    <w:rsid w:val="005878F3"/>
    <w:rsid w:val="00587A31"/>
    <w:rsid w:val="00587D79"/>
    <w:rsid w:val="00587FF1"/>
    <w:rsid w:val="0059043F"/>
    <w:rsid w:val="005904ED"/>
    <w:rsid w:val="00590B60"/>
    <w:rsid w:val="00590D1A"/>
    <w:rsid w:val="0059169E"/>
    <w:rsid w:val="00591743"/>
    <w:rsid w:val="00591ADD"/>
    <w:rsid w:val="00591C04"/>
    <w:rsid w:val="00591C60"/>
    <w:rsid w:val="00591CDA"/>
    <w:rsid w:val="00592114"/>
    <w:rsid w:val="00592191"/>
    <w:rsid w:val="005923D9"/>
    <w:rsid w:val="005923F3"/>
    <w:rsid w:val="00592E68"/>
    <w:rsid w:val="005937A1"/>
    <w:rsid w:val="00593A82"/>
    <w:rsid w:val="00593A89"/>
    <w:rsid w:val="00593B08"/>
    <w:rsid w:val="00593B13"/>
    <w:rsid w:val="00593C43"/>
    <w:rsid w:val="00593D71"/>
    <w:rsid w:val="00593DBA"/>
    <w:rsid w:val="00593E1C"/>
    <w:rsid w:val="00594006"/>
    <w:rsid w:val="005940BB"/>
    <w:rsid w:val="005944A2"/>
    <w:rsid w:val="005948F9"/>
    <w:rsid w:val="00594C4E"/>
    <w:rsid w:val="00594C77"/>
    <w:rsid w:val="00594E0A"/>
    <w:rsid w:val="0059511C"/>
    <w:rsid w:val="0059534B"/>
    <w:rsid w:val="0059544A"/>
    <w:rsid w:val="00595595"/>
    <w:rsid w:val="00595C71"/>
    <w:rsid w:val="00595CA6"/>
    <w:rsid w:val="00595D56"/>
    <w:rsid w:val="005960CB"/>
    <w:rsid w:val="005965AC"/>
    <w:rsid w:val="0059681E"/>
    <w:rsid w:val="00596C4A"/>
    <w:rsid w:val="00596E93"/>
    <w:rsid w:val="00597189"/>
    <w:rsid w:val="00597404"/>
    <w:rsid w:val="0059752B"/>
    <w:rsid w:val="005977AF"/>
    <w:rsid w:val="005979EF"/>
    <w:rsid w:val="00597B42"/>
    <w:rsid w:val="005A0795"/>
    <w:rsid w:val="005A0F31"/>
    <w:rsid w:val="005A1300"/>
    <w:rsid w:val="005A1337"/>
    <w:rsid w:val="005A1406"/>
    <w:rsid w:val="005A1BA7"/>
    <w:rsid w:val="005A28F6"/>
    <w:rsid w:val="005A2A20"/>
    <w:rsid w:val="005A2B9D"/>
    <w:rsid w:val="005A2F68"/>
    <w:rsid w:val="005A317E"/>
    <w:rsid w:val="005A3990"/>
    <w:rsid w:val="005A3A95"/>
    <w:rsid w:val="005A3E53"/>
    <w:rsid w:val="005A4052"/>
    <w:rsid w:val="005A4A9E"/>
    <w:rsid w:val="005A4BA6"/>
    <w:rsid w:val="005A4D2F"/>
    <w:rsid w:val="005A505A"/>
    <w:rsid w:val="005A5484"/>
    <w:rsid w:val="005A570C"/>
    <w:rsid w:val="005A591E"/>
    <w:rsid w:val="005A5A5A"/>
    <w:rsid w:val="005A5B91"/>
    <w:rsid w:val="005A5C65"/>
    <w:rsid w:val="005A5DE9"/>
    <w:rsid w:val="005A6038"/>
    <w:rsid w:val="005A64ED"/>
    <w:rsid w:val="005A660C"/>
    <w:rsid w:val="005A686A"/>
    <w:rsid w:val="005A6B74"/>
    <w:rsid w:val="005A6BD2"/>
    <w:rsid w:val="005A6C11"/>
    <w:rsid w:val="005A6EC3"/>
    <w:rsid w:val="005A6F86"/>
    <w:rsid w:val="005A72EE"/>
    <w:rsid w:val="005A73BA"/>
    <w:rsid w:val="005A74B9"/>
    <w:rsid w:val="005A74BB"/>
    <w:rsid w:val="005A76BD"/>
    <w:rsid w:val="005A7FEF"/>
    <w:rsid w:val="005B00E4"/>
    <w:rsid w:val="005B0320"/>
    <w:rsid w:val="005B0351"/>
    <w:rsid w:val="005B03AC"/>
    <w:rsid w:val="005B03C9"/>
    <w:rsid w:val="005B04AC"/>
    <w:rsid w:val="005B067E"/>
    <w:rsid w:val="005B0876"/>
    <w:rsid w:val="005B0912"/>
    <w:rsid w:val="005B0B7E"/>
    <w:rsid w:val="005B10E2"/>
    <w:rsid w:val="005B143D"/>
    <w:rsid w:val="005B168F"/>
    <w:rsid w:val="005B1C54"/>
    <w:rsid w:val="005B1D10"/>
    <w:rsid w:val="005B1E0B"/>
    <w:rsid w:val="005B2185"/>
    <w:rsid w:val="005B24EC"/>
    <w:rsid w:val="005B259E"/>
    <w:rsid w:val="005B25D8"/>
    <w:rsid w:val="005B273E"/>
    <w:rsid w:val="005B2DCD"/>
    <w:rsid w:val="005B30C2"/>
    <w:rsid w:val="005B330E"/>
    <w:rsid w:val="005B332D"/>
    <w:rsid w:val="005B3951"/>
    <w:rsid w:val="005B3A73"/>
    <w:rsid w:val="005B3B0C"/>
    <w:rsid w:val="005B3BA0"/>
    <w:rsid w:val="005B4070"/>
    <w:rsid w:val="005B40F0"/>
    <w:rsid w:val="005B4554"/>
    <w:rsid w:val="005B47E8"/>
    <w:rsid w:val="005B4CB9"/>
    <w:rsid w:val="005B4CC4"/>
    <w:rsid w:val="005B4FDF"/>
    <w:rsid w:val="005B5185"/>
    <w:rsid w:val="005B5199"/>
    <w:rsid w:val="005B54B2"/>
    <w:rsid w:val="005B5A2A"/>
    <w:rsid w:val="005B5D62"/>
    <w:rsid w:val="005B5ED2"/>
    <w:rsid w:val="005B63DA"/>
    <w:rsid w:val="005B6EED"/>
    <w:rsid w:val="005B6F39"/>
    <w:rsid w:val="005B70FF"/>
    <w:rsid w:val="005B73F5"/>
    <w:rsid w:val="005B741F"/>
    <w:rsid w:val="005B7A12"/>
    <w:rsid w:val="005B7ECC"/>
    <w:rsid w:val="005C04A6"/>
    <w:rsid w:val="005C0513"/>
    <w:rsid w:val="005C08C1"/>
    <w:rsid w:val="005C095F"/>
    <w:rsid w:val="005C09B6"/>
    <w:rsid w:val="005C0C9E"/>
    <w:rsid w:val="005C0D8B"/>
    <w:rsid w:val="005C1AB7"/>
    <w:rsid w:val="005C1BA8"/>
    <w:rsid w:val="005C1BC1"/>
    <w:rsid w:val="005C1CDC"/>
    <w:rsid w:val="005C1FDA"/>
    <w:rsid w:val="005C2047"/>
    <w:rsid w:val="005C20B1"/>
    <w:rsid w:val="005C2108"/>
    <w:rsid w:val="005C23D5"/>
    <w:rsid w:val="005C271D"/>
    <w:rsid w:val="005C2828"/>
    <w:rsid w:val="005C2D29"/>
    <w:rsid w:val="005C2FAA"/>
    <w:rsid w:val="005C2FC2"/>
    <w:rsid w:val="005C32EF"/>
    <w:rsid w:val="005C3D42"/>
    <w:rsid w:val="005C3E03"/>
    <w:rsid w:val="005C4030"/>
    <w:rsid w:val="005C418D"/>
    <w:rsid w:val="005C439B"/>
    <w:rsid w:val="005C4515"/>
    <w:rsid w:val="005C4909"/>
    <w:rsid w:val="005C4DD5"/>
    <w:rsid w:val="005C4E3E"/>
    <w:rsid w:val="005C5173"/>
    <w:rsid w:val="005C51C3"/>
    <w:rsid w:val="005C5393"/>
    <w:rsid w:val="005C6094"/>
    <w:rsid w:val="005C6755"/>
    <w:rsid w:val="005C67FF"/>
    <w:rsid w:val="005C6949"/>
    <w:rsid w:val="005C6A66"/>
    <w:rsid w:val="005C6E11"/>
    <w:rsid w:val="005C715F"/>
    <w:rsid w:val="005C71C1"/>
    <w:rsid w:val="005C71C8"/>
    <w:rsid w:val="005C728A"/>
    <w:rsid w:val="005C75BB"/>
    <w:rsid w:val="005C7665"/>
    <w:rsid w:val="005C76E1"/>
    <w:rsid w:val="005C78C3"/>
    <w:rsid w:val="005C7913"/>
    <w:rsid w:val="005C79C0"/>
    <w:rsid w:val="005C7C58"/>
    <w:rsid w:val="005C7E81"/>
    <w:rsid w:val="005D0369"/>
    <w:rsid w:val="005D0C93"/>
    <w:rsid w:val="005D0E5E"/>
    <w:rsid w:val="005D164B"/>
    <w:rsid w:val="005D16A2"/>
    <w:rsid w:val="005D1C51"/>
    <w:rsid w:val="005D1F23"/>
    <w:rsid w:val="005D1F8D"/>
    <w:rsid w:val="005D20C8"/>
    <w:rsid w:val="005D215B"/>
    <w:rsid w:val="005D22F8"/>
    <w:rsid w:val="005D25FA"/>
    <w:rsid w:val="005D28B5"/>
    <w:rsid w:val="005D2D65"/>
    <w:rsid w:val="005D3224"/>
    <w:rsid w:val="005D3550"/>
    <w:rsid w:val="005D3874"/>
    <w:rsid w:val="005D38A4"/>
    <w:rsid w:val="005D4247"/>
    <w:rsid w:val="005D485D"/>
    <w:rsid w:val="005D4A2A"/>
    <w:rsid w:val="005D4C2C"/>
    <w:rsid w:val="005D4C66"/>
    <w:rsid w:val="005D4CF3"/>
    <w:rsid w:val="005D56C7"/>
    <w:rsid w:val="005D57ED"/>
    <w:rsid w:val="005D59E1"/>
    <w:rsid w:val="005D5A2B"/>
    <w:rsid w:val="005D5BA8"/>
    <w:rsid w:val="005D5D0B"/>
    <w:rsid w:val="005D5E12"/>
    <w:rsid w:val="005D6476"/>
    <w:rsid w:val="005D687C"/>
    <w:rsid w:val="005D6A4A"/>
    <w:rsid w:val="005D7001"/>
    <w:rsid w:val="005D71E3"/>
    <w:rsid w:val="005D72A8"/>
    <w:rsid w:val="005D74D1"/>
    <w:rsid w:val="005D7F7D"/>
    <w:rsid w:val="005E0D5D"/>
    <w:rsid w:val="005E0EFA"/>
    <w:rsid w:val="005E1321"/>
    <w:rsid w:val="005E1350"/>
    <w:rsid w:val="005E15D0"/>
    <w:rsid w:val="005E2174"/>
    <w:rsid w:val="005E225C"/>
    <w:rsid w:val="005E22ED"/>
    <w:rsid w:val="005E260E"/>
    <w:rsid w:val="005E271F"/>
    <w:rsid w:val="005E2860"/>
    <w:rsid w:val="005E2B4A"/>
    <w:rsid w:val="005E3423"/>
    <w:rsid w:val="005E36D2"/>
    <w:rsid w:val="005E374B"/>
    <w:rsid w:val="005E38FB"/>
    <w:rsid w:val="005E39A3"/>
    <w:rsid w:val="005E3D17"/>
    <w:rsid w:val="005E3E73"/>
    <w:rsid w:val="005E403D"/>
    <w:rsid w:val="005E40D0"/>
    <w:rsid w:val="005E41D8"/>
    <w:rsid w:val="005E41FF"/>
    <w:rsid w:val="005E4439"/>
    <w:rsid w:val="005E474A"/>
    <w:rsid w:val="005E485C"/>
    <w:rsid w:val="005E4938"/>
    <w:rsid w:val="005E4AC7"/>
    <w:rsid w:val="005E4D90"/>
    <w:rsid w:val="005E4EA4"/>
    <w:rsid w:val="005E5021"/>
    <w:rsid w:val="005E5131"/>
    <w:rsid w:val="005E5774"/>
    <w:rsid w:val="005E59AF"/>
    <w:rsid w:val="005E5F8F"/>
    <w:rsid w:val="005E635E"/>
    <w:rsid w:val="005E6409"/>
    <w:rsid w:val="005E6612"/>
    <w:rsid w:val="005E664E"/>
    <w:rsid w:val="005E67AF"/>
    <w:rsid w:val="005E6A0B"/>
    <w:rsid w:val="005E7022"/>
    <w:rsid w:val="005E7524"/>
    <w:rsid w:val="005E7846"/>
    <w:rsid w:val="005E7C5D"/>
    <w:rsid w:val="005F0038"/>
    <w:rsid w:val="005F0248"/>
    <w:rsid w:val="005F058D"/>
    <w:rsid w:val="005F075C"/>
    <w:rsid w:val="005F083E"/>
    <w:rsid w:val="005F0C2B"/>
    <w:rsid w:val="005F0CF3"/>
    <w:rsid w:val="005F0E86"/>
    <w:rsid w:val="005F0F03"/>
    <w:rsid w:val="005F0F1F"/>
    <w:rsid w:val="005F14E0"/>
    <w:rsid w:val="005F16BB"/>
    <w:rsid w:val="005F1AE8"/>
    <w:rsid w:val="005F1BF0"/>
    <w:rsid w:val="005F1D66"/>
    <w:rsid w:val="005F1DB5"/>
    <w:rsid w:val="005F1EFE"/>
    <w:rsid w:val="005F2C69"/>
    <w:rsid w:val="005F3359"/>
    <w:rsid w:val="005F36A4"/>
    <w:rsid w:val="005F3F7C"/>
    <w:rsid w:val="005F3FA4"/>
    <w:rsid w:val="005F4123"/>
    <w:rsid w:val="005F42EE"/>
    <w:rsid w:val="005F4656"/>
    <w:rsid w:val="005F4CC8"/>
    <w:rsid w:val="005F4D4F"/>
    <w:rsid w:val="005F4E07"/>
    <w:rsid w:val="005F51C2"/>
    <w:rsid w:val="005F52C5"/>
    <w:rsid w:val="005F5337"/>
    <w:rsid w:val="005F5390"/>
    <w:rsid w:val="005F5558"/>
    <w:rsid w:val="005F58F9"/>
    <w:rsid w:val="005F5E4A"/>
    <w:rsid w:val="005F5EE0"/>
    <w:rsid w:val="005F6255"/>
    <w:rsid w:val="005F631B"/>
    <w:rsid w:val="005F6588"/>
    <w:rsid w:val="005F66CA"/>
    <w:rsid w:val="005F674B"/>
    <w:rsid w:val="005F685B"/>
    <w:rsid w:val="005F6B96"/>
    <w:rsid w:val="005F6C81"/>
    <w:rsid w:val="005F6D31"/>
    <w:rsid w:val="005F6ECC"/>
    <w:rsid w:val="005F6EDC"/>
    <w:rsid w:val="005F6F20"/>
    <w:rsid w:val="005F7B07"/>
    <w:rsid w:val="005FAA5C"/>
    <w:rsid w:val="0060004D"/>
    <w:rsid w:val="0060020A"/>
    <w:rsid w:val="006002FC"/>
    <w:rsid w:val="00600965"/>
    <w:rsid w:val="00600C8E"/>
    <w:rsid w:val="00600CA1"/>
    <w:rsid w:val="006010F4"/>
    <w:rsid w:val="00601175"/>
    <w:rsid w:val="006011EA"/>
    <w:rsid w:val="00601289"/>
    <w:rsid w:val="006014F9"/>
    <w:rsid w:val="006015EB"/>
    <w:rsid w:val="006017E7"/>
    <w:rsid w:val="00601F5F"/>
    <w:rsid w:val="00602624"/>
    <w:rsid w:val="00602E00"/>
    <w:rsid w:val="00602FFE"/>
    <w:rsid w:val="00603106"/>
    <w:rsid w:val="006036AB"/>
    <w:rsid w:val="0060372B"/>
    <w:rsid w:val="0060375F"/>
    <w:rsid w:val="00603825"/>
    <w:rsid w:val="00603A76"/>
    <w:rsid w:val="00603AC7"/>
    <w:rsid w:val="00603B3D"/>
    <w:rsid w:val="00603CFB"/>
    <w:rsid w:val="0060417F"/>
    <w:rsid w:val="00604467"/>
    <w:rsid w:val="006044EA"/>
    <w:rsid w:val="006045E9"/>
    <w:rsid w:val="0060477D"/>
    <w:rsid w:val="0060482D"/>
    <w:rsid w:val="00604949"/>
    <w:rsid w:val="00605059"/>
    <w:rsid w:val="006052C1"/>
    <w:rsid w:val="006053B8"/>
    <w:rsid w:val="00605896"/>
    <w:rsid w:val="0060599D"/>
    <w:rsid w:val="00605A61"/>
    <w:rsid w:val="006061AB"/>
    <w:rsid w:val="00606C27"/>
    <w:rsid w:val="00606C61"/>
    <w:rsid w:val="00606E87"/>
    <w:rsid w:val="00606EF6"/>
    <w:rsid w:val="006074D7"/>
    <w:rsid w:val="0060758A"/>
    <w:rsid w:val="00607873"/>
    <w:rsid w:val="00607A50"/>
    <w:rsid w:val="00607BF8"/>
    <w:rsid w:val="00607C02"/>
    <w:rsid w:val="00607C46"/>
    <w:rsid w:val="00607D58"/>
    <w:rsid w:val="00607E38"/>
    <w:rsid w:val="006106DB"/>
    <w:rsid w:val="00610706"/>
    <w:rsid w:val="006108DA"/>
    <w:rsid w:val="00610C2E"/>
    <w:rsid w:val="0061131E"/>
    <w:rsid w:val="006114FA"/>
    <w:rsid w:val="006119A2"/>
    <w:rsid w:val="00611AEE"/>
    <w:rsid w:val="00611E3A"/>
    <w:rsid w:val="006127CB"/>
    <w:rsid w:val="0061296B"/>
    <w:rsid w:val="00612EBE"/>
    <w:rsid w:val="0061306B"/>
    <w:rsid w:val="00613288"/>
    <w:rsid w:val="0061335B"/>
    <w:rsid w:val="00613444"/>
    <w:rsid w:val="0061365E"/>
    <w:rsid w:val="00613B2E"/>
    <w:rsid w:val="00614708"/>
    <w:rsid w:val="00614734"/>
    <w:rsid w:val="006149A1"/>
    <w:rsid w:val="00614C18"/>
    <w:rsid w:val="00614C7B"/>
    <w:rsid w:val="00615075"/>
    <w:rsid w:val="00616743"/>
    <w:rsid w:val="00616E28"/>
    <w:rsid w:val="00616FEC"/>
    <w:rsid w:val="00617568"/>
    <w:rsid w:val="006178A3"/>
    <w:rsid w:val="00617990"/>
    <w:rsid w:val="00617A08"/>
    <w:rsid w:val="00617C4C"/>
    <w:rsid w:val="006204D7"/>
    <w:rsid w:val="00620540"/>
    <w:rsid w:val="00620DF8"/>
    <w:rsid w:val="00621033"/>
    <w:rsid w:val="0062138F"/>
    <w:rsid w:val="00621686"/>
    <w:rsid w:val="00621742"/>
    <w:rsid w:val="006217E2"/>
    <w:rsid w:val="00621932"/>
    <w:rsid w:val="0062209D"/>
    <w:rsid w:val="00622556"/>
    <w:rsid w:val="006226E7"/>
    <w:rsid w:val="00622983"/>
    <w:rsid w:val="00622A4A"/>
    <w:rsid w:val="00622C94"/>
    <w:rsid w:val="00622F3E"/>
    <w:rsid w:val="00623044"/>
    <w:rsid w:val="00623054"/>
    <w:rsid w:val="00623077"/>
    <w:rsid w:val="0062341E"/>
    <w:rsid w:val="0062351B"/>
    <w:rsid w:val="00623594"/>
    <w:rsid w:val="00623B37"/>
    <w:rsid w:val="00623C32"/>
    <w:rsid w:val="00623C8A"/>
    <w:rsid w:val="00623E17"/>
    <w:rsid w:val="006243C0"/>
    <w:rsid w:val="006247F2"/>
    <w:rsid w:val="00624C61"/>
    <w:rsid w:val="00624D7F"/>
    <w:rsid w:val="00624F25"/>
    <w:rsid w:val="00625831"/>
    <w:rsid w:val="00625E6D"/>
    <w:rsid w:val="006261A5"/>
    <w:rsid w:val="006265EC"/>
    <w:rsid w:val="00626C2B"/>
    <w:rsid w:val="00626ECB"/>
    <w:rsid w:val="006271B0"/>
    <w:rsid w:val="006277F9"/>
    <w:rsid w:val="006278C5"/>
    <w:rsid w:val="0062795E"/>
    <w:rsid w:val="00627F96"/>
    <w:rsid w:val="00630021"/>
    <w:rsid w:val="006300B2"/>
    <w:rsid w:val="00630119"/>
    <w:rsid w:val="0063037C"/>
    <w:rsid w:val="0063058B"/>
    <w:rsid w:val="00630C78"/>
    <w:rsid w:val="00630D26"/>
    <w:rsid w:val="0063103F"/>
    <w:rsid w:val="00631150"/>
    <w:rsid w:val="00631344"/>
    <w:rsid w:val="00631395"/>
    <w:rsid w:val="006318CB"/>
    <w:rsid w:val="00631D2F"/>
    <w:rsid w:val="00631FFE"/>
    <w:rsid w:val="00632910"/>
    <w:rsid w:val="006329E0"/>
    <w:rsid w:val="00632B2A"/>
    <w:rsid w:val="00632CA2"/>
    <w:rsid w:val="00632E59"/>
    <w:rsid w:val="00632F02"/>
    <w:rsid w:val="00633206"/>
    <w:rsid w:val="0063369B"/>
    <w:rsid w:val="00633BCD"/>
    <w:rsid w:val="00633CB3"/>
    <w:rsid w:val="00633E00"/>
    <w:rsid w:val="00633EBB"/>
    <w:rsid w:val="00634356"/>
    <w:rsid w:val="00634C82"/>
    <w:rsid w:val="0063503A"/>
    <w:rsid w:val="00635618"/>
    <w:rsid w:val="00635AD3"/>
    <w:rsid w:val="00635FB1"/>
    <w:rsid w:val="00636007"/>
    <w:rsid w:val="00636048"/>
    <w:rsid w:val="00636157"/>
    <w:rsid w:val="00636668"/>
    <w:rsid w:val="006366DB"/>
    <w:rsid w:val="006367FA"/>
    <w:rsid w:val="00636BB1"/>
    <w:rsid w:val="00636C62"/>
    <w:rsid w:val="00636C88"/>
    <w:rsid w:val="00637437"/>
    <w:rsid w:val="00637715"/>
    <w:rsid w:val="006379B4"/>
    <w:rsid w:val="00637AD1"/>
    <w:rsid w:val="006402F3"/>
    <w:rsid w:val="006408AE"/>
    <w:rsid w:val="00640900"/>
    <w:rsid w:val="00640A9A"/>
    <w:rsid w:val="00640F0D"/>
    <w:rsid w:val="00641214"/>
    <w:rsid w:val="00641625"/>
    <w:rsid w:val="00641B82"/>
    <w:rsid w:val="00641D52"/>
    <w:rsid w:val="00641ECD"/>
    <w:rsid w:val="0064258F"/>
    <w:rsid w:val="0064273E"/>
    <w:rsid w:val="006429D7"/>
    <w:rsid w:val="00642E49"/>
    <w:rsid w:val="00642F7A"/>
    <w:rsid w:val="0064322B"/>
    <w:rsid w:val="0064335E"/>
    <w:rsid w:val="0064340B"/>
    <w:rsid w:val="00643718"/>
    <w:rsid w:val="00643D3A"/>
    <w:rsid w:val="00644424"/>
    <w:rsid w:val="00644CF2"/>
    <w:rsid w:val="006456E6"/>
    <w:rsid w:val="00645977"/>
    <w:rsid w:val="00645C94"/>
    <w:rsid w:val="00645CB1"/>
    <w:rsid w:val="00645CFF"/>
    <w:rsid w:val="00645DC2"/>
    <w:rsid w:val="00645EC1"/>
    <w:rsid w:val="00646942"/>
    <w:rsid w:val="00646A42"/>
    <w:rsid w:val="00646A8A"/>
    <w:rsid w:val="00646B09"/>
    <w:rsid w:val="00647241"/>
    <w:rsid w:val="00647386"/>
    <w:rsid w:val="006474CF"/>
    <w:rsid w:val="0064758C"/>
    <w:rsid w:val="0064796B"/>
    <w:rsid w:val="0065022F"/>
    <w:rsid w:val="0065064D"/>
    <w:rsid w:val="00650A4A"/>
    <w:rsid w:val="00650B38"/>
    <w:rsid w:val="00650B90"/>
    <w:rsid w:val="00650DFC"/>
    <w:rsid w:val="00650E2E"/>
    <w:rsid w:val="0065102F"/>
    <w:rsid w:val="00651D35"/>
    <w:rsid w:val="00652158"/>
    <w:rsid w:val="0065216B"/>
    <w:rsid w:val="00652B3D"/>
    <w:rsid w:val="00652D90"/>
    <w:rsid w:val="00653002"/>
    <w:rsid w:val="00653422"/>
    <w:rsid w:val="00653D48"/>
    <w:rsid w:val="00653FAE"/>
    <w:rsid w:val="00654150"/>
    <w:rsid w:val="00654526"/>
    <w:rsid w:val="006545DA"/>
    <w:rsid w:val="00654885"/>
    <w:rsid w:val="00655846"/>
    <w:rsid w:val="00655A7A"/>
    <w:rsid w:val="00655C2E"/>
    <w:rsid w:val="00655E21"/>
    <w:rsid w:val="006563EE"/>
    <w:rsid w:val="006566EA"/>
    <w:rsid w:val="0065686E"/>
    <w:rsid w:val="00656A48"/>
    <w:rsid w:val="00656C46"/>
    <w:rsid w:val="00657137"/>
    <w:rsid w:val="00657561"/>
    <w:rsid w:val="00657AD9"/>
    <w:rsid w:val="00657C4A"/>
    <w:rsid w:val="00657C92"/>
    <w:rsid w:val="0066000F"/>
    <w:rsid w:val="00660073"/>
    <w:rsid w:val="00660681"/>
    <w:rsid w:val="0066072A"/>
    <w:rsid w:val="00661270"/>
    <w:rsid w:val="00661445"/>
    <w:rsid w:val="00661676"/>
    <w:rsid w:val="00661BED"/>
    <w:rsid w:val="00662029"/>
    <w:rsid w:val="0066221C"/>
    <w:rsid w:val="00662231"/>
    <w:rsid w:val="00662E0F"/>
    <w:rsid w:val="00663052"/>
    <w:rsid w:val="006632F4"/>
    <w:rsid w:val="006634B4"/>
    <w:rsid w:val="00663AA3"/>
    <w:rsid w:val="00663C7E"/>
    <w:rsid w:val="0066423B"/>
    <w:rsid w:val="00664488"/>
    <w:rsid w:val="00664596"/>
    <w:rsid w:val="00664705"/>
    <w:rsid w:val="00664C3B"/>
    <w:rsid w:val="00665362"/>
    <w:rsid w:val="0066538D"/>
    <w:rsid w:val="00665511"/>
    <w:rsid w:val="0066562A"/>
    <w:rsid w:val="00665C0C"/>
    <w:rsid w:val="00666A97"/>
    <w:rsid w:val="00666C91"/>
    <w:rsid w:val="00666CDD"/>
    <w:rsid w:val="0066773D"/>
    <w:rsid w:val="006679C2"/>
    <w:rsid w:val="0067029B"/>
    <w:rsid w:val="00670589"/>
    <w:rsid w:val="00670BF8"/>
    <w:rsid w:val="00670F3D"/>
    <w:rsid w:val="00670F89"/>
    <w:rsid w:val="00671091"/>
    <w:rsid w:val="006711D1"/>
    <w:rsid w:val="00671209"/>
    <w:rsid w:val="0067169E"/>
    <w:rsid w:val="006716B7"/>
    <w:rsid w:val="00671933"/>
    <w:rsid w:val="00672084"/>
    <w:rsid w:val="006725D7"/>
    <w:rsid w:val="00672AAA"/>
    <w:rsid w:val="00672AE0"/>
    <w:rsid w:val="00672B26"/>
    <w:rsid w:val="00672CDF"/>
    <w:rsid w:val="00672E59"/>
    <w:rsid w:val="0067302A"/>
    <w:rsid w:val="00673130"/>
    <w:rsid w:val="0067354F"/>
    <w:rsid w:val="00673B8A"/>
    <w:rsid w:val="00673E98"/>
    <w:rsid w:val="0067408B"/>
    <w:rsid w:val="00674128"/>
    <w:rsid w:val="006746F9"/>
    <w:rsid w:val="00674847"/>
    <w:rsid w:val="006748B8"/>
    <w:rsid w:val="00674DAC"/>
    <w:rsid w:val="0067504F"/>
    <w:rsid w:val="006756E4"/>
    <w:rsid w:val="00675B82"/>
    <w:rsid w:val="00675E19"/>
    <w:rsid w:val="00675E8E"/>
    <w:rsid w:val="00676541"/>
    <w:rsid w:val="006765A7"/>
    <w:rsid w:val="0067666A"/>
    <w:rsid w:val="00676671"/>
    <w:rsid w:val="00676681"/>
    <w:rsid w:val="00676690"/>
    <w:rsid w:val="00676776"/>
    <w:rsid w:val="006768EB"/>
    <w:rsid w:val="006768F3"/>
    <w:rsid w:val="00676C55"/>
    <w:rsid w:val="00676ED8"/>
    <w:rsid w:val="00676EDD"/>
    <w:rsid w:val="00677280"/>
    <w:rsid w:val="00677737"/>
    <w:rsid w:val="00677841"/>
    <w:rsid w:val="00677A84"/>
    <w:rsid w:val="00677B05"/>
    <w:rsid w:val="00677B65"/>
    <w:rsid w:val="00677D02"/>
    <w:rsid w:val="00677E9E"/>
    <w:rsid w:val="006804FC"/>
    <w:rsid w:val="00680674"/>
    <w:rsid w:val="006808C3"/>
    <w:rsid w:val="00680A2B"/>
    <w:rsid w:val="00680D8E"/>
    <w:rsid w:val="006816A9"/>
    <w:rsid w:val="00681955"/>
    <w:rsid w:val="00682372"/>
    <w:rsid w:val="00682454"/>
    <w:rsid w:val="00682F1D"/>
    <w:rsid w:val="00682FB5"/>
    <w:rsid w:val="0068334B"/>
    <w:rsid w:val="00683358"/>
    <w:rsid w:val="006834CF"/>
    <w:rsid w:val="00683FAE"/>
    <w:rsid w:val="006841E5"/>
    <w:rsid w:val="00684467"/>
    <w:rsid w:val="00684921"/>
    <w:rsid w:val="006849C5"/>
    <w:rsid w:val="00684AE9"/>
    <w:rsid w:val="00684E21"/>
    <w:rsid w:val="00685481"/>
    <w:rsid w:val="006855D0"/>
    <w:rsid w:val="00685648"/>
    <w:rsid w:val="00685853"/>
    <w:rsid w:val="00685AB3"/>
    <w:rsid w:val="00685D51"/>
    <w:rsid w:val="00685F4D"/>
    <w:rsid w:val="00686080"/>
    <w:rsid w:val="006860E5"/>
    <w:rsid w:val="0068616A"/>
    <w:rsid w:val="0068626C"/>
    <w:rsid w:val="006865D3"/>
    <w:rsid w:val="006866EE"/>
    <w:rsid w:val="00686BA1"/>
    <w:rsid w:val="00686F2A"/>
    <w:rsid w:val="00687860"/>
    <w:rsid w:val="006879CC"/>
    <w:rsid w:val="00687BAC"/>
    <w:rsid w:val="00687BB7"/>
    <w:rsid w:val="00687FAB"/>
    <w:rsid w:val="006901DB"/>
    <w:rsid w:val="0069038A"/>
    <w:rsid w:val="006907C6"/>
    <w:rsid w:val="006909E0"/>
    <w:rsid w:val="00690CC0"/>
    <w:rsid w:val="00690E00"/>
    <w:rsid w:val="0069103D"/>
    <w:rsid w:val="00691560"/>
    <w:rsid w:val="00691DC7"/>
    <w:rsid w:val="00691E7A"/>
    <w:rsid w:val="00692037"/>
    <w:rsid w:val="00692301"/>
    <w:rsid w:val="00692CE3"/>
    <w:rsid w:val="00692EB0"/>
    <w:rsid w:val="00692EC0"/>
    <w:rsid w:val="006935C7"/>
    <w:rsid w:val="00693B46"/>
    <w:rsid w:val="00693BEB"/>
    <w:rsid w:val="00693C7F"/>
    <w:rsid w:val="00693E18"/>
    <w:rsid w:val="00693F2B"/>
    <w:rsid w:val="00693F4C"/>
    <w:rsid w:val="00693F61"/>
    <w:rsid w:val="00693F6E"/>
    <w:rsid w:val="00694148"/>
    <w:rsid w:val="006941F1"/>
    <w:rsid w:val="006943BA"/>
    <w:rsid w:val="006944B0"/>
    <w:rsid w:val="006947D4"/>
    <w:rsid w:val="006948E8"/>
    <w:rsid w:val="00694991"/>
    <w:rsid w:val="00694B47"/>
    <w:rsid w:val="00694C41"/>
    <w:rsid w:val="00694E62"/>
    <w:rsid w:val="006957F1"/>
    <w:rsid w:val="00695E3E"/>
    <w:rsid w:val="0069612D"/>
    <w:rsid w:val="0069625B"/>
    <w:rsid w:val="0069625E"/>
    <w:rsid w:val="006962ED"/>
    <w:rsid w:val="006963AA"/>
    <w:rsid w:val="00696555"/>
    <w:rsid w:val="00696559"/>
    <w:rsid w:val="006966C5"/>
    <w:rsid w:val="006967D9"/>
    <w:rsid w:val="006968C1"/>
    <w:rsid w:val="006968D2"/>
    <w:rsid w:val="006969F5"/>
    <w:rsid w:val="00696B5B"/>
    <w:rsid w:val="00696BA6"/>
    <w:rsid w:val="00696D5F"/>
    <w:rsid w:val="0069725C"/>
    <w:rsid w:val="00697F7E"/>
    <w:rsid w:val="006A008C"/>
    <w:rsid w:val="006A0F1F"/>
    <w:rsid w:val="006A0F99"/>
    <w:rsid w:val="006A16A1"/>
    <w:rsid w:val="006A16D9"/>
    <w:rsid w:val="006A1A0B"/>
    <w:rsid w:val="006A1A4A"/>
    <w:rsid w:val="006A1FEA"/>
    <w:rsid w:val="006A26A7"/>
    <w:rsid w:val="006A2D0F"/>
    <w:rsid w:val="006A32E6"/>
    <w:rsid w:val="006A34EA"/>
    <w:rsid w:val="006A3615"/>
    <w:rsid w:val="006A3835"/>
    <w:rsid w:val="006A3894"/>
    <w:rsid w:val="006A38EA"/>
    <w:rsid w:val="006A3E0D"/>
    <w:rsid w:val="006A40CE"/>
    <w:rsid w:val="006A4206"/>
    <w:rsid w:val="006A427C"/>
    <w:rsid w:val="006A42BD"/>
    <w:rsid w:val="006A43F1"/>
    <w:rsid w:val="006A4464"/>
    <w:rsid w:val="006A4DC1"/>
    <w:rsid w:val="006A4E2B"/>
    <w:rsid w:val="006A5345"/>
    <w:rsid w:val="006A5561"/>
    <w:rsid w:val="006A57DA"/>
    <w:rsid w:val="006A590F"/>
    <w:rsid w:val="006A5BB5"/>
    <w:rsid w:val="006A5C67"/>
    <w:rsid w:val="006A5ED4"/>
    <w:rsid w:val="006A6027"/>
    <w:rsid w:val="006A6643"/>
    <w:rsid w:val="006A69DC"/>
    <w:rsid w:val="006A7128"/>
    <w:rsid w:val="006A72A4"/>
    <w:rsid w:val="006A72B8"/>
    <w:rsid w:val="006A7461"/>
    <w:rsid w:val="006A75EE"/>
    <w:rsid w:val="006A77E8"/>
    <w:rsid w:val="006A7A3A"/>
    <w:rsid w:val="006B029D"/>
    <w:rsid w:val="006B09FC"/>
    <w:rsid w:val="006B0EC9"/>
    <w:rsid w:val="006B1286"/>
    <w:rsid w:val="006B180B"/>
    <w:rsid w:val="006B2D94"/>
    <w:rsid w:val="006B2F4C"/>
    <w:rsid w:val="006B2F84"/>
    <w:rsid w:val="006B3289"/>
    <w:rsid w:val="006B3687"/>
    <w:rsid w:val="006B37E8"/>
    <w:rsid w:val="006B3982"/>
    <w:rsid w:val="006B3AAA"/>
    <w:rsid w:val="006B3DB5"/>
    <w:rsid w:val="006B3F07"/>
    <w:rsid w:val="006B3F2F"/>
    <w:rsid w:val="006B448B"/>
    <w:rsid w:val="006B4AA6"/>
    <w:rsid w:val="006B4AB8"/>
    <w:rsid w:val="006B5668"/>
    <w:rsid w:val="006B57C9"/>
    <w:rsid w:val="006B59A5"/>
    <w:rsid w:val="006B5E3E"/>
    <w:rsid w:val="006B5EC7"/>
    <w:rsid w:val="006B6933"/>
    <w:rsid w:val="006B6D5A"/>
    <w:rsid w:val="006B6ED2"/>
    <w:rsid w:val="006B6F52"/>
    <w:rsid w:val="006B77BF"/>
    <w:rsid w:val="006B7922"/>
    <w:rsid w:val="006B7B9A"/>
    <w:rsid w:val="006B7CEA"/>
    <w:rsid w:val="006B7D00"/>
    <w:rsid w:val="006B7DA4"/>
    <w:rsid w:val="006C0029"/>
    <w:rsid w:val="006C02C4"/>
    <w:rsid w:val="006C03DF"/>
    <w:rsid w:val="006C0477"/>
    <w:rsid w:val="006C0943"/>
    <w:rsid w:val="006C0973"/>
    <w:rsid w:val="006C0C5C"/>
    <w:rsid w:val="006C0E4D"/>
    <w:rsid w:val="006C15B4"/>
    <w:rsid w:val="006C1B5C"/>
    <w:rsid w:val="006C1C1C"/>
    <w:rsid w:val="006C1C32"/>
    <w:rsid w:val="006C1D04"/>
    <w:rsid w:val="006C1D33"/>
    <w:rsid w:val="006C1D97"/>
    <w:rsid w:val="006C20FA"/>
    <w:rsid w:val="006C21A7"/>
    <w:rsid w:val="006C23DC"/>
    <w:rsid w:val="006C2D15"/>
    <w:rsid w:val="006C30C8"/>
    <w:rsid w:val="006C3253"/>
    <w:rsid w:val="006C36B2"/>
    <w:rsid w:val="006C371C"/>
    <w:rsid w:val="006C38BE"/>
    <w:rsid w:val="006C39A8"/>
    <w:rsid w:val="006C4123"/>
    <w:rsid w:val="006C41BA"/>
    <w:rsid w:val="006C42AF"/>
    <w:rsid w:val="006C4DF8"/>
    <w:rsid w:val="006C4FEC"/>
    <w:rsid w:val="006C53A3"/>
    <w:rsid w:val="006C56C3"/>
    <w:rsid w:val="006C5856"/>
    <w:rsid w:val="006C58C5"/>
    <w:rsid w:val="006C5B41"/>
    <w:rsid w:val="006C5D5B"/>
    <w:rsid w:val="006C6381"/>
    <w:rsid w:val="006C641D"/>
    <w:rsid w:val="006C6527"/>
    <w:rsid w:val="006C66D6"/>
    <w:rsid w:val="006C738B"/>
    <w:rsid w:val="006C7492"/>
    <w:rsid w:val="006C7510"/>
    <w:rsid w:val="006C77CB"/>
    <w:rsid w:val="006C77E3"/>
    <w:rsid w:val="006C7978"/>
    <w:rsid w:val="006C79D2"/>
    <w:rsid w:val="006C7B75"/>
    <w:rsid w:val="006C7E74"/>
    <w:rsid w:val="006C7FF4"/>
    <w:rsid w:val="006D01DF"/>
    <w:rsid w:val="006D03D4"/>
    <w:rsid w:val="006D03F9"/>
    <w:rsid w:val="006D0A49"/>
    <w:rsid w:val="006D0B94"/>
    <w:rsid w:val="006D0CA4"/>
    <w:rsid w:val="006D0FFC"/>
    <w:rsid w:val="006D132B"/>
    <w:rsid w:val="006D1C03"/>
    <w:rsid w:val="006D1EEE"/>
    <w:rsid w:val="006D23DC"/>
    <w:rsid w:val="006D2414"/>
    <w:rsid w:val="006D2867"/>
    <w:rsid w:val="006D2A04"/>
    <w:rsid w:val="006D2CCE"/>
    <w:rsid w:val="006D2D6A"/>
    <w:rsid w:val="006D2D82"/>
    <w:rsid w:val="006D32A8"/>
    <w:rsid w:val="006D336C"/>
    <w:rsid w:val="006D3BE8"/>
    <w:rsid w:val="006D3BF9"/>
    <w:rsid w:val="006D3EF2"/>
    <w:rsid w:val="006D401D"/>
    <w:rsid w:val="006D4305"/>
    <w:rsid w:val="006D44F4"/>
    <w:rsid w:val="006D450F"/>
    <w:rsid w:val="006D4728"/>
    <w:rsid w:val="006D48F5"/>
    <w:rsid w:val="006D4D44"/>
    <w:rsid w:val="006D4E1E"/>
    <w:rsid w:val="006D588C"/>
    <w:rsid w:val="006D5AF8"/>
    <w:rsid w:val="006D5DA1"/>
    <w:rsid w:val="006D5ED3"/>
    <w:rsid w:val="006D609D"/>
    <w:rsid w:val="006D60F2"/>
    <w:rsid w:val="006D638D"/>
    <w:rsid w:val="006D65E1"/>
    <w:rsid w:val="006D67EC"/>
    <w:rsid w:val="006D680E"/>
    <w:rsid w:val="006D6954"/>
    <w:rsid w:val="006D7913"/>
    <w:rsid w:val="006D7B28"/>
    <w:rsid w:val="006D7D89"/>
    <w:rsid w:val="006E00F0"/>
    <w:rsid w:val="006E0146"/>
    <w:rsid w:val="006E061A"/>
    <w:rsid w:val="006E0A09"/>
    <w:rsid w:val="006E0F35"/>
    <w:rsid w:val="006E0FE9"/>
    <w:rsid w:val="006E13B6"/>
    <w:rsid w:val="006E153C"/>
    <w:rsid w:val="006E19DD"/>
    <w:rsid w:val="006E1CB5"/>
    <w:rsid w:val="006E213D"/>
    <w:rsid w:val="006E2592"/>
    <w:rsid w:val="006E25D8"/>
    <w:rsid w:val="006E2746"/>
    <w:rsid w:val="006E285D"/>
    <w:rsid w:val="006E2AEB"/>
    <w:rsid w:val="006E2E11"/>
    <w:rsid w:val="006E2F3C"/>
    <w:rsid w:val="006E31A1"/>
    <w:rsid w:val="006E3240"/>
    <w:rsid w:val="006E3578"/>
    <w:rsid w:val="006E3B1A"/>
    <w:rsid w:val="006E3C27"/>
    <w:rsid w:val="006E3CDB"/>
    <w:rsid w:val="006E3F72"/>
    <w:rsid w:val="006E411A"/>
    <w:rsid w:val="006E43B6"/>
    <w:rsid w:val="006E4654"/>
    <w:rsid w:val="006E467D"/>
    <w:rsid w:val="006E4799"/>
    <w:rsid w:val="006E488A"/>
    <w:rsid w:val="006E4A2B"/>
    <w:rsid w:val="006E4A47"/>
    <w:rsid w:val="006E4B0C"/>
    <w:rsid w:val="006E4EA0"/>
    <w:rsid w:val="006E4EB7"/>
    <w:rsid w:val="006E511A"/>
    <w:rsid w:val="006E51DB"/>
    <w:rsid w:val="006E5445"/>
    <w:rsid w:val="006E5547"/>
    <w:rsid w:val="006E55A3"/>
    <w:rsid w:val="006E55F9"/>
    <w:rsid w:val="006E56D7"/>
    <w:rsid w:val="006E5757"/>
    <w:rsid w:val="006E58C7"/>
    <w:rsid w:val="006E59EB"/>
    <w:rsid w:val="006E5C35"/>
    <w:rsid w:val="006E605D"/>
    <w:rsid w:val="006E6389"/>
    <w:rsid w:val="006E69DC"/>
    <w:rsid w:val="006E6B1C"/>
    <w:rsid w:val="006E6C59"/>
    <w:rsid w:val="006E70CB"/>
    <w:rsid w:val="006E70E5"/>
    <w:rsid w:val="006E78CF"/>
    <w:rsid w:val="006E78DE"/>
    <w:rsid w:val="006E793E"/>
    <w:rsid w:val="006E7B9B"/>
    <w:rsid w:val="006E7D1D"/>
    <w:rsid w:val="006E7D62"/>
    <w:rsid w:val="006E7DF6"/>
    <w:rsid w:val="006E7F03"/>
    <w:rsid w:val="006F01C0"/>
    <w:rsid w:val="006F0742"/>
    <w:rsid w:val="006F0F6D"/>
    <w:rsid w:val="006F15E4"/>
    <w:rsid w:val="006F1624"/>
    <w:rsid w:val="006F209E"/>
    <w:rsid w:val="006F2134"/>
    <w:rsid w:val="006F24FA"/>
    <w:rsid w:val="006F25E6"/>
    <w:rsid w:val="006F2BB3"/>
    <w:rsid w:val="006F2FBD"/>
    <w:rsid w:val="006F3113"/>
    <w:rsid w:val="006F328C"/>
    <w:rsid w:val="006F3AF1"/>
    <w:rsid w:val="006F3EA0"/>
    <w:rsid w:val="006F4122"/>
    <w:rsid w:val="006F4214"/>
    <w:rsid w:val="006F4C54"/>
    <w:rsid w:val="006F4ED6"/>
    <w:rsid w:val="006F5AF5"/>
    <w:rsid w:val="006F5D79"/>
    <w:rsid w:val="006F6023"/>
    <w:rsid w:val="006F6249"/>
    <w:rsid w:val="006F67D3"/>
    <w:rsid w:val="006F6826"/>
    <w:rsid w:val="006F6CC8"/>
    <w:rsid w:val="006F6DBE"/>
    <w:rsid w:val="006F70A6"/>
    <w:rsid w:val="006F7284"/>
    <w:rsid w:val="006F731D"/>
    <w:rsid w:val="006F7562"/>
    <w:rsid w:val="006F75B5"/>
    <w:rsid w:val="006F78FA"/>
    <w:rsid w:val="00700056"/>
    <w:rsid w:val="0070009C"/>
    <w:rsid w:val="007005F7"/>
    <w:rsid w:val="007009EC"/>
    <w:rsid w:val="00700A17"/>
    <w:rsid w:val="00700ED4"/>
    <w:rsid w:val="00700F35"/>
    <w:rsid w:val="00700F96"/>
    <w:rsid w:val="00701644"/>
    <w:rsid w:val="007017A2"/>
    <w:rsid w:val="00702025"/>
    <w:rsid w:val="007021B0"/>
    <w:rsid w:val="007021BC"/>
    <w:rsid w:val="0070244B"/>
    <w:rsid w:val="007027F4"/>
    <w:rsid w:val="00702A73"/>
    <w:rsid w:val="00702FB0"/>
    <w:rsid w:val="007038B2"/>
    <w:rsid w:val="00703BE2"/>
    <w:rsid w:val="00703E60"/>
    <w:rsid w:val="007043ED"/>
    <w:rsid w:val="007046DB"/>
    <w:rsid w:val="00704832"/>
    <w:rsid w:val="00704852"/>
    <w:rsid w:val="007050D9"/>
    <w:rsid w:val="0070525B"/>
    <w:rsid w:val="007053FB"/>
    <w:rsid w:val="007054AC"/>
    <w:rsid w:val="00705505"/>
    <w:rsid w:val="00705687"/>
    <w:rsid w:val="007057EA"/>
    <w:rsid w:val="00705EEC"/>
    <w:rsid w:val="007070A0"/>
    <w:rsid w:val="0070715B"/>
    <w:rsid w:val="007072D4"/>
    <w:rsid w:val="00707601"/>
    <w:rsid w:val="00707642"/>
    <w:rsid w:val="007076A1"/>
    <w:rsid w:val="00707726"/>
    <w:rsid w:val="00707EB6"/>
    <w:rsid w:val="00707FBC"/>
    <w:rsid w:val="00710209"/>
    <w:rsid w:val="007104E2"/>
    <w:rsid w:val="0071060B"/>
    <w:rsid w:val="00710664"/>
    <w:rsid w:val="0071093C"/>
    <w:rsid w:val="00710AC0"/>
    <w:rsid w:val="00710C51"/>
    <w:rsid w:val="00710E10"/>
    <w:rsid w:val="00711118"/>
    <w:rsid w:val="00711204"/>
    <w:rsid w:val="00711237"/>
    <w:rsid w:val="00711645"/>
    <w:rsid w:val="0071173D"/>
    <w:rsid w:val="00711BDD"/>
    <w:rsid w:val="00711C75"/>
    <w:rsid w:val="00711D20"/>
    <w:rsid w:val="00711E0A"/>
    <w:rsid w:val="00712086"/>
    <w:rsid w:val="0071240A"/>
    <w:rsid w:val="007126FC"/>
    <w:rsid w:val="0071283F"/>
    <w:rsid w:val="00712CC2"/>
    <w:rsid w:val="00712E3D"/>
    <w:rsid w:val="00712E6C"/>
    <w:rsid w:val="00713177"/>
    <w:rsid w:val="0071318C"/>
    <w:rsid w:val="007135DC"/>
    <w:rsid w:val="007139EC"/>
    <w:rsid w:val="00713AC5"/>
    <w:rsid w:val="00713C7F"/>
    <w:rsid w:val="00713DE5"/>
    <w:rsid w:val="00713F47"/>
    <w:rsid w:val="007145A9"/>
    <w:rsid w:val="00714A72"/>
    <w:rsid w:val="00714C96"/>
    <w:rsid w:val="00714F3B"/>
    <w:rsid w:val="00714F74"/>
    <w:rsid w:val="007151DE"/>
    <w:rsid w:val="007152F6"/>
    <w:rsid w:val="007154D9"/>
    <w:rsid w:val="00715530"/>
    <w:rsid w:val="00715C2D"/>
    <w:rsid w:val="00715F81"/>
    <w:rsid w:val="007160DC"/>
    <w:rsid w:val="00716192"/>
    <w:rsid w:val="00716213"/>
    <w:rsid w:val="00716B85"/>
    <w:rsid w:val="00716BA3"/>
    <w:rsid w:val="00716FAA"/>
    <w:rsid w:val="0071734F"/>
    <w:rsid w:val="007177A5"/>
    <w:rsid w:val="007179F4"/>
    <w:rsid w:val="00720082"/>
    <w:rsid w:val="007204FF"/>
    <w:rsid w:val="00720B64"/>
    <w:rsid w:val="00720C6B"/>
    <w:rsid w:val="007210C3"/>
    <w:rsid w:val="0072114F"/>
    <w:rsid w:val="00721632"/>
    <w:rsid w:val="00721FCD"/>
    <w:rsid w:val="00722055"/>
    <w:rsid w:val="0072248A"/>
    <w:rsid w:val="0072256F"/>
    <w:rsid w:val="00722607"/>
    <w:rsid w:val="00722726"/>
    <w:rsid w:val="00722DB9"/>
    <w:rsid w:val="00723625"/>
    <w:rsid w:val="0072387A"/>
    <w:rsid w:val="0072496A"/>
    <w:rsid w:val="00724A79"/>
    <w:rsid w:val="00724E00"/>
    <w:rsid w:val="00725106"/>
    <w:rsid w:val="007254D5"/>
    <w:rsid w:val="0072563C"/>
    <w:rsid w:val="0072586B"/>
    <w:rsid w:val="007259EA"/>
    <w:rsid w:val="007263E2"/>
    <w:rsid w:val="00726736"/>
    <w:rsid w:val="00726989"/>
    <w:rsid w:val="00726A42"/>
    <w:rsid w:val="00726E6F"/>
    <w:rsid w:val="00727400"/>
    <w:rsid w:val="00727443"/>
    <w:rsid w:val="00727939"/>
    <w:rsid w:val="00727C6F"/>
    <w:rsid w:val="00730029"/>
    <w:rsid w:val="007301EF"/>
    <w:rsid w:val="00730BEB"/>
    <w:rsid w:val="00730CDA"/>
    <w:rsid w:val="007312CE"/>
    <w:rsid w:val="00731367"/>
    <w:rsid w:val="007315A5"/>
    <w:rsid w:val="00731847"/>
    <w:rsid w:val="00731FC6"/>
    <w:rsid w:val="007323A3"/>
    <w:rsid w:val="00732492"/>
    <w:rsid w:val="00732632"/>
    <w:rsid w:val="007328AD"/>
    <w:rsid w:val="007328D6"/>
    <w:rsid w:val="00732937"/>
    <w:rsid w:val="00732969"/>
    <w:rsid w:val="00732973"/>
    <w:rsid w:val="00732A2F"/>
    <w:rsid w:val="00732CFC"/>
    <w:rsid w:val="00732D62"/>
    <w:rsid w:val="007331F1"/>
    <w:rsid w:val="0073325F"/>
    <w:rsid w:val="00733514"/>
    <w:rsid w:val="00733793"/>
    <w:rsid w:val="0073392F"/>
    <w:rsid w:val="00733AAB"/>
    <w:rsid w:val="00733CBE"/>
    <w:rsid w:val="00733D35"/>
    <w:rsid w:val="00733D3C"/>
    <w:rsid w:val="00734652"/>
    <w:rsid w:val="00734BA8"/>
    <w:rsid w:val="00734C10"/>
    <w:rsid w:val="00735002"/>
    <w:rsid w:val="007351FF"/>
    <w:rsid w:val="007354C6"/>
    <w:rsid w:val="00735A7F"/>
    <w:rsid w:val="00735B30"/>
    <w:rsid w:val="00735DDF"/>
    <w:rsid w:val="007360F8"/>
    <w:rsid w:val="00736A69"/>
    <w:rsid w:val="00736B70"/>
    <w:rsid w:val="007371B4"/>
    <w:rsid w:val="007371C6"/>
    <w:rsid w:val="00737859"/>
    <w:rsid w:val="00737951"/>
    <w:rsid w:val="00737AE2"/>
    <w:rsid w:val="00737BC6"/>
    <w:rsid w:val="00737C44"/>
    <w:rsid w:val="00737C72"/>
    <w:rsid w:val="00737CDE"/>
    <w:rsid w:val="007402D9"/>
    <w:rsid w:val="00740307"/>
    <w:rsid w:val="0074042E"/>
    <w:rsid w:val="0074079B"/>
    <w:rsid w:val="00740B13"/>
    <w:rsid w:val="00740CD6"/>
    <w:rsid w:val="00740D54"/>
    <w:rsid w:val="00740F89"/>
    <w:rsid w:val="00741192"/>
    <w:rsid w:val="00741B1F"/>
    <w:rsid w:val="007421F9"/>
    <w:rsid w:val="00742759"/>
    <w:rsid w:val="00742940"/>
    <w:rsid w:val="00742F75"/>
    <w:rsid w:val="0074307C"/>
    <w:rsid w:val="00743867"/>
    <w:rsid w:val="00744A9F"/>
    <w:rsid w:val="00744AC1"/>
    <w:rsid w:val="00744DA2"/>
    <w:rsid w:val="00744DC1"/>
    <w:rsid w:val="00745068"/>
    <w:rsid w:val="00745312"/>
    <w:rsid w:val="007453C4"/>
    <w:rsid w:val="007458C1"/>
    <w:rsid w:val="00745B5E"/>
    <w:rsid w:val="00745CA8"/>
    <w:rsid w:val="00745D42"/>
    <w:rsid w:val="007460A3"/>
    <w:rsid w:val="007461FD"/>
    <w:rsid w:val="0074634E"/>
    <w:rsid w:val="00747128"/>
    <w:rsid w:val="007476FE"/>
    <w:rsid w:val="00747733"/>
    <w:rsid w:val="00747815"/>
    <w:rsid w:val="00747DEC"/>
    <w:rsid w:val="0075023B"/>
    <w:rsid w:val="00750294"/>
    <w:rsid w:val="007504EE"/>
    <w:rsid w:val="00750619"/>
    <w:rsid w:val="00750659"/>
    <w:rsid w:val="00750685"/>
    <w:rsid w:val="00750F6E"/>
    <w:rsid w:val="00751033"/>
    <w:rsid w:val="0075107A"/>
    <w:rsid w:val="007510C7"/>
    <w:rsid w:val="00751148"/>
    <w:rsid w:val="007511BB"/>
    <w:rsid w:val="00751D2E"/>
    <w:rsid w:val="00751FB4"/>
    <w:rsid w:val="00752742"/>
    <w:rsid w:val="007528C0"/>
    <w:rsid w:val="00752F2E"/>
    <w:rsid w:val="007530F7"/>
    <w:rsid w:val="007531AB"/>
    <w:rsid w:val="007536C4"/>
    <w:rsid w:val="0075373F"/>
    <w:rsid w:val="00753A74"/>
    <w:rsid w:val="00754400"/>
    <w:rsid w:val="007544FD"/>
    <w:rsid w:val="00754890"/>
    <w:rsid w:val="00754FB9"/>
    <w:rsid w:val="007552C6"/>
    <w:rsid w:val="0075584F"/>
    <w:rsid w:val="007558D3"/>
    <w:rsid w:val="00755CBC"/>
    <w:rsid w:val="00755EC0"/>
    <w:rsid w:val="007565F8"/>
    <w:rsid w:val="00756823"/>
    <w:rsid w:val="0075701C"/>
    <w:rsid w:val="00757181"/>
    <w:rsid w:val="0075771B"/>
    <w:rsid w:val="0075785C"/>
    <w:rsid w:val="007578BE"/>
    <w:rsid w:val="00757A75"/>
    <w:rsid w:val="00757B10"/>
    <w:rsid w:val="00757BA0"/>
    <w:rsid w:val="00757BC4"/>
    <w:rsid w:val="00757F71"/>
    <w:rsid w:val="007605C1"/>
    <w:rsid w:val="007609F7"/>
    <w:rsid w:val="00760BFE"/>
    <w:rsid w:val="00760F05"/>
    <w:rsid w:val="00761095"/>
    <w:rsid w:val="00761220"/>
    <w:rsid w:val="0076145B"/>
    <w:rsid w:val="007614EF"/>
    <w:rsid w:val="00761559"/>
    <w:rsid w:val="007615C7"/>
    <w:rsid w:val="00762038"/>
    <w:rsid w:val="00762388"/>
    <w:rsid w:val="00762AAD"/>
    <w:rsid w:val="00762C2E"/>
    <w:rsid w:val="0076309B"/>
    <w:rsid w:val="00763799"/>
    <w:rsid w:val="007639C5"/>
    <w:rsid w:val="00763F82"/>
    <w:rsid w:val="0076427D"/>
    <w:rsid w:val="0076434B"/>
    <w:rsid w:val="0076439F"/>
    <w:rsid w:val="00764441"/>
    <w:rsid w:val="007646C4"/>
    <w:rsid w:val="00764715"/>
    <w:rsid w:val="00764E21"/>
    <w:rsid w:val="00764EA6"/>
    <w:rsid w:val="00765857"/>
    <w:rsid w:val="00765D53"/>
    <w:rsid w:val="0076603E"/>
    <w:rsid w:val="00766320"/>
    <w:rsid w:val="007669CD"/>
    <w:rsid w:val="00766B8F"/>
    <w:rsid w:val="00766C28"/>
    <w:rsid w:val="00766F1B"/>
    <w:rsid w:val="00766F30"/>
    <w:rsid w:val="0076721D"/>
    <w:rsid w:val="0076762F"/>
    <w:rsid w:val="00767734"/>
    <w:rsid w:val="00767E73"/>
    <w:rsid w:val="00770530"/>
    <w:rsid w:val="00770663"/>
    <w:rsid w:val="007707B4"/>
    <w:rsid w:val="00770BE5"/>
    <w:rsid w:val="00770CF4"/>
    <w:rsid w:val="00771230"/>
    <w:rsid w:val="0077181F"/>
    <w:rsid w:val="00771B4A"/>
    <w:rsid w:val="00771D1B"/>
    <w:rsid w:val="00771EE1"/>
    <w:rsid w:val="00771FDF"/>
    <w:rsid w:val="00771FE0"/>
    <w:rsid w:val="00772064"/>
    <w:rsid w:val="007722B4"/>
    <w:rsid w:val="0077233C"/>
    <w:rsid w:val="007725A5"/>
    <w:rsid w:val="007725C4"/>
    <w:rsid w:val="0077261C"/>
    <w:rsid w:val="00772B63"/>
    <w:rsid w:val="00772DD8"/>
    <w:rsid w:val="00772FA1"/>
    <w:rsid w:val="00773069"/>
    <w:rsid w:val="00773217"/>
    <w:rsid w:val="00773245"/>
    <w:rsid w:val="007732B6"/>
    <w:rsid w:val="007733AC"/>
    <w:rsid w:val="0077348D"/>
    <w:rsid w:val="00773746"/>
    <w:rsid w:val="0077385F"/>
    <w:rsid w:val="007742C7"/>
    <w:rsid w:val="007743D0"/>
    <w:rsid w:val="0077454F"/>
    <w:rsid w:val="007750B9"/>
    <w:rsid w:val="007751F4"/>
    <w:rsid w:val="007759C7"/>
    <w:rsid w:val="00775BD4"/>
    <w:rsid w:val="00775D3D"/>
    <w:rsid w:val="007761FF"/>
    <w:rsid w:val="00776258"/>
    <w:rsid w:val="00776526"/>
    <w:rsid w:val="00776876"/>
    <w:rsid w:val="00776AB1"/>
    <w:rsid w:val="00776B2C"/>
    <w:rsid w:val="00777191"/>
    <w:rsid w:val="00777222"/>
    <w:rsid w:val="0077795E"/>
    <w:rsid w:val="00777A78"/>
    <w:rsid w:val="00777A8A"/>
    <w:rsid w:val="00777E5E"/>
    <w:rsid w:val="00777F91"/>
    <w:rsid w:val="0078050E"/>
    <w:rsid w:val="00780DBD"/>
    <w:rsid w:val="00781300"/>
    <w:rsid w:val="00781A45"/>
    <w:rsid w:val="00781CC8"/>
    <w:rsid w:val="00782358"/>
    <w:rsid w:val="00782A94"/>
    <w:rsid w:val="00782BBE"/>
    <w:rsid w:val="00782DEF"/>
    <w:rsid w:val="00782E06"/>
    <w:rsid w:val="0078383D"/>
    <w:rsid w:val="00783A6A"/>
    <w:rsid w:val="00783BFF"/>
    <w:rsid w:val="00783D41"/>
    <w:rsid w:val="00783E3F"/>
    <w:rsid w:val="00784113"/>
    <w:rsid w:val="007843C3"/>
    <w:rsid w:val="0078441A"/>
    <w:rsid w:val="0078467A"/>
    <w:rsid w:val="007846BD"/>
    <w:rsid w:val="0078476B"/>
    <w:rsid w:val="00784BB9"/>
    <w:rsid w:val="00785039"/>
    <w:rsid w:val="00785788"/>
    <w:rsid w:val="007857AF"/>
    <w:rsid w:val="0078580F"/>
    <w:rsid w:val="00785B6E"/>
    <w:rsid w:val="00785B90"/>
    <w:rsid w:val="00785FA2"/>
    <w:rsid w:val="007861DE"/>
    <w:rsid w:val="00786443"/>
    <w:rsid w:val="00786604"/>
    <w:rsid w:val="0078673A"/>
    <w:rsid w:val="007868B1"/>
    <w:rsid w:val="007868C5"/>
    <w:rsid w:val="00786AC5"/>
    <w:rsid w:val="007873BB"/>
    <w:rsid w:val="007873DA"/>
    <w:rsid w:val="00787509"/>
    <w:rsid w:val="00787B90"/>
    <w:rsid w:val="00787FD2"/>
    <w:rsid w:val="007907D4"/>
    <w:rsid w:val="0079083B"/>
    <w:rsid w:val="007909FA"/>
    <w:rsid w:val="00790C00"/>
    <w:rsid w:val="007914A2"/>
    <w:rsid w:val="007917F2"/>
    <w:rsid w:val="00791CB0"/>
    <w:rsid w:val="00791D89"/>
    <w:rsid w:val="007920B1"/>
    <w:rsid w:val="00792122"/>
    <w:rsid w:val="00792616"/>
    <w:rsid w:val="00792A3E"/>
    <w:rsid w:val="00792D2B"/>
    <w:rsid w:val="00792E74"/>
    <w:rsid w:val="00792F77"/>
    <w:rsid w:val="0079341B"/>
    <w:rsid w:val="007938E5"/>
    <w:rsid w:val="00793AF2"/>
    <w:rsid w:val="00793B94"/>
    <w:rsid w:val="00793D4D"/>
    <w:rsid w:val="007940BA"/>
    <w:rsid w:val="00794407"/>
    <w:rsid w:val="007945EF"/>
    <w:rsid w:val="0079484B"/>
    <w:rsid w:val="00794F56"/>
    <w:rsid w:val="0079507C"/>
    <w:rsid w:val="00795777"/>
    <w:rsid w:val="007958EC"/>
    <w:rsid w:val="00795D89"/>
    <w:rsid w:val="00796052"/>
    <w:rsid w:val="00796060"/>
    <w:rsid w:val="00796564"/>
    <w:rsid w:val="007967E2"/>
    <w:rsid w:val="007967F7"/>
    <w:rsid w:val="00796F0E"/>
    <w:rsid w:val="007970CD"/>
    <w:rsid w:val="007973F0"/>
    <w:rsid w:val="0079740B"/>
    <w:rsid w:val="0079763E"/>
    <w:rsid w:val="00797743"/>
    <w:rsid w:val="00797FF1"/>
    <w:rsid w:val="007A00A7"/>
    <w:rsid w:val="007A0AA8"/>
    <w:rsid w:val="007A13DA"/>
    <w:rsid w:val="007A18E1"/>
    <w:rsid w:val="007A1A05"/>
    <w:rsid w:val="007A1A73"/>
    <w:rsid w:val="007A22D6"/>
    <w:rsid w:val="007A26B0"/>
    <w:rsid w:val="007A2808"/>
    <w:rsid w:val="007A2824"/>
    <w:rsid w:val="007A2919"/>
    <w:rsid w:val="007A2AB8"/>
    <w:rsid w:val="007A2C65"/>
    <w:rsid w:val="007A2E03"/>
    <w:rsid w:val="007A336D"/>
    <w:rsid w:val="007A33A6"/>
    <w:rsid w:val="007A3594"/>
    <w:rsid w:val="007A36E8"/>
    <w:rsid w:val="007A37FB"/>
    <w:rsid w:val="007A4041"/>
    <w:rsid w:val="007A43FB"/>
    <w:rsid w:val="007A5119"/>
    <w:rsid w:val="007A52BB"/>
    <w:rsid w:val="007A5490"/>
    <w:rsid w:val="007A5942"/>
    <w:rsid w:val="007A61A5"/>
    <w:rsid w:val="007A62E4"/>
    <w:rsid w:val="007A6357"/>
    <w:rsid w:val="007A7D9C"/>
    <w:rsid w:val="007A7E43"/>
    <w:rsid w:val="007A7F15"/>
    <w:rsid w:val="007B0007"/>
    <w:rsid w:val="007B02A0"/>
    <w:rsid w:val="007B03A0"/>
    <w:rsid w:val="007B0573"/>
    <w:rsid w:val="007B0804"/>
    <w:rsid w:val="007B0A38"/>
    <w:rsid w:val="007B0F44"/>
    <w:rsid w:val="007B115A"/>
    <w:rsid w:val="007B13C3"/>
    <w:rsid w:val="007B149B"/>
    <w:rsid w:val="007B156F"/>
    <w:rsid w:val="007B15C6"/>
    <w:rsid w:val="007B1674"/>
    <w:rsid w:val="007B1C8E"/>
    <w:rsid w:val="007B1F65"/>
    <w:rsid w:val="007B2179"/>
    <w:rsid w:val="007B221E"/>
    <w:rsid w:val="007B2870"/>
    <w:rsid w:val="007B294C"/>
    <w:rsid w:val="007B2CC2"/>
    <w:rsid w:val="007B2DCF"/>
    <w:rsid w:val="007B3277"/>
    <w:rsid w:val="007B32C3"/>
    <w:rsid w:val="007B3AB8"/>
    <w:rsid w:val="007B4671"/>
    <w:rsid w:val="007B486F"/>
    <w:rsid w:val="007B4EAB"/>
    <w:rsid w:val="007B4FCD"/>
    <w:rsid w:val="007B51B6"/>
    <w:rsid w:val="007B529E"/>
    <w:rsid w:val="007B5323"/>
    <w:rsid w:val="007B59B3"/>
    <w:rsid w:val="007B61D6"/>
    <w:rsid w:val="007B638E"/>
    <w:rsid w:val="007B6837"/>
    <w:rsid w:val="007B6BB7"/>
    <w:rsid w:val="007B6CA4"/>
    <w:rsid w:val="007B6CE6"/>
    <w:rsid w:val="007B6D28"/>
    <w:rsid w:val="007B756E"/>
    <w:rsid w:val="007B76C4"/>
    <w:rsid w:val="007B7774"/>
    <w:rsid w:val="007B7795"/>
    <w:rsid w:val="007B7824"/>
    <w:rsid w:val="007B7E13"/>
    <w:rsid w:val="007C03A7"/>
    <w:rsid w:val="007C0923"/>
    <w:rsid w:val="007C0CDA"/>
    <w:rsid w:val="007C1097"/>
    <w:rsid w:val="007C12FA"/>
    <w:rsid w:val="007C1681"/>
    <w:rsid w:val="007C16AD"/>
    <w:rsid w:val="007C1C63"/>
    <w:rsid w:val="007C2377"/>
    <w:rsid w:val="007C27CE"/>
    <w:rsid w:val="007C29AF"/>
    <w:rsid w:val="007C2C16"/>
    <w:rsid w:val="007C2CF0"/>
    <w:rsid w:val="007C3294"/>
    <w:rsid w:val="007C3346"/>
    <w:rsid w:val="007C33CA"/>
    <w:rsid w:val="007C34AB"/>
    <w:rsid w:val="007C37A3"/>
    <w:rsid w:val="007C37AC"/>
    <w:rsid w:val="007C3C9E"/>
    <w:rsid w:val="007C4049"/>
    <w:rsid w:val="007C4587"/>
    <w:rsid w:val="007C48C8"/>
    <w:rsid w:val="007C4996"/>
    <w:rsid w:val="007C5259"/>
    <w:rsid w:val="007C57BF"/>
    <w:rsid w:val="007C5962"/>
    <w:rsid w:val="007C5D80"/>
    <w:rsid w:val="007C5F97"/>
    <w:rsid w:val="007C67B4"/>
    <w:rsid w:val="007C6C79"/>
    <w:rsid w:val="007C6D4B"/>
    <w:rsid w:val="007C6FA7"/>
    <w:rsid w:val="007C7746"/>
    <w:rsid w:val="007C77F4"/>
    <w:rsid w:val="007C79C4"/>
    <w:rsid w:val="007C7D30"/>
    <w:rsid w:val="007D0249"/>
    <w:rsid w:val="007D0650"/>
    <w:rsid w:val="007D0E49"/>
    <w:rsid w:val="007D0E6B"/>
    <w:rsid w:val="007D0E82"/>
    <w:rsid w:val="007D12E2"/>
    <w:rsid w:val="007D16DE"/>
    <w:rsid w:val="007D185E"/>
    <w:rsid w:val="007D1A81"/>
    <w:rsid w:val="007D1B54"/>
    <w:rsid w:val="007D1D3F"/>
    <w:rsid w:val="007D1E61"/>
    <w:rsid w:val="007D20C2"/>
    <w:rsid w:val="007D2471"/>
    <w:rsid w:val="007D24A7"/>
    <w:rsid w:val="007D24FD"/>
    <w:rsid w:val="007D25E1"/>
    <w:rsid w:val="007D2869"/>
    <w:rsid w:val="007D29C3"/>
    <w:rsid w:val="007D316B"/>
    <w:rsid w:val="007D3658"/>
    <w:rsid w:val="007D3A81"/>
    <w:rsid w:val="007D3BBB"/>
    <w:rsid w:val="007D3CFC"/>
    <w:rsid w:val="007D4401"/>
    <w:rsid w:val="007D44A5"/>
    <w:rsid w:val="007D47F0"/>
    <w:rsid w:val="007D4A9B"/>
    <w:rsid w:val="007D4D21"/>
    <w:rsid w:val="007D52C4"/>
    <w:rsid w:val="007D55A5"/>
    <w:rsid w:val="007D5E16"/>
    <w:rsid w:val="007D5E6A"/>
    <w:rsid w:val="007D5F7C"/>
    <w:rsid w:val="007D61CB"/>
    <w:rsid w:val="007D66EF"/>
    <w:rsid w:val="007D6DC6"/>
    <w:rsid w:val="007D6ECA"/>
    <w:rsid w:val="007D6EFE"/>
    <w:rsid w:val="007D6FEB"/>
    <w:rsid w:val="007D7003"/>
    <w:rsid w:val="007D703F"/>
    <w:rsid w:val="007E0085"/>
    <w:rsid w:val="007E05DB"/>
    <w:rsid w:val="007E0DDC"/>
    <w:rsid w:val="007E1E3B"/>
    <w:rsid w:val="007E2354"/>
    <w:rsid w:val="007E23A0"/>
    <w:rsid w:val="007E2406"/>
    <w:rsid w:val="007E2CAC"/>
    <w:rsid w:val="007E2F52"/>
    <w:rsid w:val="007E300C"/>
    <w:rsid w:val="007E3294"/>
    <w:rsid w:val="007E34AE"/>
    <w:rsid w:val="007E354E"/>
    <w:rsid w:val="007E39F6"/>
    <w:rsid w:val="007E3E1F"/>
    <w:rsid w:val="007E3EEA"/>
    <w:rsid w:val="007E457A"/>
    <w:rsid w:val="007E5050"/>
    <w:rsid w:val="007E5227"/>
    <w:rsid w:val="007E5DBA"/>
    <w:rsid w:val="007E5EBB"/>
    <w:rsid w:val="007E5F5C"/>
    <w:rsid w:val="007E6153"/>
    <w:rsid w:val="007E637A"/>
    <w:rsid w:val="007E6BF5"/>
    <w:rsid w:val="007E6D1B"/>
    <w:rsid w:val="007E705A"/>
    <w:rsid w:val="007E722A"/>
    <w:rsid w:val="007E72F4"/>
    <w:rsid w:val="007E74A5"/>
    <w:rsid w:val="007E7837"/>
    <w:rsid w:val="007E790C"/>
    <w:rsid w:val="007E7C95"/>
    <w:rsid w:val="007E7F01"/>
    <w:rsid w:val="007F004A"/>
    <w:rsid w:val="007F004F"/>
    <w:rsid w:val="007F069D"/>
    <w:rsid w:val="007F08C2"/>
    <w:rsid w:val="007F11B5"/>
    <w:rsid w:val="007F136C"/>
    <w:rsid w:val="007F1F2C"/>
    <w:rsid w:val="007F22D5"/>
    <w:rsid w:val="007F2960"/>
    <w:rsid w:val="007F2D4A"/>
    <w:rsid w:val="007F33ED"/>
    <w:rsid w:val="007F3412"/>
    <w:rsid w:val="007F34B7"/>
    <w:rsid w:val="007F3643"/>
    <w:rsid w:val="007F3674"/>
    <w:rsid w:val="007F4255"/>
    <w:rsid w:val="007F4A75"/>
    <w:rsid w:val="007F4BA4"/>
    <w:rsid w:val="007F4BB4"/>
    <w:rsid w:val="007F4BC9"/>
    <w:rsid w:val="007F4C39"/>
    <w:rsid w:val="007F513F"/>
    <w:rsid w:val="007F5EB7"/>
    <w:rsid w:val="007F5F7E"/>
    <w:rsid w:val="007F6032"/>
    <w:rsid w:val="007F617F"/>
    <w:rsid w:val="007F68AD"/>
    <w:rsid w:val="007F70BC"/>
    <w:rsid w:val="007F71CD"/>
    <w:rsid w:val="007F7425"/>
    <w:rsid w:val="007F78C0"/>
    <w:rsid w:val="007F78D2"/>
    <w:rsid w:val="007F79C9"/>
    <w:rsid w:val="007F7BEB"/>
    <w:rsid w:val="007F7D79"/>
    <w:rsid w:val="007F7D8B"/>
    <w:rsid w:val="007F7F2C"/>
    <w:rsid w:val="00801570"/>
    <w:rsid w:val="00801598"/>
    <w:rsid w:val="00801670"/>
    <w:rsid w:val="008020A1"/>
    <w:rsid w:val="00802468"/>
    <w:rsid w:val="00802700"/>
    <w:rsid w:val="00802769"/>
    <w:rsid w:val="00802BFD"/>
    <w:rsid w:val="00802F46"/>
    <w:rsid w:val="0080315A"/>
    <w:rsid w:val="00803598"/>
    <w:rsid w:val="0080368D"/>
    <w:rsid w:val="008038EE"/>
    <w:rsid w:val="00803D2B"/>
    <w:rsid w:val="00803D9D"/>
    <w:rsid w:val="00803F31"/>
    <w:rsid w:val="008042F1"/>
    <w:rsid w:val="0080437D"/>
    <w:rsid w:val="0080497F"/>
    <w:rsid w:val="00804B2B"/>
    <w:rsid w:val="00804C0C"/>
    <w:rsid w:val="00804C65"/>
    <w:rsid w:val="0080576A"/>
    <w:rsid w:val="0080597A"/>
    <w:rsid w:val="00805CE0"/>
    <w:rsid w:val="00805FE7"/>
    <w:rsid w:val="00806D3C"/>
    <w:rsid w:val="00806F6D"/>
    <w:rsid w:val="00806FC7"/>
    <w:rsid w:val="008075DC"/>
    <w:rsid w:val="00807A09"/>
    <w:rsid w:val="008101B0"/>
    <w:rsid w:val="008101E6"/>
    <w:rsid w:val="00810314"/>
    <w:rsid w:val="00810340"/>
    <w:rsid w:val="008105F6"/>
    <w:rsid w:val="00810725"/>
    <w:rsid w:val="00810770"/>
    <w:rsid w:val="00810A0B"/>
    <w:rsid w:val="00810F23"/>
    <w:rsid w:val="008113BA"/>
    <w:rsid w:val="008118CF"/>
    <w:rsid w:val="0081199A"/>
    <w:rsid w:val="00811AF3"/>
    <w:rsid w:val="00811B0E"/>
    <w:rsid w:val="00811D13"/>
    <w:rsid w:val="00811ED1"/>
    <w:rsid w:val="008128ED"/>
    <w:rsid w:val="00812DF7"/>
    <w:rsid w:val="00812E1B"/>
    <w:rsid w:val="00812FC2"/>
    <w:rsid w:val="00812FEE"/>
    <w:rsid w:val="00813004"/>
    <w:rsid w:val="008131CE"/>
    <w:rsid w:val="00813741"/>
    <w:rsid w:val="00813C89"/>
    <w:rsid w:val="00813E02"/>
    <w:rsid w:val="00814123"/>
    <w:rsid w:val="008142E3"/>
    <w:rsid w:val="0081447F"/>
    <w:rsid w:val="00814D7F"/>
    <w:rsid w:val="00814FF4"/>
    <w:rsid w:val="00815CB9"/>
    <w:rsid w:val="00815D4B"/>
    <w:rsid w:val="00816810"/>
    <w:rsid w:val="00816C6D"/>
    <w:rsid w:val="0081742A"/>
    <w:rsid w:val="00817D35"/>
    <w:rsid w:val="00817ED3"/>
    <w:rsid w:val="00820023"/>
    <w:rsid w:val="00820426"/>
    <w:rsid w:val="0082045C"/>
    <w:rsid w:val="00820F3A"/>
    <w:rsid w:val="008215EC"/>
    <w:rsid w:val="00821CB1"/>
    <w:rsid w:val="00821CC1"/>
    <w:rsid w:val="00821E64"/>
    <w:rsid w:val="00821EB3"/>
    <w:rsid w:val="00821F94"/>
    <w:rsid w:val="00822790"/>
    <w:rsid w:val="00822BCA"/>
    <w:rsid w:val="00822EE0"/>
    <w:rsid w:val="00822FBF"/>
    <w:rsid w:val="00823279"/>
    <w:rsid w:val="0082334D"/>
    <w:rsid w:val="00823445"/>
    <w:rsid w:val="00824460"/>
    <w:rsid w:val="0082465D"/>
    <w:rsid w:val="00824689"/>
    <w:rsid w:val="00824AEC"/>
    <w:rsid w:val="00824B70"/>
    <w:rsid w:val="00824BE2"/>
    <w:rsid w:val="00826020"/>
    <w:rsid w:val="00826EA9"/>
    <w:rsid w:val="00826F42"/>
    <w:rsid w:val="00827165"/>
    <w:rsid w:val="00827647"/>
    <w:rsid w:val="00827964"/>
    <w:rsid w:val="008279BE"/>
    <w:rsid w:val="0083009C"/>
    <w:rsid w:val="008300BD"/>
    <w:rsid w:val="00830102"/>
    <w:rsid w:val="008303E9"/>
    <w:rsid w:val="00830984"/>
    <w:rsid w:val="008309C7"/>
    <w:rsid w:val="00830BB5"/>
    <w:rsid w:val="00830C70"/>
    <w:rsid w:val="008311CF"/>
    <w:rsid w:val="008315C7"/>
    <w:rsid w:val="0083174F"/>
    <w:rsid w:val="0083178C"/>
    <w:rsid w:val="00831AB5"/>
    <w:rsid w:val="00831E0B"/>
    <w:rsid w:val="00832013"/>
    <w:rsid w:val="00832687"/>
    <w:rsid w:val="00832ACB"/>
    <w:rsid w:val="00832B75"/>
    <w:rsid w:val="00832B94"/>
    <w:rsid w:val="00833661"/>
    <w:rsid w:val="00833A28"/>
    <w:rsid w:val="00833D5E"/>
    <w:rsid w:val="008347D2"/>
    <w:rsid w:val="00834A5C"/>
    <w:rsid w:val="00834E46"/>
    <w:rsid w:val="00835334"/>
    <w:rsid w:val="00835377"/>
    <w:rsid w:val="0083545E"/>
    <w:rsid w:val="0083572C"/>
    <w:rsid w:val="00835863"/>
    <w:rsid w:val="00835997"/>
    <w:rsid w:val="00835A85"/>
    <w:rsid w:val="00835DC4"/>
    <w:rsid w:val="008364CA"/>
    <w:rsid w:val="008366A9"/>
    <w:rsid w:val="008366C3"/>
    <w:rsid w:val="008368A0"/>
    <w:rsid w:val="0083694B"/>
    <w:rsid w:val="00836A05"/>
    <w:rsid w:val="00837336"/>
    <w:rsid w:val="008374E9"/>
    <w:rsid w:val="00837778"/>
    <w:rsid w:val="00840053"/>
    <w:rsid w:val="00840463"/>
    <w:rsid w:val="0084050D"/>
    <w:rsid w:val="00840564"/>
    <w:rsid w:val="00840681"/>
    <w:rsid w:val="00840891"/>
    <w:rsid w:val="00840FC4"/>
    <w:rsid w:val="008410EE"/>
    <w:rsid w:val="008419B0"/>
    <w:rsid w:val="008419D5"/>
    <w:rsid w:val="008419F6"/>
    <w:rsid w:val="00841BB0"/>
    <w:rsid w:val="00841DD1"/>
    <w:rsid w:val="00841E93"/>
    <w:rsid w:val="00842172"/>
    <w:rsid w:val="00842417"/>
    <w:rsid w:val="0084314B"/>
    <w:rsid w:val="00843242"/>
    <w:rsid w:val="00843253"/>
    <w:rsid w:val="008434E3"/>
    <w:rsid w:val="0084367E"/>
    <w:rsid w:val="008439A0"/>
    <w:rsid w:val="00843F6B"/>
    <w:rsid w:val="008441B4"/>
    <w:rsid w:val="00844357"/>
    <w:rsid w:val="0084441A"/>
    <w:rsid w:val="0084483E"/>
    <w:rsid w:val="008448A0"/>
    <w:rsid w:val="008448CA"/>
    <w:rsid w:val="00844B08"/>
    <w:rsid w:val="00844F84"/>
    <w:rsid w:val="00845429"/>
    <w:rsid w:val="0084551D"/>
    <w:rsid w:val="008456E2"/>
    <w:rsid w:val="00845711"/>
    <w:rsid w:val="008458B3"/>
    <w:rsid w:val="008459B4"/>
    <w:rsid w:val="008459B5"/>
    <w:rsid w:val="00846506"/>
    <w:rsid w:val="0084691A"/>
    <w:rsid w:val="00846B44"/>
    <w:rsid w:val="00847028"/>
    <w:rsid w:val="008471BC"/>
    <w:rsid w:val="00847877"/>
    <w:rsid w:val="008479AB"/>
    <w:rsid w:val="00847AE1"/>
    <w:rsid w:val="00847B30"/>
    <w:rsid w:val="00847E55"/>
    <w:rsid w:val="00850244"/>
    <w:rsid w:val="0085044E"/>
    <w:rsid w:val="00850F36"/>
    <w:rsid w:val="0085177E"/>
    <w:rsid w:val="00851920"/>
    <w:rsid w:val="00851E5E"/>
    <w:rsid w:val="00851F6F"/>
    <w:rsid w:val="00851FBE"/>
    <w:rsid w:val="00852334"/>
    <w:rsid w:val="008524C7"/>
    <w:rsid w:val="00852634"/>
    <w:rsid w:val="00852714"/>
    <w:rsid w:val="00852775"/>
    <w:rsid w:val="008529A4"/>
    <w:rsid w:val="00852E1B"/>
    <w:rsid w:val="00853774"/>
    <w:rsid w:val="0085454D"/>
    <w:rsid w:val="008545E7"/>
    <w:rsid w:val="0085472F"/>
    <w:rsid w:val="00854999"/>
    <w:rsid w:val="00854A42"/>
    <w:rsid w:val="00855316"/>
    <w:rsid w:val="008553A8"/>
    <w:rsid w:val="008559EB"/>
    <w:rsid w:val="00855CD4"/>
    <w:rsid w:val="0085624F"/>
    <w:rsid w:val="008563A2"/>
    <w:rsid w:val="0085643D"/>
    <w:rsid w:val="008566C1"/>
    <w:rsid w:val="0085671C"/>
    <w:rsid w:val="00857282"/>
    <w:rsid w:val="008572A2"/>
    <w:rsid w:val="00857484"/>
    <w:rsid w:val="008579EA"/>
    <w:rsid w:val="00857CBE"/>
    <w:rsid w:val="00857D4B"/>
    <w:rsid w:val="008601BA"/>
    <w:rsid w:val="00860444"/>
    <w:rsid w:val="008604EF"/>
    <w:rsid w:val="0086065C"/>
    <w:rsid w:val="0086082F"/>
    <w:rsid w:val="00860D6B"/>
    <w:rsid w:val="00860E42"/>
    <w:rsid w:val="008612A9"/>
    <w:rsid w:val="008614AE"/>
    <w:rsid w:val="00861698"/>
    <w:rsid w:val="00861B29"/>
    <w:rsid w:val="00861BF8"/>
    <w:rsid w:val="00861DC0"/>
    <w:rsid w:val="00861F5E"/>
    <w:rsid w:val="00862671"/>
    <w:rsid w:val="0086278A"/>
    <w:rsid w:val="00862F77"/>
    <w:rsid w:val="00863559"/>
    <w:rsid w:val="0086360A"/>
    <w:rsid w:val="008637A6"/>
    <w:rsid w:val="00863B60"/>
    <w:rsid w:val="00863BC4"/>
    <w:rsid w:val="008641B9"/>
    <w:rsid w:val="00864278"/>
    <w:rsid w:val="008642F2"/>
    <w:rsid w:val="0086452E"/>
    <w:rsid w:val="008647AB"/>
    <w:rsid w:val="008648F6"/>
    <w:rsid w:val="00864D0B"/>
    <w:rsid w:val="00864D75"/>
    <w:rsid w:val="00864DA7"/>
    <w:rsid w:val="00864DB1"/>
    <w:rsid w:val="0086511C"/>
    <w:rsid w:val="0086528E"/>
    <w:rsid w:val="00865355"/>
    <w:rsid w:val="00865871"/>
    <w:rsid w:val="00865C0F"/>
    <w:rsid w:val="00865C30"/>
    <w:rsid w:val="00865D85"/>
    <w:rsid w:val="00866267"/>
    <w:rsid w:val="0086628A"/>
    <w:rsid w:val="00866375"/>
    <w:rsid w:val="0086639C"/>
    <w:rsid w:val="0086648F"/>
    <w:rsid w:val="00866A9A"/>
    <w:rsid w:val="00866D8E"/>
    <w:rsid w:val="00866F1F"/>
    <w:rsid w:val="00866F8E"/>
    <w:rsid w:val="00867112"/>
    <w:rsid w:val="008671BD"/>
    <w:rsid w:val="008676B9"/>
    <w:rsid w:val="00867FE3"/>
    <w:rsid w:val="008704B5"/>
    <w:rsid w:val="008704BB"/>
    <w:rsid w:val="00870922"/>
    <w:rsid w:val="00870D54"/>
    <w:rsid w:val="0087127F"/>
    <w:rsid w:val="008712E3"/>
    <w:rsid w:val="0087153F"/>
    <w:rsid w:val="00871623"/>
    <w:rsid w:val="00871743"/>
    <w:rsid w:val="00871C95"/>
    <w:rsid w:val="00871EFB"/>
    <w:rsid w:val="008721E8"/>
    <w:rsid w:val="0087272B"/>
    <w:rsid w:val="00872890"/>
    <w:rsid w:val="008728EF"/>
    <w:rsid w:val="008729A2"/>
    <w:rsid w:val="00872A09"/>
    <w:rsid w:val="00872D30"/>
    <w:rsid w:val="00872D60"/>
    <w:rsid w:val="00873689"/>
    <w:rsid w:val="008737C7"/>
    <w:rsid w:val="00873BE6"/>
    <w:rsid w:val="00873C5D"/>
    <w:rsid w:val="00873CF7"/>
    <w:rsid w:val="00875098"/>
    <w:rsid w:val="0087531D"/>
    <w:rsid w:val="008763C3"/>
    <w:rsid w:val="00876459"/>
    <w:rsid w:val="00876D26"/>
    <w:rsid w:val="00876F4C"/>
    <w:rsid w:val="008770F8"/>
    <w:rsid w:val="0087735D"/>
    <w:rsid w:val="008775C0"/>
    <w:rsid w:val="00877604"/>
    <w:rsid w:val="00877E7B"/>
    <w:rsid w:val="00880122"/>
    <w:rsid w:val="0088026A"/>
    <w:rsid w:val="0088071B"/>
    <w:rsid w:val="00880BF4"/>
    <w:rsid w:val="00880CB6"/>
    <w:rsid w:val="00880D28"/>
    <w:rsid w:val="00880E40"/>
    <w:rsid w:val="00880EC0"/>
    <w:rsid w:val="00880EC5"/>
    <w:rsid w:val="00880ED4"/>
    <w:rsid w:val="008811F2"/>
    <w:rsid w:val="008812B9"/>
    <w:rsid w:val="00881391"/>
    <w:rsid w:val="008816D4"/>
    <w:rsid w:val="00881B2C"/>
    <w:rsid w:val="00881C9F"/>
    <w:rsid w:val="00881DB6"/>
    <w:rsid w:val="008821AC"/>
    <w:rsid w:val="0088245C"/>
    <w:rsid w:val="008826FC"/>
    <w:rsid w:val="00882BC4"/>
    <w:rsid w:val="00882C09"/>
    <w:rsid w:val="00882D88"/>
    <w:rsid w:val="00882EB0"/>
    <w:rsid w:val="00883177"/>
    <w:rsid w:val="008833EA"/>
    <w:rsid w:val="008834BC"/>
    <w:rsid w:val="00883565"/>
    <w:rsid w:val="00883C73"/>
    <w:rsid w:val="00883DAE"/>
    <w:rsid w:val="00885015"/>
    <w:rsid w:val="008860E4"/>
    <w:rsid w:val="00886267"/>
    <w:rsid w:val="0088645E"/>
    <w:rsid w:val="00886856"/>
    <w:rsid w:val="00886866"/>
    <w:rsid w:val="008869DA"/>
    <w:rsid w:val="00886F38"/>
    <w:rsid w:val="0088735D"/>
    <w:rsid w:val="00887676"/>
    <w:rsid w:val="0088768E"/>
    <w:rsid w:val="00887745"/>
    <w:rsid w:val="0088781A"/>
    <w:rsid w:val="00887961"/>
    <w:rsid w:val="00887A92"/>
    <w:rsid w:val="0089003E"/>
    <w:rsid w:val="008901F9"/>
    <w:rsid w:val="0089094B"/>
    <w:rsid w:val="00890D18"/>
    <w:rsid w:val="00890F2C"/>
    <w:rsid w:val="00890F77"/>
    <w:rsid w:val="00891151"/>
    <w:rsid w:val="008916C7"/>
    <w:rsid w:val="00891FE0"/>
    <w:rsid w:val="00892308"/>
    <w:rsid w:val="00892602"/>
    <w:rsid w:val="00892D37"/>
    <w:rsid w:val="00892D92"/>
    <w:rsid w:val="0089323C"/>
    <w:rsid w:val="0089330F"/>
    <w:rsid w:val="008934BF"/>
    <w:rsid w:val="0089383F"/>
    <w:rsid w:val="008938EC"/>
    <w:rsid w:val="00893D89"/>
    <w:rsid w:val="00894255"/>
    <w:rsid w:val="0089433B"/>
    <w:rsid w:val="008944DC"/>
    <w:rsid w:val="00894653"/>
    <w:rsid w:val="00894AC9"/>
    <w:rsid w:val="00894F00"/>
    <w:rsid w:val="00894F43"/>
    <w:rsid w:val="00895260"/>
    <w:rsid w:val="008953F5"/>
    <w:rsid w:val="008955B0"/>
    <w:rsid w:val="00895741"/>
    <w:rsid w:val="00895818"/>
    <w:rsid w:val="00895B6F"/>
    <w:rsid w:val="00895C06"/>
    <w:rsid w:val="00895F16"/>
    <w:rsid w:val="00896040"/>
    <w:rsid w:val="00896122"/>
    <w:rsid w:val="008962C5"/>
    <w:rsid w:val="0089637A"/>
    <w:rsid w:val="00896592"/>
    <w:rsid w:val="00896652"/>
    <w:rsid w:val="0089666F"/>
    <w:rsid w:val="00896FA4"/>
    <w:rsid w:val="0089734C"/>
    <w:rsid w:val="00897768"/>
    <w:rsid w:val="0089793B"/>
    <w:rsid w:val="00897C17"/>
    <w:rsid w:val="00897EF6"/>
    <w:rsid w:val="008A013F"/>
    <w:rsid w:val="008A04B0"/>
    <w:rsid w:val="008A0521"/>
    <w:rsid w:val="008A053A"/>
    <w:rsid w:val="008A0589"/>
    <w:rsid w:val="008A08A7"/>
    <w:rsid w:val="008A0E92"/>
    <w:rsid w:val="008A1045"/>
    <w:rsid w:val="008A1415"/>
    <w:rsid w:val="008A14A0"/>
    <w:rsid w:val="008A15E0"/>
    <w:rsid w:val="008A1E0E"/>
    <w:rsid w:val="008A2409"/>
    <w:rsid w:val="008A2643"/>
    <w:rsid w:val="008A2904"/>
    <w:rsid w:val="008A2A44"/>
    <w:rsid w:val="008A2D42"/>
    <w:rsid w:val="008A2F7C"/>
    <w:rsid w:val="008A370E"/>
    <w:rsid w:val="008A3B13"/>
    <w:rsid w:val="008A3BD3"/>
    <w:rsid w:val="008A3EE3"/>
    <w:rsid w:val="008A3F35"/>
    <w:rsid w:val="008A4168"/>
    <w:rsid w:val="008A42CA"/>
    <w:rsid w:val="008A4BE7"/>
    <w:rsid w:val="008A4C7D"/>
    <w:rsid w:val="008A4D57"/>
    <w:rsid w:val="008A4FB1"/>
    <w:rsid w:val="008A52DD"/>
    <w:rsid w:val="008A52F9"/>
    <w:rsid w:val="008A537C"/>
    <w:rsid w:val="008A53F1"/>
    <w:rsid w:val="008A5470"/>
    <w:rsid w:val="008A5BF6"/>
    <w:rsid w:val="008A6200"/>
    <w:rsid w:val="008A634E"/>
    <w:rsid w:val="008A684E"/>
    <w:rsid w:val="008A6CE5"/>
    <w:rsid w:val="008A70FF"/>
    <w:rsid w:val="008A7256"/>
    <w:rsid w:val="008A728C"/>
    <w:rsid w:val="008A7613"/>
    <w:rsid w:val="008A7640"/>
    <w:rsid w:val="008A7726"/>
    <w:rsid w:val="008A7C7A"/>
    <w:rsid w:val="008A7E6E"/>
    <w:rsid w:val="008A7E9E"/>
    <w:rsid w:val="008B01AA"/>
    <w:rsid w:val="008B01E1"/>
    <w:rsid w:val="008B0224"/>
    <w:rsid w:val="008B028E"/>
    <w:rsid w:val="008B0321"/>
    <w:rsid w:val="008B0327"/>
    <w:rsid w:val="008B062C"/>
    <w:rsid w:val="008B06DF"/>
    <w:rsid w:val="008B084F"/>
    <w:rsid w:val="008B0928"/>
    <w:rsid w:val="008B0BC7"/>
    <w:rsid w:val="008B0C92"/>
    <w:rsid w:val="008B0D86"/>
    <w:rsid w:val="008B0E19"/>
    <w:rsid w:val="008B1138"/>
    <w:rsid w:val="008B1193"/>
    <w:rsid w:val="008B12A0"/>
    <w:rsid w:val="008B1718"/>
    <w:rsid w:val="008B1B75"/>
    <w:rsid w:val="008B200E"/>
    <w:rsid w:val="008B2730"/>
    <w:rsid w:val="008B28B0"/>
    <w:rsid w:val="008B29AB"/>
    <w:rsid w:val="008B2B7F"/>
    <w:rsid w:val="008B2F24"/>
    <w:rsid w:val="008B3070"/>
    <w:rsid w:val="008B32CE"/>
    <w:rsid w:val="008B3492"/>
    <w:rsid w:val="008B34AC"/>
    <w:rsid w:val="008B3711"/>
    <w:rsid w:val="008B3A39"/>
    <w:rsid w:val="008B3A5F"/>
    <w:rsid w:val="008B3ABE"/>
    <w:rsid w:val="008B4A44"/>
    <w:rsid w:val="008B4EAD"/>
    <w:rsid w:val="008B4ECA"/>
    <w:rsid w:val="008B5153"/>
    <w:rsid w:val="008B522C"/>
    <w:rsid w:val="008B54D1"/>
    <w:rsid w:val="008B5538"/>
    <w:rsid w:val="008B5DA2"/>
    <w:rsid w:val="008B62E1"/>
    <w:rsid w:val="008B652E"/>
    <w:rsid w:val="008B6759"/>
    <w:rsid w:val="008B6F08"/>
    <w:rsid w:val="008B6F3C"/>
    <w:rsid w:val="008B7460"/>
    <w:rsid w:val="008B7C24"/>
    <w:rsid w:val="008B7E82"/>
    <w:rsid w:val="008B7F2D"/>
    <w:rsid w:val="008C0637"/>
    <w:rsid w:val="008C0A6D"/>
    <w:rsid w:val="008C1190"/>
    <w:rsid w:val="008C12C9"/>
    <w:rsid w:val="008C143A"/>
    <w:rsid w:val="008C146C"/>
    <w:rsid w:val="008C15B5"/>
    <w:rsid w:val="008C18AF"/>
    <w:rsid w:val="008C1A7F"/>
    <w:rsid w:val="008C1B83"/>
    <w:rsid w:val="008C1DBA"/>
    <w:rsid w:val="008C237B"/>
    <w:rsid w:val="008C26DE"/>
    <w:rsid w:val="008C270E"/>
    <w:rsid w:val="008C292B"/>
    <w:rsid w:val="008C2A62"/>
    <w:rsid w:val="008C2D07"/>
    <w:rsid w:val="008C3235"/>
    <w:rsid w:val="008C33C4"/>
    <w:rsid w:val="008C35F9"/>
    <w:rsid w:val="008C3753"/>
    <w:rsid w:val="008C37C7"/>
    <w:rsid w:val="008C37ED"/>
    <w:rsid w:val="008C39B7"/>
    <w:rsid w:val="008C3BBA"/>
    <w:rsid w:val="008C3C40"/>
    <w:rsid w:val="008C4028"/>
    <w:rsid w:val="008C43B2"/>
    <w:rsid w:val="008C4444"/>
    <w:rsid w:val="008C48B3"/>
    <w:rsid w:val="008C4A17"/>
    <w:rsid w:val="008C5D62"/>
    <w:rsid w:val="008C5EB2"/>
    <w:rsid w:val="008C6035"/>
    <w:rsid w:val="008C6090"/>
    <w:rsid w:val="008C610A"/>
    <w:rsid w:val="008C650B"/>
    <w:rsid w:val="008C659B"/>
    <w:rsid w:val="008C666B"/>
    <w:rsid w:val="008C66F2"/>
    <w:rsid w:val="008C68F8"/>
    <w:rsid w:val="008C6AA1"/>
    <w:rsid w:val="008C6CCE"/>
    <w:rsid w:val="008C6F5D"/>
    <w:rsid w:val="008C734A"/>
    <w:rsid w:val="008C7557"/>
    <w:rsid w:val="008D0047"/>
    <w:rsid w:val="008D007A"/>
    <w:rsid w:val="008D02FA"/>
    <w:rsid w:val="008D0318"/>
    <w:rsid w:val="008D06A8"/>
    <w:rsid w:val="008D1771"/>
    <w:rsid w:val="008D1A0B"/>
    <w:rsid w:val="008D1A9F"/>
    <w:rsid w:val="008D1AB2"/>
    <w:rsid w:val="008D1C7C"/>
    <w:rsid w:val="008D1DA5"/>
    <w:rsid w:val="008D2487"/>
    <w:rsid w:val="008D29C7"/>
    <w:rsid w:val="008D2DEE"/>
    <w:rsid w:val="008D337A"/>
    <w:rsid w:val="008D366C"/>
    <w:rsid w:val="008D3D53"/>
    <w:rsid w:val="008D3E5C"/>
    <w:rsid w:val="008D3FDF"/>
    <w:rsid w:val="008D419C"/>
    <w:rsid w:val="008D423C"/>
    <w:rsid w:val="008D4341"/>
    <w:rsid w:val="008D4621"/>
    <w:rsid w:val="008D4633"/>
    <w:rsid w:val="008D46D2"/>
    <w:rsid w:val="008D49CF"/>
    <w:rsid w:val="008D49EF"/>
    <w:rsid w:val="008D4A5B"/>
    <w:rsid w:val="008D5632"/>
    <w:rsid w:val="008D5765"/>
    <w:rsid w:val="008D587B"/>
    <w:rsid w:val="008D5A98"/>
    <w:rsid w:val="008D5ADA"/>
    <w:rsid w:val="008D5AE0"/>
    <w:rsid w:val="008D5C24"/>
    <w:rsid w:val="008D5E06"/>
    <w:rsid w:val="008D5EA2"/>
    <w:rsid w:val="008D5F30"/>
    <w:rsid w:val="008D5FAD"/>
    <w:rsid w:val="008D6211"/>
    <w:rsid w:val="008D628C"/>
    <w:rsid w:val="008D630E"/>
    <w:rsid w:val="008D6364"/>
    <w:rsid w:val="008D664E"/>
    <w:rsid w:val="008D683A"/>
    <w:rsid w:val="008D6C22"/>
    <w:rsid w:val="008D6EB0"/>
    <w:rsid w:val="008D6F05"/>
    <w:rsid w:val="008D7089"/>
    <w:rsid w:val="008D71A7"/>
    <w:rsid w:val="008D737C"/>
    <w:rsid w:val="008D7A18"/>
    <w:rsid w:val="008D7F2B"/>
    <w:rsid w:val="008D7FF4"/>
    <w:rsid w:val="008E004A"/>
    <w:rsid w:val="008E0062"/>
    <w:rsid w:val="008E02D9"/>
    <w:rsid w:val="008E03C4"/>
    <w:rsid w:val="008E03FE"/>
    <w:rsid w:val="008E052A"/>
    <w:rsid w:val="008E0B3B"/>
    <w:rsid w:val="008E0B50"/>
    <w:rsid w:val="008E0C0D"/>
    <w:rsid w:val="008E18EC"/>
    <w:rsid w:val="008E1F3B"/>
    <w:rsid w:val="008E229A"/>
    <w:rsid w:val="008E2378"/>
    <w:rsid w:val="008E3189"/>
    <w:rsid w:val="008E3489"/>
    <w:rsid w:val="008E34DB"/>
    <w:rsid w:val="008E3545"/>
    <w:rsid w:val="008E3FAC"/>
    <w:rsid w:val="008E40E5"/>
    <w:rsid w:val="008E4184"/>
    <w:rsid w:val="008E47A7"/>
    <w:rsid w:val="008E4DBF"/>
    <w:rsid w:val="008E5146"/>
    <w:rsid w:val="008E527B"/>
    <w:rsid w:val="008E52A8"/>
    <w:rsid w:val="008E52B8"/>
    <w:rsid w:val="008E5368"/>
    <w:rsid w:val="008E5430"/>
    <w:rsid w:val="008E559B"/>
    <w:rsid w:val="008E58C8"/>
    <w:rsid w:val="008E5916"/>
    <w:rsid w:val="008E640A"/>
    <w:rsid w:val="008E66F2"/>
    <w:rsid w:val="008E6878"/>
    <w:rsid w:val="008E6A06"/>
    <w:rsid w:val="008E6BB0"/>
    <w:rsid w:val="008E72C2"/>
    <w:rsid w:val="008E752A"/>
    <w:rsid w:val="008E7A4B"/>
    <w:rsid w:val="008F03B2"/>
    <w:rsid w:val="008F0E80"/>
    <w:rsid w:val="008F0EC5"/>
    <w:rsid w:val="008F1098"/>
    <w:rsid w:val="008F1426"/>
    <w:rsid w:val="008F1804"/>
    <w:rsid w:val="008F18A8"/>
    <w:rsid w:val="008F1D77"/>
    <w:rsid w:val="008F20A7"/>
    <w:rsid w:val="008F22C2"/>
    <w:rsid w:val="008F2761"/>
    <w:rsid w:val="008F2C6F"/>
    <w:rsid w:val="008F2CD7"/>
    <w:rsid w:val="008F2D1D"/>
    <w:rsid w:val="008F3027"/>
    <w:rsid w:val="008F31E7"/>
    <w:rsid w:val="008F355D"/>
    <w:rsid w:val="008F386C"/>
    <w:rsid w:val="008F4244"/>
    <w:rsid w:val="008F42CB"/>
    <w:rsid w:val="008F500C"/>
    <w:rsid w:val="008F50D2"/>
    <w:rsid w:val="008F5259"/>
    <w:rsid w:val="008F53B8"/>
    <w:rsid w:val="008F5669"/>
    <w:rsid w:val="008F580C"/>
    <w:rsid w:val="008F5A13"/>
    <w:rsid w:val="008F5BDF"/>
    <w:rsid w:val="008F61A5"/>
    <w:rsid w:val="008F650D"/>
    <w:rsid w:val="008F6C9C"/>
    <w:rsid w:val="008F6E13"/>
    <w:rsid w:val="008F6F7F"/>
    <w:rsid w:val="008F6FEA"/>
    <w:rsid w:val="008F735D"/>
    <w:rsid w:val="008F73FD"/>
    <w:rsid w:val="008F7743"/>
    <w:rsid w:val="008F7780"/>
    <w:rsid w:val="008F792D"/>
    <w:rsid w:val="008F7950"/>
    <w:rsid w:val="008F7A16"/>
    <w:rsid w:val="008F7FC9"/>
    <w:rsid w:val="0090003D"/>
    <w:rsid w:val="00900287"/>
    <w:rsid w:val="0090029D"/>
    <w:rsid w:val="0090048A"/>
    <w:rsid w:val="009004E7"/>
    <w:rsid w:val="00900A15"/>
    <w:rsid w:val="00900C22"/>
    <w:rsid w:val="00900D2E"/>
    <w:rsid w:val="00900E6B"/>
    <w:rsid w:val="00901586"/>
    <w:rsid w:val="00901BE2"/>
    <w:rsid w:val="00901D89"/>
    <w:rsid w:val="00902182"/>
    <w:rsid w:val="00902296"/>
    <w:rsid w:val="00902342"/>
    <w:rsid w:val="009026C4"/>
    <w:rsid w:val="00902907"/>
    <w:rsid w:val="00903485"/>
    <w:rsid w:val="009035FA"/>
    <w:rsid w:val="00903CD9"/>
    <w:rsid w:val="00903E23"/>
    <w:rsid w:val="00904E5A"/>
    <w:rsid w:val="009050EB"/>
    <w:rsid w:val="00905AD3"/>
    <w:rsid w:val="00905C37"/>
    <w:rsid w:val="00905E99"/>
    <w:rsid w:val="00906077"/>
    <w:rsid w:val="009060BB"/>
    <w:rsid w:val="009061F7"/>
    <w:rsid w:val="00906314"/>
    <w:rsid w:val="00906448"/>
    <w:rsid w:val="00906476"/>
    <w:rsid w:val="0090659C"/>
    <w:rsid w:val="00906677"/>
    <w:rsid w:val="009067BF"/>
    <w:rsid w:val="00906DC6"/>
    <w:rsid w:val="00906F89"/>
    <w:rsid w:val="00907315"/>
    <w:rsid w:val="009073A2"/>
    <w:rsid w:val="009079D8"/>
    <w:rsid w:val="00907EEF"/>
    <w:rsid w:val="009102F7"/>
    <w:rsid w:val="00910A1D"/>
    <w:rsid w:val="0091177B"/>
    <w:rsid w:val="00911989"/>
    <w:rsid w:val="0091242A"/>
    <w:rsid w:val="00912447"/>
    <w:rsid w:val="009128AC"/>
    <w:rsid w:val="00912E19"/>
    <w:rsid w:val="00912E66"/>
    <w:rsid w:val="00912ED6"/>
    <w:rsid w:val="00913015"/>
    <w:rsid w:val="00913174"/>
    <w:rsid w:val="009133B2"/>
    <w:rsid w:val="00913A52"/>
    <w:rsid w:val="00913C2E"/>
    <w:rsid w:val="00913D5D"/>
    <w:rsid w:val="00913ECD"/>
    <w:rsid w:val="00914238"/>
    <w:rsid w:val="00914286"/>
    <w:rsid w:val="009145CD"/>
    <w:rsid w:val="0091468B"/>
    <w:rsid w:val="009146A7"/>
    <w:rsid w:val="00914A07"/>
    <w:rsid w:val="00914AFF"/>
    <w:rsid w:val="00914B8A"/>
    <w:rsid w:val="00914D10"/>
    <w:rsid w:val="00914FCF"/>
    <w:rsid w:val="009152E6"/>
    <w:rsid w:val="00915A62"/>
    <w:rsid w:val="00915D09"/>
    <w:rsid w:val="00915D1D"/>
    <w:rsid w:val="00915D67"/>
    <w:rsid w:val="0091619F"/>
    <w:rsid w:val="009161DA"/>
    <w:rsid w:val="0091641A"/>
    <w:rsid w:val="009166B4"/>
    <w:rsid w:val="00916824"/>
    <w:rsid w:val="00916C4D"/>
    <w:rsid w:val="00916D59"/>
    <w:rsid w:val="00917B91"/>
    <w:rsid w:val="00920725"/>
    <w:rsid w:val="00920A68"/>
    <w:rsid w:val="00920D70"/>
    <w:rsid w:val="00920DCD"/>
    <w:rsid w:val="00920F17"/>
    <w:rsid w:val="00921490"/>
    <w:rsid w:val="009217F0"/>
    <w:rsid w:val="009219A8"/>
    <w:rsid w:val="00921B37"/>
    <w:rsid w:val="00922320"/>
    <w:rsid w:val="0092247B"/>
    <w:rsid w:val="00922841"/>
    <w:rsid w:val="009229C7"/>
    <w:rsid w:val="00922BD0"/>
    <w:rsid w:val="00923449"/>
    <w:rsid w:val="009239C7"/>
    <w:rsid w:val="00923A68"/>
    <w:rsid w:val="00923D26"/>
    <w:rsid w:val="009241AD"/>
    <w:rsid w:val="00924666"/>
    <w:rsid w:val="00924B16"/>
    <w:rsid w:val="00924FBA"/>
    <w:rsid w:val="00924FD7"/>
    <w:rsid w:val="00925136"/>
    <w:rsid w:val="00925183"/>
    <w:rsid w:val="0092529C"/>
    <w:rsid w:val="00925432"/>
    <w:rsid w:val="009255A7"/>
    <w:rsid w:val="00925788"/>
    <w:rsid w:val="0092608B"/>
    <w:rsid w:val="009269C3"/>
    <w:rsid w:val="00926D74"/>
    <w:rsid w:val="00926DDD"/>
    <w:rsid w:val="0092706F"/>
    <w:rsid w:val="009273AD"/>
    <w:rsid w:val="00927967"/>
    <w:rsid w:val="00927A8A"/>
    <w:rsid w:val="00927E99"/>
    <w:rsid w:val="0093009B"/>
    <w:rsid w:val="009300F3"/>
    <w:rsid w:val="0093017F"/>
    <w:rsid w:val="00930194"/>
    <w:rsid w:val="009301FB"/>
    <w:rsid w:val="0093092B"/>
    <w:rsid w:val="00930AFF"/>
    <w:rsid w:val="00930BA5"/>
    <w:rsid w:val="00931064"/>
    <w:rsid w:val="0093138B"/>
    <w:rsid w:val="0093170A"/>
    <w:rsid w:val="00931763"/>
    <w:rsid w:val="00931A22"/>
    <w:rsid w:val="00931F9A"/>
    <w:rsid w:val="009320B4"/>
    <w:rsid w:val="0093222C"/>
    <w:rsid w:val="009324D5"/>
    <w:rsid w:val="00932795"/>
    <w:rsid w:val="009327DF"/>
    <w:rsid w:val="00932837"/>
    <w:rsid w:val="00932C2A"/>
    <w:rsid w:val="00932E97"/>
    <w:rsid w:val="00932EC4"/>
    <w:rsid w:val="00933097"/>
    <w:rsid w:val="00933329"/>
    <w:rsid w:val="009334A5"/>
    <w:rsid w:val="00933788"/>
    <w:rsid w:val="009337AB"/>
    <w:rsid w:val="00933850"/>
    <w:rsid w:val="009339E8"/>
    <w:rsid w:val="00933A9E"/>
    <w:rsid w:val="00933B17"/>
    <w:rsid w:val="00933C41"/>
    <w:rsid w:val="00933C7D"/>
    <w:rsid w:val="00933CFA"/>
    <w:rsid w:val="00933D8E"/>
    <w:rsid w:val="009341C0"/>
    <w:rsid w:val="00934378"/>
    <w:rsid w:val="0093456B"/>
    <w:rsid w:val="009345BA"/>
    <w:rsid w:val="00934601"/>
    <w:rsid w:val="00934609"/>
    <w:rsid w:val="00934881"/>
    <w:rsid w:val="00934A76"/>
    <w:rsid w:val="00934A86"/>
    <w:rsid w:val="00934B32"/>
    <w:rsid w:val="00934BD1"/>
    <w:rsid w:val="00934FAB"/>
    <w:rsid w:val="00935122"/>
    <w:rsid w:val="009355E5"/>
    <w:rsid w:val="00935698"/>
    <w:rsid w:val="00935F67"/>
    <w:rsid w:val="009360A1"/>
    <w:rsid w:val="009364F3"/>
    <w:rsid w:val="00936BF3"/>
    <w:rsid w:val="00936C76"/>
    <w:rsid w:val="00936D33"/>
    <w:rsid w:val="00936F2A"/>
    <w:rsid w:val="009374EE"/>
    <w:rsid w:val="009378C4"/>
    <w:rsid w:val="00937B9C"/>
    <w:rsid w:val="00937C69"/>
    <w:rsid w:val="00937F13"/>
    <w:rsid w:val="0093A0B6"/>
    <w:rsid w:val="009402DF"/>
    <w:rsid w:val="00940590"/>
    <w:rsid w:val="00940D0D"/>
    <w:rsid w:val="00940E2C"/>
    <w:rsid w:val="00940F1D"/>
    <w:rsid w:val="00941006"/>
    <w:rsid w:val="00941459"/>
    <w:rsid w:val="00941A73"/>
    <w:rsid w:val="00941CBE"/>
    <w:rsid w:val="00941CF3"/>
    <w:rsid w:val="00941EF1"/>
    <w:rsid w:val="00941F89"/>
    <w:rsid w:val="0094220C"/>
    <w:rsid w:val="00943006"/>
    <w:rsid w:val="00943D97"/>
    <w:rsid w:val="00943EC0"/>
    <w:rsid w:val="00943F51"/>
    <w:rsid w:val="00943F88"/>
    <w:rsid w:val="00944071"/>
    <w:rsid w:val="00944523"/>
    <w:rsid w:val="00944658"/>
    <w:rsid w:val="00944943"/>
    <w:rsid w:val="00944C5C"/>
    <w:rsid w:val="00945363"/>
    <w:rsid w:val="00945921"/>
    <w:rsid w:val="00945C86"/>
    <w:rsid w:val="00945D2C"/>
    <w:rsid w:val="00945F82"/>
    <w:rsid w:val="00946020"/>
    <w:rsid w:val="009467BF"/>
    <w:rsid w:val="00946A0D"/>
    <w:rsid w:val="009470F7"/>
    <w:rsid w:val="009473A1"/>
    <w:rsid w:val="00947514"/>
    <w:rsid w:val="00947543"/>
    <w:rsid w:val="00947707"/>
    <w:rsid w:val="009477F6"/>
    <w:rsid w:val="00947990"/>
    <w:rsid w:val="009479F8"/>
    <w:rsid w:val="00947D72"/>
    <w:rsid w:val="00947EB6"/>
    <w:rsid w:val="00950088"/>
    <w:rsid w:val="009501E0"/>
    <w:rsid w:val="00950319"/>
    <w:rsid w:val="0095045F"/>
    <w:rsid w:val="00950C78"/>
    <w:rsid w:val="00951321"/>
    <w:rsid w:val="009517A3"/>
    <w:rsid w:val="0095180F"/>
    <w:rsid w:val="00951A16"/>
    <w:rsid w:val="00951FD3"/>
    <w:rsid w:val="00952B8A"/>
    <w:rsid w:val="00953097"/>
    <w:rsid w:val="009533E7"/>
    <w:rsid w:val="00953A1A"/>
    <w:rsid w:val="0095455F"/>
    <w:rsid w:val="00954BF3"/>
    <w:rsid w:val="00954DFC"/>
    <w:rsid w:val="00954E9E"/>
    <w:rsid w:val="00955047"/>
    <w:rsid w:val="009550C0"/>
    <w:rsid w:val="009553CD"/>
    <w:rsid w:val="00955843"/>
    <w:rsid w:val="009558C2"/>
    <w:rsid w:val="009560B1"/>
    <w:rsid w:val="0095618D"/>
    <w:rsid w:val="0095638F"/>
    <w:rsid w:val="00956440"/>
    <w:rsid w:val="00956B48"/>
    <w:rsid w:val="00956C59"/>
    <w:rsid w:val="00956C5B"/>
    <w:rsid w:val="00956CC2"/>
    <w:rsid w:val="00956F8D"/>
    <w:rsid w:val="009571BB"/>
    <w:rsid w:val="00957560"/>
    <w:rsid w:val="00957678"/>
    <w:rsid w:val="00957775"/>
    <w:rsid w:val="00957A4B"/>
    <w:rsid w:val="00957DDD"/>
    <w:rsid w:val="00957E71"/>
    <w:rsid w:val="0096002F"/>
    <w:rsid w:val="0096045A"/>
    <w:rsid w:val="00960750"/>
    <w:rsid w:val="009607C3"/>
    <w:rsid w:val="0096093D"/>
    <w:rsid w:val="00960A69"/>
    <w:rsid w:val="00960AF9"/>
    <w:rsid w:val="00960C4D"/>
    <w:rsid w:val="00960DA2"/>
    <w:rsid w:val="00960DFF"/>
    <w:rsid w:val="00960F1F"/>
    <w:rsid w:val="00961345"/>
    <w:rsid w:val="00961481"/>
    <w:rsid w:val="00961767"/>
    <w:rsid w:val="0096186D"/>
    <w:rsid w:val="009618DC"/>
    <w:rsid w:val="00961AB1"/>
    <w:rsid w:val="00961CCE"/>
    <w:rsid w:val="00961FC2"/>
    <w:rsid w:val="0096200B"/>
    <w:rsid w:val="00962075"/>
    <w:rsid w:val="00962112"/>
    <w:rsid w:val="00962398"/>
    <w:rsid w:val="009626FD"/>
    <w:rsid w:val="00962890"/>
    <w:rsid w:val="009631A4"/>
    <w:rsid w:val="00963448"/>
    <w:rsid w:val="0096361A"/>
    <w:rsid w:val="00963998"/>
    <w:rsid w:val="00964019"/>
    <w:rsid w:val="0096454A"/>
    <w:rsid w:val="0096471D"/>
    <w:rsid w:val="0096498A"/>
    <w:rsid w:val="009650B0"/>
    <w:rsid w:val="0096529C"/>
    <w:rsid w:val="0096531D"/>
    <w:rsid w:val="00965880"/>
    <w:rsid w:val="009662E7"/>
    <w:rsid w:val="00966831"/>
    <w:rsid w:val="009668E3"/>
    <w:rsid w:val="00966A34"/>
    <w:rsid w:val="00966BFF"/>
    <w:rsid w:val="00966EBC"/>
    <w:rsid w:val="0096757D"/>
    <w:rsid w:val="00967857"/>
    <w:rsid w:val="00967C68"/>
    <w:rsid w:val="00967C8E"/>
    <w:rsid w:val="00967DD7"/>
    <w:rsid w:val="00967E42"/>
    <w:rsid w:val="00967F0D"/>
    <w:rsid w:val="00967F97"/>
    <w:rsid w:val="009711B4"/>
    <w:rsid w:val="009712DE"/>
    <w:rsid w:val="00971575"/>
    <w:rsid w:val="00971652"/>
    <w:rsid w:val="009718ED"/>
    <w:rsid w:val="00971E8E"/>
    <w:rsid w:val="00971F9D"/>
    <w:rsid w:val="0097243F"/>
    <w:rsid w:val="00972634"/>
    <w:rsid w:val="00972668"/>
    <w:rsid w:val="00972991"/>
    <w:rsid w:val="00972C6D"/>
    <w:rsid w:val="00972CBF"/>
    <w:rsid w:val="00972E52"/>
    <w:rsid w:val="00972E96"/>
    <w:rsid w:val="0097358E"/>
    <w:rsid w:val="009736D6"/>
    <w:rsid w:val="009744AC"/>
    <w:rsid w:val="009744ED"/>
    <w:rsid w:val="00974B46"/>
    <w:rsid w:val="009751EE"/>
    <w:rsid w:val="0097523E"/>
    <w:rsid w:val="009759B2"/>
    <w:rsid w:val="00975AC5"/>
    <w:rsid w:val="0097601C"/>
    <w:rsid w:val="00976087"/>
    <w:rsid w:val="009760D7"/>
    <w:rsid w:val="0097642D"/>
    <w:rsid w:val="009766A6"/>
    <w:rsid w:val="009766C2"/>
    <w:rsid w:val="00976956"/>
    <w:rsid w:val="00976C72"/>
    <w:rsid w:val="00976EF6"/>
    <w:rsid w:val="009772DD"/>
    <w:rsid w:val="009773F6"/>
    <w:rsid w:val="00977441"/>
    <w:rsid w:val="0097756B"/>
    <w:rsid w:val="00977C40"/>
    <w:rsid w:val="00980191"/>
    <w:rsid w:val="009801ED"/>
    <w:rsid w:val="0098090C"/>
    <w:rsid w:val="00980D71"/>
    <w:rsid w:val="00980F3B"/>
    <w:rsid w:val="0098174A"/>
    <w:rsid w:val="00981D22"/>
    <w:rsid w:val="00981DE0"/>
    <w:rsid w:val="00981EBC"/>
    <w:rsid w:val="0098211B"/>
    <w:rsid w:val="009821BE"/>
    <w:rsid w:val="0098252B"/>
    <w:rsid w:val="00982C5B"/>
    <w:rsid w:val="00982EF3"/>
    <w:rsid w:val="00983248"/>
    <w:rsid w:val="00983295"/>
    <w:rsid w:val="009836C4"/>
    <w:rsid w:val="009836CF"/>
    <w:rsid w:val="00983745"/>
    <w:rsid w:val="0098375B"/>
    <w:rsid w:val="00983878"/>
    <w:rsid w:val="009838D7"/>
    <w:rsid w:val="00983D18"/>
    <w:rsid w:val="0098431B"/>
    <w:rsid w:val="00984E0B"/>
    <w:rsid w:val="009853CB"/>
    <w:rsid w:val="009855E4"/>
    <w:rsid w:val="0098577D"/>
    <w:rsid w:val="00985A15"/>
    <w:rsid w:val="00985B10"/>
    <w:rsid w:val="0098628C"/>
    <w:rsid w:val="009866B9"/>
    <w:rsid w:val="00986822"/>
    <w:rsid w:val="0098691D"/>
    <w:rsid w:val="00986985"/>
    <w:rsid w:val="00986BBA"/>
    <w:rsid w:val="00987068"/>
    <w:rsid w:val="0098737D"/>
    <w:rsid w:val="0098760E"/>
    <w:rsid w:val="009876E6"/>
    <w:rsid w:val="00987723"/>
    <w:rsid w:val="009877E2"/>
    <w:rsid w:val="009878F3"/>
    <w:rsid w:val="00987DA9"/>
    <w:rsid w:val="0099002B"/>
    <w:rsid w:val="009900F8"/>
    <w:rsid w:val="009903F9"/>
    <w:rsid w:val="009905DB"/>
    <w:rsid w:val="00990781"/>
    <w:rsid w:val="009916C4"/>
    <w:rsid w:val="00991FF0"/>
    <w:rsid w:val="0099264B"/>
    <w:rsid w:val="00992984"/>
    <w:rsid w:val="00992E59"/>
    <w:rsid w:val="009935DD"/>
    <w:rsid w:val="00993E96"/>
    <w:rsid w:val="00993EE3"/>
    <w:rsid w:val="0099402C"/>
    <w:rsid w:val="0099403B"/>
    <w:rsid w:val="00994067"/>
    <w:rsid w:val="00994071"/>
    <w:rsid w:val="0099411D"/>
    <w:rsid w:val="00994185"/>
    <w:rsid w:val="009941C2"/>
    <w:rsid w:val="00994241"/>
    <w:rsid w:val="0099425D"/>
    <w:rsid w:val="0099442D"/>
    <w:rsid w:val="009946FC"/>
    <w:rsid w:val="00994BBA"/>
    <w:rsid w:val="00994E09"/>
    <w:rsid w:val="00995972"/>
    <w:rsid w:val="00995A56"/>
    <w:rsid w:val="00995BD3"/>
    <w:rsid w:val="00995DB7"/>
    <w:rsid w:val="0099611E"/>
    <w:rsid w:val="009968E3"/>
    <w:rsid w:val="00996BBB"/>
    <w:rsid w:val="00996C60"/>
    <w:rsid w:val="00996FB0"/>
    <w:rsid w:val="0099725E"/>
    <w:rsid w:val="009976E4"/>
    <w:rsid w:val="00997B11"/>
    <w:rsid w:val="009A04F4"/>
    <w:rsid w:val="009A0952"/>
    <w:rsid w:val="009A09B3"/>
    <w:rsid w:val="009A2019"/>
    <w:rsid w:val="009A217A"/>
    <w:rsid w:val="009A25D4"/>
    <w:rsid w:val="009A2654"/>
    <w:rsid w:val="009A2A59"/>
    <w:rsid w:val="009A2E25"/>
    <w:rsid w:val="009A3317"/>
    <w:rsid w:val="009A3AFB"/>
    <w:rsid w:val="009A3DD7"/>
    <w:rsid w:val="009A4198"/>
    <w:rsid w:val="009A43D3"/>
    <w:rsid w:val="009A4ABE"/>
    <w:rsid w:val="009A4B4E"/>
    <w:rsid w:val="009A4BA2"/>
    <w:rsid w:val="009A4CDE"/>
    <w:rsid w:val="009A500C"/>
    <w:rsid w:val="009A50A3"/>
    <w:rsid w:val="009A5222"/>
    <w:rsid w:val="009A5E24"/>
    <w:rsid w:val="009A5F70"/>
    <w:rsid w:val="009A63A2"/>
    <w:rsid w:val="009A6E55"/>
    <w:rsid w:val="009A7103"/>
    <w:rsid w:val="009A75F0"/>
    <w:rsid w:val="009A7BCE"/>
    <w:rsid w:val="009A7FE3"/>
    <w:rsid w:val="009B00E8"/>
    <w:rsid w:val="009B0389"/>
    <w:rsid w:val="009B03B6"/>
    <w:rsid w:val="009B063F"/>
    <w:rsid w:val="009B0659"/>
    <w:rsid w:val="009B0EB7"/>
    <w:rsid w:val="009B10DA"/>
    <w:rsid w:val="009B119F"/>
    <w:rsid w:val="009B1446"/>
    <w:rsid w:val="009B14F1"/>
    <w:rsid w:val="009B1819"/>
    <w:rsid w:val="009B18CE"/>
    <w:rsid w:val="009B1FF7"/>
    <w:rsid w:val="009B2193"/>
    <w:rsid w:val="009B2225"/>
    <w:rsid w:val="009B2444"/>
    <w:rsid w:val="009B259B"/>
    <w:rsid w:val="009B273E"/>
    <w:rsid w:val="009B2B35"/>
    <w:rsid w:val="009B2B5F"/>
    <w:rsid w:val="009B30CF"/>
    <w:rsid w:val="009B34BD"/>
    <w:rsid w:val="009B37C5"/>
    <w:rsid w:val="009B38CD"/>
    <w:rsid w:val="009B4480"/>
    <w:rsid w:val="009B4C2D"/>
    <w:rsid w:val="009B4C31"/>
    <w:rsid w:val="009B4F1E"/>
    <w:rsid w:val="009B514B"/>
    <w:rsid w:val="009B51C7"/>
    <w:rsid w:val="009B5351"/>
    <w:rsid w:val="009B5490"/>
    <w:rsid w:val="009B5C69"/>
    <w:rsid w:val="009B5C6A"/>
    <w:rsid w:val="009B61FD"/>
    <w:rsid w:val="009B628A"/>
    <w:rsid w:val="009B68E9"/>
    <w:rsid w:val="009B6B34"/>
    <w:rsid w:val="009B6E83"/>
    <w:rsid w:val="009B6ED0"/>
    <w:rsid w:val="009B7AA5"/>
    <w:rsid w:val="009B7C3B"/>
    <w:rsid w:val="009B7CFD"/>
    <w:rsid w:val="009B7E94"/>
    <w:rsid w:val="009C01A8"/>
    <w:rsid w:val="009C0260"/>
    <w:rsid w:val="009C0447"/>
    <w:rsid w:val="009C05B9"/>
    <w:rsid w:val="009C097B"/>
    <w:rsid w:val="009C0A09"/>
    <w:rsid w:val="009C0AA2"/>
    <w:rsid w:val="009C0E5B"/>
    <w:rsid w:val="009C14E8"/>
    <w:rsid w:val="009C18FF"/>
    <w:rsid w:val="009C1FEC"/>
    <w:rsid w:val="009C2052"/>
    <w:rsid w:val="009C26AD"/>
    <w:rsid w:val="009C2788"/>
    <w:rsid w:val="009C2D99"/>
    <w:rsid w:val="009C2DDA"/>
    <w:rsid w:val="009C2E88"/>
    <w:rsid w:val="009C3392"/>
    <w:rsid w:val="009C3615"/>
    <w:rsid w:val="009C3901"/>
    <w:rsid w:val="009C39BE"/>
    <w:rsid w:val="009C3E6E"/>
    <w:rsid w:val="009C4248"/>
    <w:rsid w:val="009C467A"/>
    <w:rsid w:val="009C46F6"/>
    <w:rsid w:val="009C47CB"/>
    <w:rsid w:val="009C4A9D"/>
    <w:rsid w:val="009C4AF5"/>
    <w:rsid w:val="009C4D9D"/>
    <w:rsid w:val="009C5115"/>
    <w:rsid w:val="009C513E"/>
    <w:rsid w:val="009C53EE"/>
    <w:rsid w:val="009C567D"/>
    <w:rsid w:val="009C584E"/>
    <w:rsid w:val="009C592F"/>
    <w:rsid w:val="009C5BA2"/>
    <w:rsid w:val="009C5C12"/>
    <w:rsid w:val="009C5C16"/>
    <w:rsid w:val="009C66DF"/>
    <w:rsid w:val="009C67C4"/>
    <w:rsid w:val="009C6BC2"/>
    <w:rsid w:val="009C6BDE"/>
    <w:rsid w:val="009C7471"/>
    <w:rsid w:val="009C7821"/>
    <w:rsid w:val="009C7847"/>
    <w:rsid w:val="009C79A5"/>
    <w:rsid w:val="009C7DAF"/>
    <w:rsid w:val="009C7F19"/>
    <w:rsid w:val="009D004C"/>
    <w:rsid w:val="009D0073"/>
    <w:rsid w:val="009D0371"/>
    <w:rsid w:val="009D0ADE"/>
    <w:rsid w:val="009D0F7E"/>
    <w:rsid w:val="009D1294"/>
    <w:rsid w:val="009D150F"/>
    <w:rsid w:val="009D1688"/>
    <w:rsid w:val="009D186D"/>
    <w:rsid w:val="009D18D0"/>
    <w:rsid w:val="009D193A"/>
    <w:rsid w:val="009D1992"/>
    <w:rsid w:val="009D1EE0"/>
    <w:rsid w:val="009D2A2E"/>
    <w:rsid w:val="009D3002"/>
    <w:rsid w:val="009D324C"/>
    <w:rsid w:val="009D352D"/>
    <w:rsid w:val="009D36B6"/>
    <w:rsid w:val="009D38EC"/>
    <w:rsid w:val="009D3BB7"/>
    <w:rsid w:val="009D412F"/>
    <w:rsid w:val="009D4236"/>
    <w:rsid w:val="009D44CA"/>
    <w:rsid w:val="009D467A"/>
    <w:rsid w:val="009D491D"/>
    <w:rsid w:val="009D4A16"/>
    <w:rsid w:val="009D4D17"/>
    <w:rsid w:val="009D4E6F"/>
    <w:rsid w:val="009D53FE"/>
    <w:rsid w:val="009D54DD"/>
    <w:rsid w:val="009D5525"/>
    <w:rsid w:val="009D5853"/>
    <w:rsid w:val="009D5BCB"/>
    <w:rsid w:val="009D5CBB"/>
    <w:rsid w:val="009D5E17"/>
    <w:rsid w:val="009D6207"/>
    <w:rsid w:val="009D62C8"/>
    <w:rsid w:val="009D6362"/>
    <w:rsid w:val="009D6491"/>
    <w:rsid w:val="009D680D"/>
    <w:rsid w:val="009D6861"/>
    <w:rsid w:val="009D6A94"/>
    <w:rsid w:val="009D719F"/>
    <w:rsid w:val="009D71AE"/>
    <w:rsid w:val="009D7310"/>
    <w:rsid w:val="009D747D"/>
    <w:rsid w:val="009D766E"/>
    <w:rsid w:val="009D7AEF"/>
    <w:rsid w:val="009E0156"/>
    <w:rsid w:val="009E0200"/>
    <w:rsid w:val="009E028C"/>
    <w:rsid w:val="009E0324"/>
    <w:rsid w:val="009E0477"/>
    <w:rsid w:val="009E0A3E"/>
    <w:rsid w:val="009E0DCD"/>
    <w:rsid w:val="009E1909"/>
    <w:rsid w:val="009E2007"/>
    <w:rsid w:val="009E220B"/>
    <w:rsid w:val="009E25FC"/>
    <w:rsid w:val="009E2ADC"/>
    <w:rsid w:val="009E2C7D"/>
    <w:rsid w:val="009E2D94"/>
    <w:rsid w:val="009E3087"/>
    <w:rsid w:val="009E30C5"/>
    <w:rsid w:val="009E32E7"/>
    <w:rsid w:val="009E33DA"/>
    <w:rsid w:val="009E3573"/>
    <w:rsid w:val="009E3955"/>
    <w:rsid w:val="009E3FE2"/>
    <w:rsid w:val="009E432F"/>
    <w:rsid w:val="009E43AA"/>
    <w:rsid w:val="009E46EE"/>
    <w:rsid w:val="009E49B9"/>
    <w:rsid w:val="009E4A9B"/>
    <w:rsid w:val="009E4DCA"/>
    <w:rsid w:val="009E54F8"/>
    <w:rsid w:val="009E5907"/>
    <w:rsid w:val="009E59DF"/>
    <w:rsid w:val="009E5EE3"/>
    <w:rsid w:val="009E5F83"/>
    <w:rsid w:val="009E695E"/>
    <w:rsid w:val="009E6ADB"/>
    <w:rsid w:val="009E6C5A"/>
    <w:rsid w:val="009E6F87"/>
    <w:rsid w:val="009E7445"/>
    <w:rsid w:val="009E798F"/>
    <w:rsid w:val="009E7A60"/>
    <w:rsid w:val="009E7AC9"/>
    <w:rsid w:val="009E7B4C"/>
    <w:rsid w:val="009E7C31"/>
    <w:rsid w:val="009F016E"/>
    <w:rsid w:val="009F035C"/>
    <w:rsid w:val="009F0486"/>
    <w:rsid w:val="009F05CB"/>
    <w:rsid w:val="009F05DC"/>
    <w:rsid w:val="009F099E"/>
    <w:rsid w:val="009F0B24"/>
    <w:rsid w:val="009F0EFF"/>
    <w:rsid w:val="009F1379"/>
    <w:rsid w:val="009F13D2"/>
    <w:rsid w:val="009F18E4"/>
    <w:rsid w:val="009F1F8F"/>
    <w:rsid w:val="009F2125"/>
    <w:rsid w:val="009F21CF"/>
    <w:rsid w:val="009F23B8"/>
    <w:rsid w:val="009F23BE"/>
    <w:rsid w:val="009F2916"/>
    <w:rsid w:val="009F2B51"/>
    <w:rsid w:val="009F332C"/>
    <w:rsid w:val="009F3771"/>
    <w:rsid w:val="009F3CD0"/>
    <w:rsid w:val="009F3D18"/>
    <w:rsid w:val="009F3E7B"/>
    <w:rsid w:val="009F40F8"/>
    <w:rsid w:val="009F41A9"/>
    <w:rsid w:val="009F41B4"/>
    <w:rsid w:val="009F42E0"/>
    <w:rsid w:val="009F47C6"/>
    <w:rsid w:val="009F4A72"/>
    <w:rsid w:val="009F4A81"/>
    <w:rsid w:val="009F4C50"/>
    <w:rsid w:val="009F4F13"/>
    <w:rsid w:val="009F556A"/>
    <w:rsid w:val="009F55DD"/>
    <w:rsid w:val="009F56E0"/>
    <w:rsid w:val="009F5957"/>
    <w:rsid w:val="009F5BAB"/>
    <w:rsid w:val="009F5C87"/>
    <w:rsid w:val="009F5D29"/>
    <w:rsid w:val="009F5F27"/>
    <w:rsid w:val="009F6148"/>
    <w:rsid w:val="009F652C"/>
    <w:rsid w:val="009F6668"/>
    <w:rsid w:val="009F7006"/>
    <w:rsid w:val="009F730D"/>
    <w:rsid w:val="009F7470"/>
    <w:rsid w:val="009F77B6"/>
    <w:rsid w:val="009F79BB"/>
    <w:rsid w:val="009F7DD5"/>
    <w:rsid w:val="00A004A0"/>
    <w:rsid w:val="00A0052A"/>
    <w:rsid w:val="00A005F4"/>
    <w:rsid w:val="00A006A8"/>
    <w:rsid w:val="00A0081D"/>
    <w:rsid w:val="00A00935"/>
    <w:rsid w:val="00A00D99"/>
    <w:rsid w:val="00A00DAE"/>
    <w:rsid w:val="00A01123"/>
    <w:rsid w:val="00A01751"/>
    <w:rsid w:val="00A0186D"/>
    <w:rsid w:val="00A01884"/>
    <w:rsid w:val="00A0193C"/>
    <w:rsid w:val="00A0198F"/>
    <w:rsid w:val="00A02035"/>
    <w:rsid w:val="00A0215B"/>
    <w:rsid w:val="00A021E7"/>
    <w:rsid w:val="00A02966"/>
    <w:rsid w:val="00A029BF"/>
    <w:rsid w:val="00A02CF5"/>
    <w:rsid w:val="00A03001"/>
    <w:rsid w:val="00A0324D"/>
    <w:rsid w:val="00A034BE"/>
    <w:rsid w:val="00A03527"/>
    <w:rsid w:val="00A0391B"/>
    <w:rsid w:val="00A03CF7"/>
    <w:rsid w:val="00A042E9"/>
    <w:rsid w:val="00A045B8"/>
    <w:rsid w:val="00A04683"/>
    <w:rsid w:val="00A04B0B"/>
    <w:rsid w:val="00A04B68"/>
    <w:rsid w:val="00A05509"/>
    <w:rsid w:val="00A058CF"/>
    <w:rsid w:val="00A05D50"/>
    <w:rsid w:val="00A05F7C"/>
    <w:rsid w:val="00A06246"/>
    <w:rsid w:val="00A063FD"/>
    <w:rsid w:val="00A065A1"/>
    <w:rsid w:val="00A067E3"/>
    <w:rsid w:val="00A068DC"/>
    <w:rsid w:val="00A069B2"/>
    <w:rsid w:val="00A06A85"/>
    <w:rsid w:val="00A06DBF"/>
    <w:rsid w:val="00A06F77"/>
    <w:rsid w:val="00A075CB"/>
    <w:rsid w:val="00A07724"/>
    <w:rsid w:val="00A07789"/>
    <w:rsid w:val="00A07A37"/>
    <w:rsid w:val="00A07C8D"/>
    <w:rsid w:val="00A10147"/>
    <w:rsid w:val="00A1017F"/>
    <w:rsid w:val="00A1080D"/>
    <w:rsid w:val="00A10842"/>
    <w:rsid w:val="00A108DA"/>
    <w:rsid w:val="00A1099D"/>
    <w:rsid w:val="00A10EF0"/>
    <w:rsid w:val="00A10F12"/>
    <w:rsid w:val="00A114FE"/>
    <w:rsid w:val="00A11754"/>
    <w:rsid w:val="00A11F7B"/>
    <w:rsid w:val="00A12A31"/>
    <w:rsid w:val="00A12C83"/>
    <w:rsid w:val="00A12FE9"/>
    <w:rsid w:val="00A1349D"/>
    <w:rsid w:val="00A138EE"/>
    <w:rsid w:val="00A13BAE"/>
    <w:rsid w:val="00A13BD4"/>
    <w:rsid w:val="00A13DAD"/>
    <w:rsid w:val="00A13EDB"/>
    <w:rsid w:val="00A13F32"/>
    <w:rsid w:val="00A1430C"/>
    <w:rsid w:val="00A144D0"/>
    <w:rsid w:val="00A14FC1"/>
    <w:rsid w:val="00A15711"/>
    <w:rsid w:val="00A15A6A"/>
    <w:rsid w:val="00A15B93"/>
    <w:rsid w:val="00A15C67"/>
    <w:rsid w:val="00A1617D"/>
    <w:rsid w:val="00A16B25"/>
    <w:rsid w:val="00A16E3E"/>
    <w:rsid w:val="00A16EED"/>
    <w:rsid w:val="00A1751E"/>
    <w:rsid w:val="00A177F7"/>
    <w:rsid w:val="00A2007D"/>
    <w:rsid w:val="00A20190"/>
    <w:rsid w:val="00A2086B"/>
    <w:rsid w:val="00A2118D"/>
    <w:rsid w:val="00A21AB2"/>
    <w:rsid w:val="00A2203B"/>
    <w:rsid w:val="00A221EC"/>
    <w:rsid w:val="00A2261A"/>
    <w:rsid w:val="00A226DF"/>
    <w:rsid w:val="00A226E5"/>
    <w:rsid w:val="00A227FE"/>
    <w:rsid w:val="00A229BC"/>
    <w:rsid w:val="00A22ACA"/>
    <w:rsid w:val="00A23454"/>
    <w:rsid w:val="00A2347E"/>
    <w:rsid w:val="00A236CC"/>
    <w:rsid w:val="00A23F1A"/>
    <w:rsid w:val="00A2436B"/>
    <w:rsid w:val="00A244CB"/>
    <w:rsid w:val="00A24569"/>
    <w:rsid w:val="00A24F3F"/>
    <w:rsid w:val="00A24F73"/>
    <w:rsid w:val="00A250F6"/>
    <w:rsid w:val="00A25323"/>
    <w:rsid w:val="00A2585F"/>
    <w:rsid w:val="00A25896"/>
    <w:rsid w:val="00A26431"/>
    <w:rsid w:val="00A265F1"/>
    <w:rsid w:val="00A26655"/>
    <w:rsid w:val="00A26942"/>
    <w:rsid w:val="00A26AC3"/>
    <w:rsid w:val="00A26FDD"/>
    <w:rsid w:val="00A27099"/>
    <w:rsid w:val="00A27729"/>
    <w:rsid w:val="00A2779A"/>
    <w:rsid w:val="00A278AE"/>
    <w:rsid w:val="00A3007F"/>
    <w:rsid w:val="00A30229"/>
    <w:rsid w:val="00A3064B"/>
    <w:rsid w:val="00A3069E"/>
    <w:rsid w:val="00A30892"/>
    <w:rsid w:val="00A30B3C"/>
    <w:rsid w:val="00A310C2"/>
    <w:rsid w:val="00A31324"/>
    <w:rsid w:val="00A316E5"/>
    <w:rsid w:val="00A31716"/>
    <w:rsid w:val="00A3171E"/>
    <w:rsid w:val="00A31892"/>
    <w:rsid w:val="00A3230E"/>
    <w:rsid w:val="00A32A1A"/>
    <w:rsid w:val="00A32A67"/>
    <w:rsid w:val="00A32BFF"/>
    <w:rsid w:val="00A32D2F"/>
    <w:rsid w:val="00A33055"/>
    <w:rsid w:val="00A3365D"/>
    <w:rsid w:val="00A336F4"/>
    <w:rsid w:val="00A33A11"/>
    <w:rsid w:val="00A34272"/>
    <w:rsid w:val="00A349BF"/>
    <w:rsid w:val="00A34AF7"/>
    <w:rsid w:val="00A3510A"/>
    <w:rsid w:val="00A351C2"/>
    <w:rsid w:val="00A35244"/>
    <w:rsid w:val="00A35563"/>
    <w:rsid w:val="00A3559F"/>
    <w:rsid w:val="00A35631"/>
    <w:rsid w:val="00A35F7A"/>
    <w:rsid w:val="00A36042"/>
    <w:rsid w:val="00A36707"/>
    <w:rsid w:val="00A3696B"/>
    <w:rsid w:val="00A36E99"/>
    <w:rsid w:val="00A36EF8"/>
    <w:rsid w:val="00A37206"/>
    <w:rsid w:val="00A374C6"/>
    <w:rsid w:val="00A37551"/>
    <w:rsid w:val="00A37662"/>
    <w:rsid w:val="00A37870"/>
    <w:rsid w:val="00A37E55"/>
    <w:rsid w:val="00A37E82"/>
    <w:rsid w:val="00A40452"/>
    <w:rsid w:val="00A406DD"/>
    <w:rsid w:val="00A40D2D"/>
    <w:rsid w:val="00A40E0F"/>
    <w:rsid w:val="00A40EB8"/>
    <w:rsid w:val="00A41280"/>
    <w:rsid w:val="00A414A2"/>
    <w:rsid w:val="00A41C54"/>
    <w:rsid w:val="00A41CD0"/>
    <w:rsid w:val="00A42303"/>
    <w:rsid w:val="00A426FE"/>
    <w:rsid w:val="00A42AC8"/>
    <w:rsid w:val="00A42CFA"/>
    <w:rsid w:val="00A42E64"/>
    <w:rsid w:val="00A42FE3"/>
    <w:rsid w:val="00A43129"/>
    <w:rsid w:val="00A43676"/>
    <w:rsid w:val="00A43931"/>
    <w:rsid w:val="00A43C17"/>
    <w:rsid w:val="00A43E75"/>
    <w:rsid w:val="00A443E6"/>
    <w:rsid w:val="00A4481A"/>
    <w:rsid w:val="00A44F59"/>
    <w:rsid w:val="00A450FB"/>
    <w:rsid w:val="00A45155"/>
    <w:rsid w:val="00A458AE"/>
    <w:rsid w:val="00A45931"/>
    <w:rsid w:val="00A45ADD"/>
    <w:rsid w:val="00A45BE2"/>
    <w:rsid w:val="00A45E32"/>
    <w:rsid w:val="00A45E81"/>
    <w:rsid w:val="00A465C9"/>
    <w:rsid w:val="00A466B3"/>
    <w:rsid w:val="00A4680D"/>
    <w:rsid w:val="00A46986"/>
    <w:rsid w:val="00A46B2A"/>
    <w:rsid w:val="00A46F25"/>
    <w:rsid w:val="00A4743B"/>
    <w:rsid w:val="00A47619"/>
    <w:rsid w:val="00A4769D"/>
    <w:rsid w:val="00A476AC"/>
    <w:rsid w:val="00A47A6D"/>
    <w:rsid w:val="00A5059A"/>
    <w:rsid w:val="00A50AAE"/>
    <w:rsid w:val="00A50CFA"/>
    <w:rsid w:val="00A510B1"/>
    <w:rsid w:val="00A512F5"/>
    <w:rsid w:val="00A51B30"/>
    <w:rsid w:val="00A52381"/>
    <w:rsid w:val="00A5238A"/>
    <w:rsid w:val="00A52660"/>
    <w:rsid w:val="00A52880"/>
    <w:rsid w:val="00A52AB2"/>
    <w:rsid w:val="00A52E73"/>
    <w:rsid w:val="00A52F06"/>
    <w:rsid w:val="00A53092"/>
    <w:rsid w:val="00A5315D"/>
    <w:rsid w:val="00A53244"/>
    <w:rsid w:val="00A53889"/>
    <w:rsid w:val="00A53B44"/>
    <w:rsid w:val="00A53CBA"/>
    <w:rsid w:val="00A53D25"/>
    <w:rsid w:val="00A53F41"/>
    <w:rsid w:val="00A54106"/>
    <w:rsid w:val="00A542FF"/>
    <w:rsid w:val="00A54C37"/>
    <w:rsid w:val="00A54F76"/>
    <w:rsid w:val="00A55263"/>
    <w:rsid w:val="00A55468"/>
    <w:rsid w:val="00A55A27"/>
    <w:rsid w:val="00A55BBD"/>
    <w:rsid w:val="00A55DA4"/>
    <w:rsid w:val="00A55DD1"/>
    <w:rsid w:val="00A5671C"/>
    <w:rsid w:val="00A56BE4"/>
    <w:rsid w:val="00A573C7"/>
    <w:rsid w:val="00A577C4"/>
    <w:rsid w:val="00A57933"/>
    <w:rsid w:val="00A57BA3"/>
    <w:rsid w:val="00A57D85"/>
    <w:rsid w:val="00A603DF"/>
    <w:rsid w:val="00A604C9"/>
    <w:rsid w:val="00A605A6"/>
    <w:rsid w:val="00A605E0"/>
    <w:rsid w:val="00A60688"/>
    <w:rsid w:val="00A6095B"/>
    <w:rsid w:val="00A60BBB"/>
    <w:rsid w:val="00A60DC5"/>
    <w:rsid w:val="00A60DF5"/>
    <w:rsid w:val="00A61055"/>
    <w:rsid w:val="00A610C0"/>
    <w:rsid w:val="00A6129C"/>
    <w:rsid w:val="00A6143E"/>
    <w:rsid w:val="00A621CB"/>
    <w:rsid w:val="00A62264"/>
    <w:rsid w:val="00A62394"/>
    <w:rsid w:val="00A62913"/>
    <w:rsid w:val="00A62A1A"/>
    <w:rsid w:val="00A62ADB"/>
    <w:rsid w:val="00A62C20"/>
    <w:rsid w:val="00A62F4C"/>
    <w:rsid w:val="00A63A7E"/>
    <w:rsid w:val="00A63DE5"/>
    <w:rsid w:val="00A63F52"/>
    <w:rsid w:val="00A6415D"/>
    <w:rsid w:val="00A64544"/>
    <w:rsid w:val="00A6455F"/>
    <w:rsid w:val="00A65243"/>
    <w:rsid w:val="00A652C1"/>
    <w:rsid w:val="00A6538A"/>
    <w:rsid w:val="00A653FB"/>
    <w:rsid w:val="00A658EE"/>
    <w:rsid w:val="00A65CCE"/>
    <w:rsid w:val="00A65E4E"/>
    <w:rsid w:val="00A65F70"/>
    <w:rsid w:val="00A6620E"/>
    <w:rsid w:val="00A66265"/>
    <w:rsid w:val="00A668E9"/>
    <w:rsid w:val="00A66C0A"/>
    <w:rsid w:val="00A67541"/>
    <w:rsid w:val="00A67C64"/>
    <w:rsid w:val="00A67ECE"/>
    <w:rsid w:val="00A7004A"/>
    <w:rsid w:val="00A7069D"/>
    <w:rsid w:val="00A70C6B"/>
    <w:rsid w:val="00A70DEF"/>
    <w:rsid w:val="00A70E12"/>
    <w:rsid w:val="00A70EBC"/>
    <w:rsid w:val="00A71533"/>
    <w:rsid w:val="00A71538"/>
    <w:rsid w:val="00A719B5"/>
    <w:rsid w:val="00A7237E"/>
    <w:rsid w:val="00A723A3"/>
    <w:rsid w:val="00A7275B"/>
    <w:rsid w:val="00A72902"/>
    <w:rsid w:val="00A72A24"/>
    <w:rsid w:val="00A7425D"/>
    <w:rsid w:val="00A748B4"/>
    <w:rsid w:val="00A74F02"/>
    <w:rsid w:val="00A74F20"/>
    <w:rsid w:val="00A75047"/>
    <w:rsid w:val="00A7544F"/>
    <w:rsid w:val="00A7549C"/>
    <w:rsid w:val="00A75580"/>
    <w:rsid w:val="00A75602"/>
    <w:rsid w:val="00A75648"/>
    <w:rsid w:val="00A7576F"/>
    <w:rsid w:val="00A757B6"/>
    <w:rsid w:val="00A75806"/>
    <w:rsid w:val="00A75A01"/>
    <w:rsid w:val="00A75ACD"/>
    <w:rsid w:val="00A75BEA"/>
    <w:rsid w:val="00A75D44"/>
    <w:rsid w:val="00A75E1D"/>
    <w:rsid w:val="00A76482"/>
    <w:rsid w:val="00A764E2"/>
    <w:rsid w:val="00A76707"/>
    <w:rsid w:val="00A77439"/>
    <w:rsid w:val="00A77965"/>
    <w:rsid w:val="00A77CAB"/>
    <w:rsid w:val="00A77D52"/>
    <w:rsid w:val="00A77E77"/>
    <w:rsid w:val="00A80035"/>
    <w:rsid w:val="00A8046B"/>
    <w:rsid w:val="00A807C7"/>
    <w:rsid w:val="00A80C3D"/>
    <w:rsid w:val="00A80EC7"/>
    <w:rsid w:val="00A81353"/>
    <w:rsid w:val="00A81560"/>
    <w:rsid w:val="00A815F7"/>
    <w:rsid w:val="00A8165C"/>
    <w:rsid w:val="00A81E17"/>
    <w:rsid w:val="00A821E4"/>
    <w:rsid w:val="00A82381"/>
    <w:rsid w:val="00A82424"/>
    <w:rsid w:val="00A826E0"/>
    <w:rsid w:val="00A827D0"/>
    <w:rsid w:val="00A827D3"/>
    <w:rsid w:val="00A82865"/>
    <w:rsid w:val="00A829F9"/>
    <w:rsid w:val="00A82A4E"/>
    <w:rsid w:val="00A83592"/>
    <w:rsid w:val="00A835C8"/>
    <w:rsid w:val="00A83687"/>
    <w:rsid w:val="00A83689"/>
    <w:rsid w:val="00A837A9"/>
    <w:rsid w:val="00A83E37"/>
    <w:rsid w:val="00A84C13"/>
    <w:rsid w:val="00A84C34"/>
    <w:rsid w:val="00A85275"/>
    <w:rsid w:val="00A85411"/>
    <w:rsid w:val="00A85477"/>
    <w:rsid w:val="00A8571D"/>
    <w:rsid w:val="00A858C4"/>
    <w:rsid w:val="00A8591A"/>
    <w:rsid w:val="00A85998"/>
    <w:rsid w:val="00A85AA3"/>
    <w:rsid w:val="00A85DF8"/>
    <w:rsid w:val="00A85F08"/>
    <w:rsid w:val="00A85F69"/>
    <w:rsid w:val="00A865FE"/>
    <w:rsid w:val="00A87349"/>
    <w:rsid w:val="00A876D5"/>
    <w:rsid w:val="00A87CD5"/>
    <w:rsid w:val="00A87DEA"/>
    <w:rsid w:val="00A87E6C"/>
    <w:rsid w:val="00A87FF9"/>
    <w:rsid w:val="00A90133"/>
    <w:rsid w:val="00A90276"/>
    <w:rsid w:val="00A902F4"/>
    <w:rsid w:val="00A90463"/>
    <w:rsid w:val="00A90683"/>
    <w:rsid w:val="00A90695"/>
    <w:rsid w:val="00A907CF"/>
    <w:rsid w:val="00A90AF6"/>
    <w:rsid w:val="00A90E86"/>
    <w:rsid w:val="00A91885"/>
    <w:rsid w:val="00A91E7C"/>
    <w:rsid w:val="00A91EF7"/>
    <w:rsid w:val="00A9205C"/>
    <w:rsid w:val="00A920AB"/>
    <w:rsid w:val="00A921C3"/>
    <w:rsid w:val="00A921EC"/>
    <w:rsid w:val="00A922F6"/>
    <w:rsid w:val="00A9278A"/>
    <w:rsid w:val="00A92FE5"/>
    <w:rsid w:val="00A9319F"/>
    <w:rsid w:val="00A93323"/>
    <w:rsid w:val="00A935D3"/>
    <w:rsid w:val="00A93DA1"/>
    <w:rsid w:val="00A94274"/>
    <w:rsid w:val="00A949BB"/>
    <w:rsid w:val="00A94DEB"/>
    <w:rsid w:val="00A94EB7"/>
    <w:rsid w:val="00A94FFE"/>
    <w:rsid w:val="00A9522C"/>
    <w:rsid w:val="00A95274"/>
    <w:rsid w:val="00A952B6"/>
    <w:rsid w:val="00A956B9"/>
    <w:rsid w:val="00A9599A"/>
    <w:rsid w:val="00A95F18"/>
    <w:rsid w:val="00A961C3"/>
    <w:rsid w:val="00A9623D"/>
    <w:rsid w:val="00A963B1"/>
    <w:rsid w:val="00A96425"/>
    <w:rsid w:val="00A96CE5"/>
    <w:rsid w:val="00A96E8F"/>
    <w:rsid w:val="00A97597"/>
    <w:rsid w:val="00A975D5"/>
    <w:rsid w:val="00A97C55"/>
    <w:rsid w:val="00AA0478"/>
    <w:rsid w:val="00AA068D"/>
    <w:rsid w:val="00AA09E7"/>
    <w:rsid w:val="00AA0A27"/>
    <w:rsid w:val="00AA0DD8"/>
    <w:rsid w:val="00AA1040"/>
    <w:rsid w:val="00AA1191"/>
    <w:rsid w:val="00AA12A9"/>
    <w:rsid w:val="00AA138D"/>
    <w:rsid w:val="00AA1586"/>
    <w:rsid w:val="00AA16A5"/>
    <w:rsid w:val="00AA1AE2"/>
    <w:rsid w:val="00AA1C07"/>
    <w:rsid w:val="00AA1D3D"/>
    <w:rsid w:val="00AA1FC7"/>
    <w:rsid w:val="00AA284B"/>
    <w:rsid w:val="00AA28B3"/>
    <w:rsid w:val="00AA2C1F"/>
    <w:rsid w:val="00AA2C8B"/>
    <w:rsid w:val="00AA2CEE"/>
    <w:rsid w:val="00AA30BB"/>
    <w:rsid w:val="00AA3318"/>
    <w:rsid w:val="00AA36C0"/>
    <w:rsid w:val="00AA3B08"/>
    <w:rsid w:val="00AA44C5"/>
    <w:rsid w:val="00AA46A4"/>
    <w:rsid w:val="00AA4FD8"/>
    <w:rsid w:val="00AA5342"/>
    <w:rsid w:val="00AA53CF"/>
    <w:rsid w:val="00AA585E"/>
    <w:rsid w:val="00AA5B34"/>
    <w:rsid w:val="00AA5B9F"/>
    <w:rsid w:val="00AA5EA7"/>
    <w:rsid w:val="00AA678D"/>
    <w:rsid w:val="00AA6A2A"/>
    <w:rsid w:val="00AA6B82"/>
    <w:rsid w:val="00AA6C3C"/>
    <w:rsid w:val="00AA6F15"/>
    <w:rsid w:val="00AA7454"/>
    <w:rsid w:val="00AA7789"/>
    <w:rsid w:val="00AA77E8"/>
    <w:rsid w:val="00AB0453"/>
    <w:rsid w:val="00AB05CA"/>
    <w:rsid w:val="00AB0DD5"/>
    <w:rsid w:val="00AB120B"/>
    <w:rsid w:val="00AB1355"/>
    <w:rsid w:val="00AB17B3"/>
    <w:rsid w:val="00AB1BEA"/>
    <w:rsid w:val="00AB21B8"/>
    <w:rsid w:val="00AB24C0"/>
    <w:rsid w:val="00AB25EA"/>
    <w:rsid w:val="00AB29C3"/>
    <w:rsid w:val="00AB2A0A"/>
    <w:rsid w:val="00AB3075"/>
    <w:rsid w:val="00AB30A7"/>
    <w:rsid w:val="00AB3317"/>
    <w:rsid w:val="00AB3F4B"/>
    <w:rsid w:val="00AB49E8"/>
    <w:rsid w:val="00AB4FB3"/>
    <w:rsid w:val="00AB5723"/>
    <w:rsid w:val="00AB5BB7"/>
    <w:rsid w:val="00AB6068"/>
    <w:rsid w:val="00AB617C"/>
    <w:rsid w:val="00AB61B4"/>
    <w:rsid w:val="00AB6540"/>
    <w:rsid w:val="00AB68CD"/>
    <w:rsid w:val="00AB6906"/>
    <w:rsid w:val="00AB6F47"/>
    <w:rsid w:val="00AB780B"/>
    <w:rsid w:val="00AB7AB9"/>
    <w:rsid w:val="00AB7E6F"/>
    <w:rsid w:val="00AB7F0B"/>
    <w:rsid w:val="00AC0045"/>
    <w:rsid w:val="00AC015A"/>
    <w:rsid w:val="00AC0525"/>
    <w:rsid w:val="00AC09E1"/>
    <w:rsid w:val="00AC169F"/>
    <w:rsid w:val="00AC1CF9"/>
    <w:rsid w:val="00AC2341"/>
    <w:rsid w:val="00AC25C3"/>
    <w:rsid w:val="00AC2D44"/>
    <w:rsid w:val="00AC2FB6"/>
    <w:rsid w:val="00AC375A"/>
    <w:rsid w:val="00AC381F"/>
    <w:rsid w:val="00AC39B7"/>
    <w:rsid w:val="00AC3D83"/>
    <w:rsid w:val="00AC44A9"/>
    <w:rsid w:val="00AC47CB"/>
    <w:rsid w:val="00AC56AE"/>
    <w:rsid w:val="00AC5E71"/>
    <w:rsid w:val="00AC6103"/>
    <w:rsid w:val="00AC6CFE"/>
    <w:rsid w:val="00AC6D41"/>
    <w:rsid w:val="00AC6D51"/>
    <w:rsid w:val="00AC728A"/>
    <w:rsid w:val="00AC76AB"/>
    <w:rsid w:val="00AC79D9"/>
    <w:rsid w:val="00AC7AE7"/>
    <w:rsid w:val="00AC991C"/>
    <w:rsid w:val="00AD002A"/>
    <w:rsid w:val="00AD0813"/>
    <w:rsid w:val="00AD0822"/>
    <w:rsid w:val="00AD091C"/>
    <w:rsid w:val="00AD0AE0"/>
    <w:rsid w:val="00AD0B19"/>
    <w:rsid w:val="00AD0E05"/>
    <w:rsid w:val="00AD0EE8"/>
    <w:rsid w:val="00AD0F6D"/>
    <w:rsid w:val="00AD113C"/>
    <w:rsid w:val="00AD1220"/>
    <w:rsid w:val="00AD1575"/>
    <w:rsid w:val="00AD1678"/>
    <w:rsid w:val="00AD1782"/>
    <w:rsid w:val="00AD1C38"/>
    <w:rsid w:val="00AD1E60"/>
    <w:rsid w:val="00AD1EC2"/>
    <w:rsid w:val="00AD22BD"/>
    <w:rsid w:val="00AD2408"/>
    <w:rsid w:val="00AD25EE"/>
    <w:rsid w:val="00AD270B"/>
    <w:rsid w:val="00AD276C"/>
    <w:rsid w:val="00AD283C"/>
    <w:rsid w:val="00AD2C48"/>
    <w:rsid w:val="00AD2E1C"/>
    <w:rsid w:val="00AD2EA4"/>
    <w:rsid w:val="00AD3151"/>
    <w:rsid w:val="00AD318E"/>
    <w:rsid w:val="00AD31A1"/>
    <w:rsid w:val="00AD34B6"/>
    <w:rsid w:val="00AD3C00"/>
    <w:rsid w:val="00AD4051"/>
    <w:rsid w:val="00AD4C58"/>
    <w:rsid w:val="00AD4C8D"/>
    <w:rsid w:val="00AD4FD5"/>
    <w:rsid w:val="00AD532E"/>
    <w:rsid w:val="00AD53A2"/>
    <w:rsid w:val="00AD5444"/>
    <w:rsid w:val="00AD5572"/>
    <w:rsid w:val="00AD58BA"/>
    <w:rsid w:val="00AD5F49"/>
    <w:rsid w:val="00AD5FD9"/>
    <w:rsid w:val="00AD61C4"/>
    <w:rsid w:val="00AD64EF"/>
    <w:rsid w:val="00AD68A4"/>
    <w:rsid w:val="00AD72B7"/>
    <w:rsid w:val="00AD72D8"/>
    <w:rsid w:val="00AD73B8"/>
    <w:rsid w:val="00AD73EA"/>
    <w:rsid w:val="00AD7511"/>
    <w:rsid w:val="00AD7B93"/>
    <w:rsid w:val="00AD7E31"/>
    <w:rsid w:val="00AD7F39"/>
    <w:rsid w:val="00AE04F2"/>
    <w:rsid w:val="00AE0638"/>
    <w:rsid w:val="00AE0B19"/>
    <w:rsid w:val="00AE0BF1"/>
    <w:rsid w:val="00AE119D"/>
    <w:rsid w:val="00AE134D"/>
    <w:rsid w:val="00AE156E"/>
    <w:rsid w:val="00AE18B2"/>
    <w:rsid w:val="00AE191C"/>
    <w:rsid w:val="00AE1AC2"/>
    <w:rsid w:val="00AE1CB0"/>
    <w:rsid w:val="00AE1D3A"/>
    <w:rsid w:val="00AE1EE2"/>
    <w:rsid w:val="00AE1F64"/>
    <w:rsid w:val="00AE2171"/>
    <w:rsid w:val="00AE224D"/>
    <w:rsid w:val="00AE2418"/>
    <w:rsid w:val="00AE2928"/>
    <w:rsid w:val="00AE2B0D"/>
    <w:rsid w:val="00AE2B73"/>
    <w:rsid w:val="00AE2B84"/>
    <w:rsid w:val="00AE2E23"/>
    <w:rsid w:val="00AE2E68"/>
    <w:rsid w:val="00AE330F"/>
    <w:rsid w:val="00AE33E5"/>
    <w:rsid w:val="00AE3506"/>
    <w:rsid w:val="00AE3AB2"/>
    <w:rsid w:val="00AE3C7B"/>
    <w:rsid w:val="00AE4087"/>
    <w:rsid w:val="00AE4532"/>
    <w:rsid w:val="00AE4D20"/>
    <w:rsid w:val="00AE51A5"/>
    <w:rsid w:val="00AE5516"/>
    <w:rsid w:val="00AE59A2"/>
    <w:rsid w:val="00AE5AD8"/>
    <w:rsid w:val="00AE5BBA"/>
    <w:rsid w:val="00AE5DA0"/>
    <w:rsid w:val="00AE5E24"/>
    <w:rsid w:val="00AE60E0"/>
    <w:rsid w:val="00AE7480"/>
    <w:rsid w:val="00AE792C"/>
    <w:rsid w:val="00AE7B39"/>
    <w:rsid w:val="00AF018B"/>
    <w:rsid w:val="00AF079C"/>
    <w:rsid w:val="00AF09E6"/>
    <w:rsid w:val="00AF0B2B"/>
    <w:rsid w:val="00AF187F"/>
    <w:rsid w:val="00AF1A70"/>
    <w:rsid w:val="00AF1BFF"/>
    <w:rsid w:val="00AF1E27"/>
    <w:rsid w:val="00AF1F19"/>
    <w:rsid w:val="00AF20E7"/>
    <w:rsid w:val="00AF21D9"/>
    <w:rsid w:val="00AF27F2"/>
    <w:rsid w:val="00AF2B00"/>
    <w:rsid w:val="00AF3127"/>
    <w:rsid w:val="00AF32D3"/>
    <w:rsid w:val="00AF39AB"/>
    <w:rsid w:val="00AF3B3C"/>
    <w:rsid w:val="00AF3B3F"/>
    <w:rsid w:val="00AF3BAF"/>
    <w:rsid w:val="00AF3BE8"/>
    <w:rsid w:val="00AF43EF"/>
    <w:rsid w:val="00AF4505"/>
    <w:rsid w:val="00AF4527"/>
    <w:rsid w:val="00AF4924"/>
    <w:rsid w:val="00AF4C44"/>
    <w:rsid w:val="00AF4D12"/>
    <w:rsid w:val="00AF5157"/>
    <w:rsid w:val="00AF58B2"/>
    <w:rsid w:val="00AF5AB2"/>
    <w:rsid w:val="00AF5CB6"/>
    <w:rsid w:val="00AF6104"/>
    <w:rsid w:val="00AF614B"/>
    <w:rsid w:val="00AF623A"/>
    <w:rsid w:val="00AF6785"/>
    <w:rsid w:val="00AF6803"/>
    <w:rsid w:val="00AF6E7D"/>
    <w:rsid w:val="00AF7081"/>
    <w:rsid w:val="00AF710B"/>
    <w:rsid w:val="00AF7500"/>
    <w:rsid w:val="00AF782A"/>
    <w:rsid w:val="00AF788E"/>
    <w:rsid w:val="00AF7CC2"/>
    <w:rsid w:val="00AF7DF0"/>
    <w:rsid w:val="00B00136"/>
    <w:rsid w:val="00B00250"/>
    <w:rsid w:val="00B00363"/>
    <w:rsid w:val="00B00542"/>
    <w:rsid w:val="00B00668"/>
    <w:rsid w:val="00B006EB"/>
    <w:rsid w:val="00B00AFC"/>
    <w:rsid w:val="00B00CB2"/>
    <w:rsid w:val="00B00DDF"/>
    <w:rsid w:val="00B013CE"/>
    <w:rsid w:val="00B01944"/>
    <w:rsid w:val="00B01950"/>
    <w:rsid w:val="00B01996"/>
    <w:rsid w:val="00B021B7"/>
    <w:rsid w:val="00B02E9C"/>
    <w:rsid w:val="00B03019"/>
    <w:rsid w:val="00B0324A"/>
    <w:rsid w:val="00B03458"/>
    <w:rsid w:val="00B036C4"/>
    <w:rsid w:val="00B0400B"/>
    <w:rsid w:val="00B04469"/>
    <w:rsid w:val="00B044E7"/>
    <w:rsid w:val="00B052C9"/>
    <w:rsid w:val="00B05A01"/>
    <w:rsid w:val="00B05C4A"/>
    <w:rsid w:val="00B05DF0"/>
    <w:rsid w:val="00B06068"/>
    <w:rsid w:val="00B061D5"/>
    <w:rsid w:val="00B066DB"/>
    <w:rsid w:val="00B06D58"/>
    <w:rsid w:val="00B0712D"/>
    <w:rsid w:val="00B072B1"/>
    <w:rsid w:val="00B0794E"/>
    <w:rsid w:val="00B07953"/>
    <w:rsid w:val="00B07AA3"/>
    <w:rsid w:val="00B07B04"/>
    <w:rsid w:val="00B07CF6"/>
    <w:rsid w:val="00B07D23"/>
    <w:rsid w:val="00B07DBC"/>
    <w:rsid w:val="00B07E4E"/>
    <w:rsid w:val="00B100A2"/>
    <w:rsid w:val="00B1026C"/>
    <w:rsid w:val="00B10649"/>
    <w:rsid w:val="00B109F3"/>
    <w:rsid w:val="00B10B17"/>
    <w:rsid w:val="00B10C2A"/>
    <w:rsid w:val="00B1101E"/>
    <w:rsid w:val="00B11022"/>
    <w:rsid w:val="00B1153C"/>
    <w:rsid w:val="00B1186A"/>
    <w:rsid w:val="00B11F5E"/>
    <w:rsid w:val="00B120F1"/>
    <w:rsid w:val="00B1221A"/>
    <w:rsid w:val="00B12402"/>
    <w:rsid w:val="00B12488"/>
    <w:rsid w:val="00B1255D"/>
    <w:rsid w:val="00B12A32"/>
    <w:rsid w:val="00B12CC6"/>
    <w:rsid w:val="00B13130"/>
    <w:rsid w:val="00B13856"/>
    <w:rsid w:val="00B13DC8"/>
    <w:rsid w:val="00B13DD2"/>
    <w:rsid w:val="00B13EF5"/>
    <w:rsid w:val="00B14103"/>
    <w:rsid w:val="00B1412A"/>
    <w:rsid w:val="00B141E6"/>
    <w:rsid w:val="00B1432A"/>
    <w:rsid w:val="00B14447"/>
    <w:rsid w:val="00B14775"/>
    <w:rsid w:val="00B14786"/>
    <w:rsid w:val="00B14D9C"/>
    <w:rsid w:val="00B14E23"/>
    <w:rsid w:val="00B15329"/>
    <w:rsid w:val="00B15803"/>
    <w:rsid w:val="00B15CB4"/>
    <w:rsid w:val="00B16397"/>
    <w:rsid w:val="00B166AD"/>
    <w:rsid w:val="00B16C8E"/>
    <w:rsid w:val="00B172DF"/>
    <w:rsid w:val="00B17484"/>
    <w:rsid w:val="00B175E1"/>
    <w:rsid w:val="00B17B54"/>
    <w:rsid w:val="00B17C40"/>
    <w:rsid w:val="00B17D32"/>
    <w:rsid w:val="00B17D38"/>
    <w:rsid w:val="00B17F86"/>
    <w:rsid w:val="00B200A3"/>
    <w:rsid w:val="00B2031D"/>
    <w:rsid w:val="00B20425"/>
    <w:rsid w:val="00B20635"/>
    <w:rsid w:val="00B208F9"/>
    <w:rsid w:val="00B20F0B"/>
    <w:rsid w:val="00B212BF"/>
    <w:rsid w:val="00B21555"/>
    <w:rsid w:val="00B215F3"/>
    <w:rsid w:val="00B216DB"/>
    <w:rsid w:val="00B220D8"/>
    <w:rsid w:val="00B22100"/>
    <w:rsid w:val="00B227F2"/>
    <w:rsid w:val="00B22ACF"/>
    <w:rsid w:val="00B22D31"/>
    <w:rsid w:val="00B23369"/>
    <w:rsid w:val="00B237FC"/>
    <w:rsid w:val="00B23836"/>
    <w:rsid w:val="00B238D6"/>
    <w:rsid w:val="00B23A70"/>
    <w:rsid w:val="00B23DF4"/>
    <w:rsid w:val="00B24454"/>
    <w:rsid w:val="00B24CD7"/>
    <w:rsid w:val="00B24E7F"/>
    <w:rsid w:val="00B24F43"/>
    <w:rsid w:val="00B25078"/>
    <w:rsid w:val="00B25E22"/>
    <w:rsid w:val="00B25E93"/>
    <w:rsid w:val="00B26056"/>
    <w:rsid w:val="00B26435"/>
    <w:rsid w:val="00B265B6"/>
    <w:rsid w:val="00B26A45"/>
    <w:rsid w:val="00B26B9F"/>
    <w:rsid w:val="00B26C13"/>
    <w:rsid w:val="00B26D5D"/>
    <w:rsid w:val="00B26ECB"/>
    <w:rsid w:val="00B26F2F"/>
    <w:rsid w:val="00B26F7D"/>
    <w:rsid w:val="00B27013"/>
    <w:rsid w:val="00B27644"/>
    <w:rsid w:val="00B27AB9"/>
    <w:rsid w:val="00B300E9"/>
    <w:rsid w:val="00B3016E"/>
    <w:rsid w:val="00B305B1"/>
    <w:rsid w:val="00B3066A"/>
    <w:rsid w:val="00B307A8"/>
    <w:rsid w:val="00B3109A"/>
    <w:rsid w:val="00B312A6"/>
    <w:rsid w:val="00B31660"/>
    <w:rsid w:val="00B31AA7"/>
    <w:rsid w:val="00B32280"/>
    <w:rsid w:val="00B32783"/>
    <w:rsid w:val="00B32B47"/>
    <w:rsid w:val="00B32D3F"/>
    <w:rsid w:val="00B32ED5"/>
    <w:rsid w:val="00B32F43"/>
    <w:rsid w:val="00B32FA5"/>
    <w:rsid w:val="00B3309A"/>
    <w:rsid w:val="00B330C7"/>
    <w:rsid w:val="00B331BC"/>
    <w:rsid w:val="00B33463"/>
    <w:rsid w:val="00B33526"/>
    <w:rsid w:val="00B336FA"/>
    <w:rsid w:val="00B33767"/>
    <w:rsid w:val="00B338F7"/>
    <w:rsid w:val="00B33E68"/>
    <w:rsid w:val="00B3413B"/>
    <w:rsid w:val="00B341D4"/>
    <w:rsid w:val="00B3446D"/>
    <w:rsid w:val="00B3461A"/>
    <w:rsid w:val="00B3469E"/>
    <w:rsid w:val="00B34C27"/>
    <w:rsid w:val="00B34D41"/>
    <w:rsid w:val="00B34D6F"/>
    <w:rsid w:val="00B35CD7"/>
    <w:rsid w:val="00B35E67"/>
    <w:rsid w:val="00B35F5D"/>
    <w:rsid w:val="00B3685E"/>
    <w:rsid w:val="00B36869"/>
    <w:rsid w:val="00B36898"/>
    <w:rsid w:val="00B36C43"/>
    <w:rsid w:val="00B36D87"/>
    <w:rsid w:val="00B3752E"/>
    <w:rsid w:val="00B37C9D"/>
    <w:rsid w:val="00B37F08"/>
    <w:rsid w:val="00B400AF"/>
    <w:rsid w:val="00B4039C"/>
    <w:rsid w:val="00B40891"/>
    <w:rsid w:val="00B4094A"/>
    <w:rsid w:val="00B40C09"/>
    <w:rsid w:val="00B40CAC"/>
    <w:rsid w:val="00B41037"/>
    <w:rsid w:val="00B41409"/>
    <w:rsid w:val="00B41873"/>
    <w:rsid w:val="00B41CA4"/>
    <w:rsid w:val="00B420EB"/>
    <w:rsid w:val="00B422D5"/>
    <w:rsid w:val="00B4247E"/>
    <w:rsid w:val="00B427AF"/>
    <w:rsid w:val="00B42988"/>
    <w:rsid w:val="00B42D90"/>
    <w:rsid w:val="00B42E47"/>
    <w:rsid w:val="00B431D8"/>
    <w:rsid w:val="00B43253"/>
    <w:rsid w:val="00B43510"/>
    <w:rsid w:val="00B438E2"/>
    <w:rsid w:val="00B43E24"/>
    <w:rsid w:val="00B44293"/>
    <w:rsid w:val="00B44B11"/>
    <w:rsid w:val="00B44CD5"/>
    <w:rsid w:val="00B44E3F"/>
    <w:rsid w:val="00B44E50"/>
    <w:rsid w:val="00B4549F"/>
    <w:rsid w:val="00B4565B"/>
    <w:rsid w:val="00B457BB"/>
    <w:rsid w:val="00B45C44"/>
    <w:rsid w:val="00B45CA8"/>
    <w:rsid w:val="00B462F3"/>
    <w:rsid w:val="00B46686"/>
    <w:rsid w:val="00B46EC2"/>
    <w:rsid w:val="00B47C28"/>
    <w:rsid w:val="00B5069F"/>
    <w:rsid w:val="00B50748"/>
    <w:rsid w:val="00B50884"/>
    <w:rsid w:val="00B50941"/>
    <w:rsid w:val="00B50C4D"/>
    <w:rsid w:val="00B50EAB"/>
    <w:rsid w:val="00B5157C"/>
    <w:rsid w:val="00B5181D"/>
    <w:rsid w:val="00B51A04"/>
    <w:rsid w:val="00B51C1F"/>
    <w:rsid w:val="00B52B3C"/>
    <w:rsid w:val="00B52DB3"/>
    <w:rsid w:val="00B532CD"/>
    <w:rsid w:val="00B5396B"/>
    <w:rsid w:val="00B5396C"/>
    <w:rsid w:val="00B539DE"/>
    <w:rsid w:val="00B53F3E"/>
    <w:rsid w:val="00B541B8"/>
    <w:rsid w:val="00B543AE"/>
    <w:rsid w:val="00B54978"/>
    <w:rsid w:val="00B54ADF"/>
    <w:rsid w:val="00B54AFA"/>
    <w:rsid w:val="00B54D5A"/>
    <w:rsid w:val="00B556E1"/>
    <w:rsid w:val="00B55D9D"/>
    <w:rsid w:val="00B55E6C"/>
    <w:rsid w:val="00B55EF7"/>
    <w:rsid w:val="00B5608C"/>
    <w:rsid w:val="00B566CE"/>
    <w:rsid w:val="00B56863"/>
    <w:rsid w:val="00B56878"/>
    <w:rsid w:val="00B569E6"/>
    <w:rsid w:val="00B56C56"/>
    <w:rsid w:val="00B56C7C"/>
    <w:rsid w:val="00B57155"/>
    <w:rsid w:val="00B57569"/>
    <w:rsid w:val="00B57591"/>
    <w:rsid w:val="00B577E4"/>
    <w:rsid w:val="00B600FA"/>
    <w:rsid w:val="00B60FEA"/>
    <w:rsid w:val="00B61254"/>
    <w:rsid w:val="00B614E0"/>
    <w:rsid w:val="00B615C1"/>
    <w:rsid w:val="00B61BA9"/>
    <w:rsid w:val="00B61BEE"/>
    <w:rsid w:val="00B61C99"/>
    <w:rsid w:val="00B61CD6"/>
    <w:rsid w:val="00B61F11"/>
    <w:rsid w:val="00B62071"/>
    <w:rsid w:val="00B624DA"/>
    <w:rsid w:val="00B627B6"/>
    <w:rsid w:val="00B629A9"/>
    <w:rsid w:val="00B62D54"/>
    <w:rsid w:val="00B62F5E"/>
    <w:rsid w:val="00B63129"/>
    <w:rsid w:val="00B6399A"/>
    <w:rsid w:val="00B640FF"/>
    <w:rsid w:val="00B645B6"/>
    <w:rsid w:val="00B64640"/>
    <w:rsid w:val="00B646D2"/>
    <w:rsid w:val="00B648D7"/>
    <w:rsid w:val="00B64B75"/>
    <w:rsid w:val="00B64D17"/>
    <w:rsid w:val="00B64E2A"/>
    <w:rsid w:val="00B64F17"/>
    <w:rsid w:val="00B65563"/>
    <w:rsid w:val="00B655EB"/>
    <w:rsid w:val="00B65838"/>
    <w:rsid w:val="00B6590D"/>
    <w:rsid w:val="00B65A0D"/>
    <w:rsid w:val="00B65C35"/>
    <w:rsid w:val="00B65E47"/>
    <w:rsid w:val="00B65F15"/>
    <w:rsid w:val="00B66400"/>
    <w:rsid w:val="00B6641F"/>
    <w:rsid w:val="00B664AF"/>
    <w:rsid w:val="00B6666B"/>
    <w:rsid w:val="00B66696"/>
    <w:rsid w:val="00B66AF4"/>
    <w:rsid w:val="00B67604"/>
    <w:rsid w:val="00B67999"/>
    <w:rsid w:val="00B67AF4"/>
    <w:rsid w:val="00B67EB7"/>
    <w:rsid w:val="00B7006D"/>
    <w:rsid w:val="00B70181"/>
    <w:rsid w:val="00B70334"/>
    <w:rsid w:val="00B703EB"/>
    <w:rsid w:val="00B708AB"/>
    <w:rsid w:val="00B70B43"/>
    <w:rsid w:val="00B70D97"/>
    <w:rsid w:val="00B7112C"/>
    <w:rsid w:val="00B71C45"/>
    <w:rsid w:val="00B71CDF"/>
    <w:rsid w:val="00B72149"/>
    <w:rsid w:val="00B7220E"/>
    <w:rsid w:val="00B722B9"/>
    <w:rsid w:val="00B7230D"/>
    <w:rsid w:val="00B7253B"/>
    <w:rsid w:val="00B729B5"/>
    <w:rsid w:val="00B72E22"/>
    <w:rsid w:val="00B73395"/>
    <w:rsid w:val="00B73418"/>
    <w:rsid w:val="00B736C7"/>
    <w:rsid w:val="00B73E80"/>
    <w:rsid w:val="00B74143"/>
    <w:rsid w:val="00B74323"/>
    <w:rsid w:val="00B7432D"/>
    <w:rsid w:val="00B7446E"/>
    <w:rsid w:val="00B7450C"/>
    <w:rsid w:val="00B7456E"/>
    <w:rsid w:val="00B74814"/>
    <w:rsid w:val="00B7492F"/>
    <w:rsid w:val="00B75BA7"/>
    <w:rsid w:val="00B75CF6"/>
    <w:rsid w:val="00B75F16"/>
    <w:rsid w:val="00B75F2C"/>
    <w:rsid w:val="00B761B3"/>
    <w:rsid w:val="00B76276"/>
    <w:rsid w:val="00B7633A"/>
    <w:rsid w:val="00B7674C"/>
    <w:rsid w:val="00B768F2"/>
    <w:rsid w:val="00B76993"/>
    <w:rsid w:val="00B76AD0"/>
    <w:rsid w:val="00B7727C"/>
    <w:rsid w:val="00B77FFB"/>
    <w:rsid w:val="00B8000E"/>
    <w:rsid w:val="00B801F1"/>
    <w:rsid w:val="00B802F8"/>
    <w:rsid w:val="00B80339"/>
    <w:rsid w:val="00B80358"/>
    <w:rsid w:val="00B80359"/>
    <w:rsid w:val="00B80683"/>
    <w:rsid w:val="00B806C5"/>
    <w:rsid w:val="00B806DE"/>
    <w:rsid w:val="00B808DF"/>
    <w:rsid w:val="00B81159"/>
    <w:rsid w:val="00B81217"/>
    <w:rsid w:val="00B813F8"/>
    <w:rsid w:val="00B8174A"/>
    <w:rsid w:val="00B81882"/>
    <w:rsid w:val="00B81B0E"/>
    <w:rsid w:val="00B81B46"/>
    <w:rsid w:val="00B82517"/>
    <w:rsid w:val="00B830D0"/>
    <w:rsid w:val="00B8384C"/>
    <w:rsid w:val="00B83FF4"/>
    <w:rsid w:val="00B840F6"/>
    <w:rsid w:val="00B84114"/>
    <w:rsid w:val="00B843A5"/>
    <w:rsid w:val="00B845CA"/>
    <w:rsid w:val="00B84944"/>
    <w:rsid w:val="00B849DE"/>
    <w:rsid w:val="00B84C14"/>
    <w:rsid w:val="00B85013"/>
    <w:rsid w:val="00B850FB"/>
    <w:rsid w:val="00B851FA"/>
    <w:rsid w:val="00B85476"/>
    <w:rsid w:val="00B85816"/>
    <w:rsid w:val="00B86F66"/>
    <w:rsid w:val="00B87661"/>
    <w:rsid w:val="00B87850"/>
    <w:rsid w:val="00B908E0"/>
    <w:rsid w:val="00B90974"/>
    <w:rsid w:val="00B909A5"/>
    <w:rsid w:val="00B90B67"/>
    <w:rsid w:val="00B9177F"/>
    <w:rsid w:val="00B91961"/>
    <w:rsid w:val="00B91F49"/>
    <w:rsid w:val="00B9214F"/>
    <w:rsid w:val="00B92820"/>
    <w:rsid w:val="00B92DCC"/>
    <w:rsid w:val="00B92E9F"/>
    <w:rsid w:val="00B930BB"/>
    <w:rsid w:val="00B9381C"/>
    <w:rsid w:val="00B93C41"/>
    <w:rsid w:val="00B93DCC"/>
    <w:rsid w:val="00B93E2E"/>
    <w:rsid w:val="00B93EF8"/>
    <w:rsid w:val="00B9410F"/>
    <w:rsid w:val="00B943AD"/>
    <w:rsid w:val="00B947E1"/>
    <w:rsid w:val="00B94825"/>
    <w:rsid w:val="00B94983"/>
    <w:rsid w:val="00B94AD1"/>
    <w:rsid w:val="00B954FF"/>
    <w:rsid w:val="00B95658"/>
    <w:rsid w:val="00B95959"/>
    <w:rsid w:val="00B95B91"/>
    <w:rsid w:val="00B95C7E"/>
    <w:rsid w:val="00B95DC4"/>
    <w:rsid w:val="00B96352"/>
    <w:rsid w:val="00B965C9"/>
    <w:rsid w:val="00B967EC"/>
    <w:rsid w:val="00B96CE0"/>
    <w:rsid w:val="00B96DE5"/>
    <w:rsid w:val="00B96F37"/>
    <w:rsid w:val="00B972EA"/>
    <w:rsid w:val="00B9734A"/>
    <w:rsid w:val="00B976EF"/>
    <w:rsid w:val="00B97970"/>
    <w:rsid w:val="00B97A8F"/>
    <w:rsid w:val="00B97B96"/>
    <w:rsid w:val="00B97D21"/>
    <w:rsid w:val="00B97FF0"/>
    <w:rsid w:val="00BA036D"/>
    <w:rsid w:val="00BA0476"/>
    <w:rsid w:val="00BA068E"/>
    <w:rsid w:val="00BA07C4"/>
    <w:rsid w:val="00BA08FC"/>
    <w:rsid w:val="00BA0D1E"/>
    <w:rsid w:val="00BA0EE5"/>
    <w:rsid w:val="00BA0EF2"/>
    <w:rsid w:val="00BA1002"/>
    <w:rsid w:val="00BA10BB"/>
    <w:rsid w:val="00BA16BB"/>
    <w:rsid w:val="00BA17D6"/>
    <w:rsid w:val="00BA1AD6"/>
    <w:rsid w:val="00BA1EC9"/>
    <w:rsid w:val="00BA248B"/>
    <w:rsid w:val="00BA30AA"/>
    <w:rsid w:val="00BA34D3"/>
    <w:rsid w:val="00BA3728"/>
    <w:rsid w:val="00BA37A3"/>
    <w:rsid w:val="00BA3AF5"/>
    <w:rsid w:val="00BA4287"/>
    <w:rsid w:val="00BA464E"/>
    <w:rsid w:val="00BA486D"/>
    <w:rsid w:val="00BA491B"/>
    <w:rsid w:val="00BA4D8C"/>
    <w:rsid w:val="00BA4EC6"/>
    <w:rsid w:val="00BA55FB"/>
    <w:rsid w:val="00BA5BFF"/>
    <w:rsid w:val="00BA5CC2"/>
    <w:rsid w:val="00BA5EC5"/>
    <w:rsid w:val="00BA5F7F"/>
    <w:rsid w:val="00BA6385"/>
    <w:rsid w:val="00BA63A1"/>
    <w:rsid w:val="00BA66AF"/>
    <w:rsid w:val="00BA66E3"/>
    <w:rsid w:val="00BA6D4E"/>
    <w:rsid w:val="00BA7011"/>
    <w:rsid w:val="00BA70E5"/>
    <w:rsid w:val="00BA71D6"/>
    <w:rsid w:val="00BA7445"/>
    <w:rsid w:val="00BA74D0"/>
    <w:rsid w:val="00BA77F9"/>
    <w:rsid w:val="00BA7B5A"/>
    <w:rsid w:val="00BA7DBF"/>
    <w:rsid w:val="00BA7ED2"/>
    <w:rsid w:val="00BB0020"/>
    <w:rsid w:val="00BB08D1"/>
    <w:rsid w:val="00BB0959"/>
    <w:rsid w:val="00BB0FCB"/>
    <w:rsid w:val="00BB0FE5"/>
    <w:rsid w:val="00BB10D5"/>
    <w:rsid w:val="00BB16DD"/>
    <w:rsid w:val="00BB1766"/>
    <w:rsid w:val="00BB18D4"/>
    <w:rsid w:val="00BB1925"/>
    <w:rsid w:val="00BB197D"/>
    <w:rsid w:val="00BB1B86"/>
    <w:rsid w:val="00BB21BC"/>
    <w:rsid w:val="00BB21CC"/>
    <w:rsid w:val="00BB237E"/>
    <w:rsid w:val="00BB2E7B"/>
    <w:rsid w:val="00BB30D6"/>
    <w:rsid w:val="00BB33AD"/>
    <w:rsid w:val="00BB33B8"/>
    <w:rsid w:val="00BB36DD"/>
    <w:rsid w:val="00BB39DD"/>
    <w:rsid w:val="00BB3B0B"/>
    <w:rsid w:val="00BB3ED0"/>
    <w:rsid w:val="00BB3F09"/>
    <w:rsid w:val="00BB42A4"/>
    <w:rsid w:val="00BB42D3"/>
    <w:rsid w:val="00BB4A91"/>
    <w:rsid w:val="00BB4C6E"/>
    <w:rsid w:val="00BB4DAA"/>
    <w:rsid w:val="00BB4F40"/>
    <w:rsid w:val="00BB50BC"/>
    <w:rsid w:val="00BB5599"/>
    <w:rsid w:val="00BB5638"/>
    <w:rsid w:val="00BB5DD4"/>
    <w:rsid w:val="00BB6759"/>
    <w:rsid w:val="00BB6C79"/>
    <w:rsid w:val="00BB7202"/>
    <w:rsid w:val="00BB7233"/>
    <w:rsid w:val="00BB7292"/>
    <w:rsid w:val="00BB78B8"/>
    <w:rsid w:val="00BB7A75"/>
    <w:rsid w:val="00BB7DE8"/>
    <w:rsid w:val="00BB7E34"/>
    <w:rsid w:val="00BB7E84"/>
    <w:rsid w:val="00BC06A4"/>
    <w:rsid w:val="00BC0A40"/>
    <w:rsid w:val="00BC0C14"/>
    <w:rsid w:val="00BC0F14"/>
    <w:rsid w:val="00BC11FA"/>
    <w:rsid w:val="00BC13F1"/>
    <w:rsid w:val="00BC1413"/>
    <w:rsid w:val="00BC1771"/>
    <w:rsid w:val="00BC1811"/>
    <w:rsid w:val="00BC1903"/>
    <w:rsid w:val="00BC19D1"/>
    <w:rsid w:val="00BC1B05"/>
    <w:rsid w:val="00BC1BC7"/>
    <w:rsid w:val="00BC1D2C"/>
    <w:rsid w:val="00BC1F1E"/>
    <w:rsid w:val="00BC21C6"/>
    <w:rsid w:val="00BC2295"/>
    <w:rsid w:val="00BC23D9"/>
    <w:rsid w:val="00BC247C"/>
    <w:rsid w:val="00BC26AE"/>
    <w:rsid w:val="00BC2A13"/>
    <w:rsid w:val="00BC2DB5"/>
    <w:rsid w:val="00BC31D6"/>
    <w:rsid w:val="00BC3906"/>
    <w:rsid w:val="00BC3CEE"/>
    <w:rsid w:val="00BC40EB"/>
    <w:rsid w:val="00BC43F4"/>
    <w:rsid w:val="00BC4494"/>
    <w:rsid w:val="00BC4572"/>
    <w:rsid w:val="00BC466A"/>
    <w:rsid w:val="00BC4788"/>
    <w:rsid w:val="00BC483D"/>
    <w:rsid w:val="00BC4E6F"/>
    <w:rsid w:val="00BC4F9F"/>
    <w:rsid w:val="00BC53C6"/>
    <w:rsid w:val="00BC5444"/>
    <w:rsid w:val="00BC5480"/>
    <w:rsid w:val="00BC54F2"/>
    <w:rsid w:val="00BC561D"/>
    <w:rsid w:val="00BC584A"/>
    <w:rsid w:val="00BC5DF3"/>
    <w:rsid w:val="00BC5E1A"/>
    <w:rsid w:val="00BC61C4"/>
    <w:rsid w:val="00BC6371"/>
    <w:rsid w:val="00BC696F"/>
    <w:rsid w:val="00BC6B9D"/>
    <w:rsid w:val="00BC6E12"/>
    <w:rsid w:val="00BC6F2B"/>
    <w:rsid w:val="00BC78D0"/>
    <w:rsid w:val="00BC78DF"/>
    <w:rsid w:val="00BC79B7"/>
    <w:rsid w:val="00BC7AFE"/>
    <w:rsid w:val="00BD03D9"/>
    <w:rsid w:val="00BD05E2"/>
    <w:rsid w:val="00BD0916"/>
    <w:rsid w:val="00BD0BFC"/>
    <w:rsid w:val="00BD0F2F"/>
    <w:rsid w:val="00BD0F42"/>
    <w:rsid w:val="00BD14F9"/>
    <w:rsid w:val="00BD153B"/>
    <w:rsid w:val="00BD173D"/>
    <w:rsid w:val="00BD1EE3"/>
    <w:rsid w:val="00BD1FAB"/>
    <w:rsid w:val="00BD226F"/>
    <w:rsid w:val="00BD26F8"/>
    <w:rsid w:val="00BD295A"/>
    <w:rsid w:val="00BD2A83"/>
    <w:rsid w:val="00BD2B07"/>
    <w:rsid w:val="00BD2C22"/>
    <w:rsid w:val="00BD2F98"/>
    <w:rsid w:val="00BD321F"/>
    <w:rsid w:val="00BD3711"/>
    <w:rsid w:val="00BD3BBB"/>
    <w:rsid w:val="00BD3BBC"/>
    <w:rsid w:val="00BD3DDB"/>
    <w:rsid w:val="00BD3E61"/>
    <w:rsid w:val="00BD40E7"/>
    <w:rsid w:val="00BD4139"/>
    <w:rsid w:val="00BD45FB"/>
    <w:rsid w:val="00BD4C06"/>
    <w:rsid w:val="00BD4DBE"/>
    <w:rsid w:val="00BD5144"/>
    <w:rsid w:val="00BD567B"/>
    <w:rsid w:val="00BD5775"/>
    <w:rsid w:val="00BD59C2"/>
    <w:rsid w:val="00BD5A49"/>
    <w:rsid w:val="00BD5A6B"/>
    <w:rsid w:val="00BD5D39"/>
    <w:rsid w:val="00BD6465"/>
    <w:rsid w:val="00BD661D"/>
    <w:rsid w:val="00BD69C4"/>
    <w:rsid w:val="00BD7790"/>
    <w:rsid w:val="00BD7865"/>
    <w:rsid w:val="00BD786D"/>
    <w:rsid w:val="00BE02D8"/>
    <w:rsid w:val="00BE0B7B"/>
    <w:rsid w:val="00BE1066"/>
    <w:rsid w:val="00BE10A2"/>
    <w:rsid w:val="00BE10B9"/>
    <w:rsid w:val="00BE147F"/>
    <w:rsid w:val="00BE14F8"/>
    <w:rsid w:val="00BE181A"/>
    <w:rsid w:val="00BE1867"/>
    <w:rsid w:val="00BE1AAD"/>
    <w:rsid w:val="00BE2042"/>
    <w:rsid w:val="00BE2106"/>
    <w:rsid w:val="00BE2449"/>
    <w:rsid w:val="00BE2695"/>
    <w:rsid w:val="00BE28BE"/>
    <w:rsid w:val="00BE2B31"/>
    <w:rsid w:val="00BE2C57"/>
    <w:rsid w:val="00BE30AA"/>
    <w:rsid w:val="00BE31EF"/>
    <w:rsid w:val="00BE333A"/>
    <w:rsid w:val="00BE3490"/>
    <w:rsid w:val="00BE3595"/>
    <w:rsid w:val="00BE375D"/>
    <w:rsid w:val="00BE3811"/>
    <w:rsid w:val="00BE38C5"/>
    <w:rsid w:val="00BE3D2C"/>
    <w:rsid w:val="00BE3D64"/>
    <w:rsid w:val="00BE3E07"/>
    <w:rsid w:val="00BE3F13"/>
    <w:rsid w:val="00BE43F8"/>
    <w:rsid w:val="00BE445D"/>
    <w:rsid w:val="00BE465B"/>
    <w:rsid w:val="00BE4BA5"/>
    <w:rsid w:val="00BE4E54"/>
    <w:rsid w:val="00BE5820"/>
    <w:rsid w:val="00BE5A9D"/>
    <w:rsid w:val="00BE609B"/>
    <w:rsid w:val="00BE678D"/>
    <w:rsid w:val="00BE685E"/>
    <w:rsid w:val="00BE692F"/>
    <w:rsid w:val="00BE6FC4"/>
    <w:rsid w:val="00BE71CB"/>
    <w:rsid w:val="00BE7306"/>
    <w:rsid w:val="00BE7358"/>
    <w:rsid w:val="00BE74F3"/>
    <w:rsid w:val="00BE755F"/>
    <w:rsid w:val="00BE77A7"/>
    <w:rsid w:val="00BE781C"/>
    <w:rsid w:val="00BE788E"/>
    <w:rsid w:val="00BF00E9"/>
    <w:rsid w:val="00BF03D5"/>
    <w:rsid w:val="00BF04BC"/>
    <w:rsid w:val="00BF0556"/>
    <w:rsid w:val="00BF07EB"/>
    <w:rsid w:val="00BF0A7E"/>
    <w:rsid w:val="00BF0CAB"/>
    <w:rsid w:val="00BF0EE8"/>
    <w:rsid w:val="00BF1222"/>
    <w:rsid w:val="00BF180E"/>
    <w:rsid w:val="00BF1E35"/>
    <w:rsid w:val="00BF2123"/>
    <w:rsid w:val="00BF2214"/>
    <w:rsid w:val="00BF2297"/>
    <w:rsid w:val="00BF2482"/>
    <w:rsid w:val="00BF29E4"/>
    <w:rsid w:val="00BF2A01"/>
    <w:rsid w:val="00BF2C1E"/>
    <w:rsid w:val="00BF2DCC"/>
    <w:rsid w:val="00BF3141"/>
    <w:rsid w:val="00BF32CD"/>
    <w:rsid w:val="00BF3323"/>
    <w:rsid w:val="00BF34BC"/>
    <w:rsid w:val="00BF34FB"/>
    <w:rsid w:val="00BF3886"/>
    <w:rsid w:val="00BF3A82"/>
    <w:rsid w:val="00BF3DB2"/>
    <w:rsid w:val="00BF3EF2"/>
    <w:rsid w:val="00BF4116"/>
    <w:rsid w:val="00BF4534"/>
    <w:rsid w:val="00BF4691"/>
    <w:rsid w:val="00BF4983"/>
    <w:rsid w:val="00BF4ADE"/>
    <w:rsid w:val="00BF4F3C"/>
    <w:rsid w:val="00BF4FC5"/>
    <w:rsid w:val="00BF5379"/>
    <w:rsid w:val="00BF5899"/>
    <w:rsid w:val="00BF5BBA"/>
    <w:rsid w:val="00BF5C2B"/>
    <w:rsid w:val="00BF5E7C"/>
    <w:rsid w:val="00BF61EE"/>
    <w:rsid w:val="00BF62A9"/>
    <w:rsid w:val="00BF6E5E"/>
    <w:rsid w:val="00BF7474"/>
    <w:rsid w:val="00BF7860"/>
    <w:rsid w:val="00BF7895"/>
    <w:rsid w:val="00BF7B63"/>
    <w:rsid w:val="00BF7B91"/>
    <w:rsid w:val="00BF7DE5"/>
    <w:rsid w:val="00C001A3"/>
    <w:rsid w:val="00C008E6"/>
    <w:rsid w:val="00C00AC2"/>
    <w:rsid w:val="00C00B51"/>
    <w:rsid w:val="00C00C89"/>
    <w:rsid w:val="00C010F8"/>
    <w:rsid w:val="00C01154"/>
    <w:rsid w:val="00C016C7"/>
    <w:rsid w:val="00C01A82"/>
    <w:rsid w:val="00C01B30"/>
    <w:rsid w:val="00C01CF0"/>
    <w:rsid w:val="00C022AE"/>
    <w:rsid w:val="00C024FA"/>
    <w:rsid w:val="00C026BC"/>
    <w:rsid w:val="00C029E4"/>
    <w:rsid w:val="00C02AAF"/>
    <w:rsid w:val="00C02F0D"/>
    <w:rsid w:val="00C032F5"/>
    <w:rsid w:val="00C03413"/>
    <w:rsid w:val="00C034B7"/>
    <w:rsid w:val="00C03593"/>
    <w:rsid w:val="00C03A88"/>
    <w:rsid w:val="00C0453B"/>
    <w:rsid w:val="00C04A5E"/>
    <w:rsid w:val="00C04AC6"/>
    <w:rsid w:val="00C04D59"/>
    <w:rsid w:val="00C056D7"/>
    <w:rsid w:val="00C05778"/>
    <w:rsid w:val="00C05914"/>
    <w:rsid w:val="00C05A59"/>
    <w:rsid w:val="00C065A9"/>
    <w:rsid w:val="00C06A33"/>
    <w:rsid w:val="00C06E2A"/>
    <w:rsid w:val="00C06FE6"/>
    <w:rsid w:val="00C07001"/>
    <w:rsid w:val="00C078CC"/>
    <w:rsid w:val="00C0799F"/>
    <w:rsid w:val="00C07B34"/>
    <w:rsid w:val="00C10058"/>
    <w:rsid w:val="00C100C6"/>
    <w:rsid w:val="00C10121"/>
    <w:rsid w:val="00C1015C"/>
    <w:rsid w:val="00C10184"/>
    <w:rsid w:val="00C1024E"/>
    <w:rsid w:val="00C102EC"/>
    <w:rsid w:val="00C10546"/>
    <w:rsid w:val="00C106D1"/>
    <w:rsid w:val="00C106EA"/>
    <w:rsid w:val="00C1089F"/>
    <w:rsid w:val="00C10A0B"/>
    <w:rsid w:val="00C10B6E"/>
    <w:rsid w:val="00C11626"/>
    <w:rsid w:val="00C11840"/>
    <w:rsid w:val="00C119E2"/>
    <w:rsid w:val="00C11AE4"/>
    <w:rsid w:val="00C11D58"/>
    <w:rsid w:val="00C11F34"/>
    <w:rsid w:val="00C120E1"/>
    <w:rsid w:val="00C12133"/>
    <w:rsid w:val="00C121D1"/>
    <w:rsid w:val="00C12605"/>
    <w:rsid w:val="00C1269C"/>
    <w:rsid w:val="00C12903"/>
    <w:rsid w:val="00C130ED"/>
    <w:rsid w:val="00C13DE1"/>
    <w:rsid w:val="00C13E64"/>
    <w:rsid w:val="00C14260"/>
    <w:rsid w:val="00C147B3"/>
    <w:rsid w:val="00C148F1"/>
    <w:rsid w:val="00C14CE3"/>
    <w:rsid w:val="00C15031"/>
    <w:rsid w:val="00C150AB"/>
    <w:rsid w:val="00C1587F"/>
    <w:rsid w:val="00C15EB8"/>
    <w:rsid w:val="00C16670"/>
    <w:rsid w:val="00C1670B"/>
    <w:rsid w:val="00C16A9D"/>
    <w:rsid w:val="00C16BE8"/>
    <w:rsid w:val="00C16C70"/>
    <w:rsid w:val="00C16D07"/>
    <w:rsid w:val="00C1771B"/>
    <w:rsid w:val="00C179FE"/>
    <w:rsid w:val="00C20141"/>
    <w:rsid w:val="00C201AE"/>
    <w:rsid w:val="00C207B3"/>
    <w:rsid w:val="00C207BD"/>
    <w:rsid w:val="00C20B02"/>
    <w:rsid w:val="00C20CB6"/>
    <w:rsid w:val="00C20D24"/>
    <w:rsid w:val="00C2131E"/>
    <w:rsid w:val="00C215FE"/>
    <w:rsid w:val="00C21CA5"/>
    <w:rsid w:val="00C21CE5"/>
    <w:rsid w:val="00C21D17"/>
    <w:rsid w:val="00C2214E"/>
    <w:rsid w:val="00C221F2"/>
    <w:rsid w:val="00C22726"/>
    <w:rsid w:val="00C227CB"/>
    <w:rsid w:val="00C22806"/>
    <w:rsid w:val="00C22A08"/>
    <w:rsid w:val="00C22C27"/>
    <w:rsid w:val="00C22E75"/>
    <w:rsid w:val="00C22E7A"/>
    <w:rsid w:val="00C23157"/>
    <w:rsid w:val="00C2351D"/>
    <w:rsid w:val="00C2377F"/>
    <w:rsid w:val="00C23920"/>
    <w:rsid w:val="00C23AB4"/>
    <w:rsid w:val="00C23BD6"/>
    <w:rsid w:val="00C23E92"/>
    <w:rsid w:val="00C24077"/>
    <w:rsid w:val="00C24102"/>
    <w:rsid w:val="00C24773"/>
    <w:rsid w:val="00C24907"/>
    <w:rsid w:val="00C24BE6"/>
    <w:rsid w:val="00C25A44"/>
    <w:rsid w:val="00C25A87"/>
    <w:rsid w:val="00C25E82"/>
    <w:rsid w:val="00C25FCC"/>
    <w:rsid w:val="00C2624B"/>
    <w:rsid w:val="00C265B8"/>
    <w:rsid w:val="00C266BA"/>
    <w:rsid w:val="00C267EF"/>
    <w:rsid w:val="00C26818"/>
    <w:rsid w:val="00C26FFF"/>
    <w:rsid w:val="00C271E0"/>
    <w:rsid w:val="00C27434"/>
    <w:rsid w:val="00C277B2"/>
    <w:rsid w:val="00C27E43"/>
    <w:rsid w:val="00C27F53"/>
    <w:rsid w:val="00C30095"/>
    <w:rsid w:val="00C301B8"/>
    <w:rsid w:val="00C301C7"/>
    <w:rsid w:val="00C305F3"/>
    <w:rsid w:val="00C3081A"/>
    <w:rsid w:val="00C30C89"/>
    <w:rsid w:val="00C30CFD"/>
    <w:rsid w:val="00C30D33"/>
    <w:rsid w:val="00C3196D"/>
    <w:rsid w:val="00C31A89"/>
    <w:rsid w:val="00C31AC9"/>
    <w:rsid w:val="00C31C06"/>
    <w:rsid w:val="00C31E00"/>
    <w:rsid w:val="00C321F6"/>
    <w:rsid w:val="00C32430"/>
    <w:rsid w:val="00C32935"/>
    <w:rsid w:val="00C32B03"/>
    <w:rsid w:val="00C32B6C"/>
    <w:rsid w:val="00C32BD4"/>
    <w:rsid w:val="00C337E0"/>
    <w:rsid w:val="00C338F5"/>
    <w:rsid w:val="00C33A5D"/>
    <w:rsid w:val="00C33B26"/>
    <w:rsid w:val="00C33C76"/>
    <w:rsid w:val="00C340AA"/>
    <w:rsid w:val="00C34357"/>
    <w:rsid w:val="00C344A3"/>
    <w:rsid w:val="00C345EC"/>
    <w:rsid w:val="00C3462C"/>
    <w:rsid w:val="00C34A81"/>
    <w:rsid w:val="00C34A88"/>
    <w:rsid w:val="00C34AA3"/>
    <w:rsid w:val="00C34AE3"/>
    <w:rsid w:val="00C34BDC"/>
    <w:rsid w:val="00C34CC5"/>
    <w:rsid w:val="00C35188"/>
    <w:rsid w:val="00C35238"/>
    <w:rsid w:val="00C356BF"/>
    <w:rsid w:val="00C35712"/>
    <w:rsid w:val="00C35CF4"/>
    <w:rsid w:val="00C35D72"/>
    <w:rsid w:val="00C35FE9"/>
    <w:rsid w:val="00C3623F"/>
    <w:rsid w:val="00C36244"/>
    <w:rsid w:val="00C3631F"/>
    <w:rsid w:val="00C369AB"/>
    <w:rsid w:val="00C37353"/>
    <w:rsid w:val="00C37ABE"/>
    <w:rsid w:val="00C37DF8"/>
    <w:rsid w:val="00C37FC9"/>
    <w:rsid w:val="00C40352"/>
    <w:rsid w:val="00C40969"/>
    <w:rsid w:val="00C40A43"/>
    <w:rsid w:val="00C40D5E"/>
    <w:rsid w:val="00C40FEB"/>
    <w:rsid w:val="00C411B8"/>
    <w:rsid w:val="00C411BA"/>
    <w:rsid w:val="00C41698"/>
    <w:rsid w:val="00C41847"/>
    <w:rsid w:val="00C41DBC"/>
    <w:rsid w:val="00C42676"/>
    <w:rsid w:val="00C42701"/>
    <w:rsid w:val="00C427A4"/>
    <w:rsid w:val="00C428C2"/>
    <w:rsid w:val="00C42905"/>
    <w:rsid w:val="00C42FC8"/>
    <w:rsid w:val="00C43B3D"/>
    <w:rsid w:val="00C43F3A"/>
    <w:rsid w:val="00C4430E"/>
    <w:rsid w:val="00C443F4"/>
    <w:rsid w:val="00C4443C"/>
    <w:rsid w:val="00C4463A"/>
    <w:rsid w:val="00C446DB"/>
    <w:rsid w:val="00C44BEA"/>
    <w:rsid w:val="00C44DE3"/>
    <w:rsid w:val="00C44F56"/>
    <w:rsid w:val="00C44FFE"/>
    <w:rsid w:val="00C4562C"/>
    <w:rsid w:val="00C45C8F"/>
    <w:rsid w:val="00C45D1E"/>
    <w:rsid w:val="00C45F9B"/>
    <w:rsid w:val="00C46298"/>
    <w:rsid w:val="00C4642E"/>
    <w:rsid w:val="00C46DD3"/>
    <w:rsid w:val="00C47132"/>
    <w:rsid w:val="00C47231"/>
    <w:rsid w:val="00C47426"/>
    <w:rsid w:val="00C47710"/>
    <w:rsid w:val="00C47DA2"/>
    <w:rsid w:val="00C504FE"/>
    <w:rsid w:val="00C50ADB"/>
    <w:rsid w:val="00C51258"/>
    <w:rsid w:val="00C5129B"/>
    <w:rsid w:val="00C5187E"/>
    <w:rsid w:val="00C519ED"/>
    <w:rsid w:val="00C51D5E"/>
    <w:rsid w:val="00C520FF"/>
    <w:rsid w:val="00C525F8"/>
    <w:rsid w:val="00C52668"/>
    <w:rsid w:val="00C527FD"/>
    <w:rsid w:val="00C52AF2"/>
    <w:rsid w:val="00C52E9E"/>
    <w:rsid w:val="00C52FC8"/>
    <w:rsid w:val="00C5304D"/>
    <w:rsid w:val="00C535E9"/>
    <w:rsid w:val="00C53DEC"/>
    <w:rsid w:val="00C5427A"/>
    <w:rsid w:val="00C54342"/>
    <w:rsid w:val="00C54760"/>
    <w:rsid w:val="00C54A30"/>
    <w:rsid w:val="00C54E0C"/>
    <w:rsid w:val="00C55011"/>
    <w:rsid w:val="00C55214"/>
    <w:rsid w:val="00C55373"/>
    <w:rsid w:val="00C55C0C"/>
    <w:rsid w:val="00C55FC4"/>
    <w:rsid w:val="00C560C5"/>
    <w:rsid w:val="00C563D5"/>
    <w:rsid w:val="00C5661C"/>
    <w:rsid w:val="00C569F0"/>
    <w:rsid w:val="00C5709A"/>
    <w:rsid w:val="00C577B6"/>
    <w:rsid w:val="00C602F4"/>
    <w:rsid w:val="00C607AA"/>
    <w:rsid w:val="00C609E0"/>
    <w:rsid w:val="00C60EEC"/>
    <w:rsid w:val="00C60F18"/>
    <w:rsid w:val="00C60F4E"/>
    <w:rsid w:val="00C6130E"/>
    <w:rsid w:val="00C61727"/>
    <w:rsid w:val="00C61849"/>
    <w:rsid w:val="00C61DE4"/>
    <w:rsid w:val="00C61E40"/>
    <w:rsid w:val="00C624A6"/>
    <w:rsid w:val="00C624B6"/>
    <w:rsid w:val="00C62CFE"/>
    <w:rsid w:val="00C62E0B"/>
    <w:rsid w:val="00C62E25"/>
    <w:rsid w:val="00C62F5C"/>
    <w:rsid w:val="00C63482"/>
    <w:rsid w:val="00C63645"/>
    <w:rsid w:val="00C637AF"/>
    <w:rsid w:val="00C64138"/>
    <w:rsid w:val="00C64453"/>
    <w:rsid w:val="00C644CA"/>
    <w:rsid w:val="00C644FC"/>
    <w:rsid w:val="00C64C99"/>
    <w:rsid w:val="00C65317"/>
    <w:rsid w:val="00C65365"/>
    <w:rsid w:val="00C654A7"/>
    <w:rsid w:val="00C6557F"/>
    <w:rsid w:val="00C65867"/>
    <w:rsid w:val="00C65B98"/>
    <w:rsid w:val="00C65CC2"/>
    <w:rsid w:val="00C65E45"/>
    <w:rsid w:val="00C66443"/>
    <w:rsid w:val="00C6653B"/>
    <w:rsid w:val="00C66609"/>
    <w:rsid w:val="00C669D6"/>
    <w:rsid w:val="00C66B39"/>
    <w:rsid w:val="00C6710C"/>
    <w:rsid w:val="00C67571"/>
    <w:rsid w:val="00C6768D"/>
    <w:rsid w:val="00C67800"/>
    <w:rsid w:val="00C67DE0"/>
    <w:rsid w:val="00C67EB3"/>
    <w:rsid w:val="00C70394"/>
    <w:rsid w:val="00C7048A"/>
    <w:rsid w:val="00C70B0A"/>
    <w:rsid w:val="00C70D6A"/>
    <w:rsid w:val="00C71007"/>
    <w:rsid w:val="00C71710"/>
    <w:rsid w:val="00C71D0B"/>
    <w:rsid w:val="00C71F01"/>
    <w:rsid w:val="00C720F8"/>
    <w:rsid w:val="00C7229B"/>
    <w:rsid w:val="00C72676"/>
    <w:rsid w:val="00C72B2F"/>
    <w:rsid w:val="00C736E4"/>
    <w:rsid w:val="00C73AEF"/>
    <w:rsid w:val="00C73BDD"/>
    <w:rsid w:val="00C73D4C"/>
    <w:rsid w:val="00C74450"/>
    <w:rsid w:val="00C74878"/>
    <w:rsid w:val="00C74E46"/>
    <w:rsid w:val="00C75157"/>
    <w:rsid w:val="00C752C5"/>
    <w:rsid w:val="00C75CC1"/>
    <w:rsid w:val="00C75D40"/>
    <w:rsid w:val="00C7629D"/>
    <w:rsid w:val="00C76843"/>
    <w:rsid w:val="00C76F69"/>
    <w:rsid w:val="00C77570"/>
    <w:rsid w:val="00C7788A"/>
    <w:rsid w:val="00C779D1"/>
    <w:rsid w:val="00C77C0E"/>
    <w:rsid w:val="00C77C41"/>
    <w:rsid w:val="00C80678"/>
    <w:rsid w:val="00C807CD"/>
    <w:rsid w:val="00C80AAD"/>
    <w:rsid w:val="00C80AEC"/>
    <w:rsid w:val="00C80D9D"/>
    <w:rsid w:val="00C80DC0"/>
    <w:rsid w:val="00C80E6B"/>
    <w:rsid w:val="00C80F23"/>
    <w:rsid w:val="00C812B7"/>
    <w:rsid w:val="00C81362"/>
    <w:rsid w:val="00C81C80"/>
    <w:rsid w:val="00C81E18"/>
    <w:rsid w:val="00C81EDD"/>
    <w:rsid w:val="00C823CF"/>
    <w:rsid w:val="00C8247F"/>
    <w:rsid w:val="00C8286C"/>
    <w:rsid w:val="00C82B3B"/>
    <w:rsid w:val="00C82B83"/>
    <w:rsid w:val="00C82B86"/>
    <w:rsid w:val="00C83056"/>
    <w:rsid w:val="00C8310F"/>
    <w:rsid w:val="00C83113"/>
    <w:rsid w:val="00C8366C"/>
    <w:rsid w:val="00C83964"/>
    <w:rsid w:val="00C83B73"/>
    <w:rsid w:val="00C83E19"/>
    <w:rsid w:val="00C83E3E"/>
    <w:rsid w:val="00C83FB1"/>
    <w:rsid w:val="00C84253"/>
    <w:rsid w:val="00C8426D"/>
    <w:rsid w:val="00C84406"/>
    <w:rsid w:val="00C846B9"/>
    <w:rsid w:val="00C84C7E"/>
    <w:rsid w:val="00C84C89"/>
    <w:rsid w:val="00C85369"/>
    <w:rsid w:val="00C854AA"/>
    <w:rsid w:val="00C85588"/>
    <w:rsid w:val="00C85AD7"/>
    <w:rsid w:val="00C85F7B"/>
    <w:rsid w:val="00C86AFB"/>
    <w:rsid w:val="00C86FAE"/>
    <w:rsid w:val="00C876C2"/>
    <w:rsid w:val="00C8788B"/>
    <w:rsid w:val="00C87B0C"/>
    <w:rsid w:val="00C87C5C"/>
    <w:rsid w:val="00C87FB5"/>
    <w:rsid w:val="00C90063"/>
    <w:rsid w:val="00C900EC"/>
    <w:rsid w:val="00C90188"/>
    <w:rsid w:val="00C902F1"/>
    <w:rsid w:val="00C90758"/>
    <w:rsid w:val="00C90A72"/>
    <w:rsid w:val="00C90F6A"/>
    <w:rsid w:val="00C911A0"/>
    <w:rsid w:val="00C912E7"/>
    <w:rsid w:val="00C914D7"/>
    <w:rsid w:val="00C927AA"/>
    <w:rsid w:val="00C928DE"/>
    <w:rsid w:val="00C92BAB"/>
    <w:rsid w:val="00C931B5"/>
    <w:rsid w:val="00C9342B"/>
    <w:rsid w:val="00C935FE"/>
    <w:rsid w:val="00C93A54"/>
    <w:rsid w:val="00C93B38"/>
    <w:rsid w:val="00C93E27"/>
    <w:rsid w:val="00C93E57"/>
    <w:rsid w:val="00C9448C"/>
    <w:rsid w:val="00C948C7"/>
    <w:rsid w:val="00C94D02"/>
    <w:rsid w:val="00C94FF4"/>
    <w:rsid w:val="00C9585B"/>
    <w:rsid w:val="00C95C02"/>
    <w:rsid w:val="00C96067"/>
    <w:rsid w:val="00C9618F"/>
    <w:rsid w:val="00C966D8"/>
    <w:rsid w:val="00C969AA"/>
    <w:rsid w:val="00C96B66"/>
    <w:rsid w:val="00C96DCA"/>
    <w:rsid w:val="00C970F6"/>
    <w:rsid w:val="00C97220"/>
    <w:rsid w:val="00C97844"/>
    <w:rsid w:val="00C97CE3"/>
    <w:rsid w:val="00CA00B0"/>
    <w:rsid w:val="00CA0157"/>
    <w:rsid w:val="00CA0323"/>
    <w:rsid w:val="00CA03CB"/>
    <w:rsid w:val="00CA11DE"/>
    <w:rsid w:val="00CA133F"/>
    <w:rsid w:val="00CA1414"/>
    <w:rsid w:val="00CA1DAD"/>
    <w:rsid w:val="00CA1FCF"/>
    <w:rsid w:val="00CA2539"/>
    <w:rsid w:val="00CA26AD"/>
    <w:rsid w:val="00CA2735"/>
    <w:rsid w:val="00CA2AE5"/>
    <w:rsid w:val="00CA2FE4"/>
    <w:rsid w:val="00CA302B"/>
    <w:rsid w:val="00CA3255"/>
    <w:rsid w:val="00CA36B3"/>
    <w:rsid w:val="00CA3978"/>
    <w:rsid w:val="00CA3DA4"/>
    <w:rsid w:val="00CA3F65"/>
    <w:rsid w:val="00CA4198"/>
    <w:rsid w:val="00CA42F5"/>
    <w:rsid w:val="00CA4665"/>
    <w:rsid w:val="00CA4857"/>
    <w:rsid w:val="00CA4AD3"/>
    <w:rsid w:val="00CA5419"/>
    <w:rsid w:val="00CA570D"/>
    <w:rsid w:val="00CA57A0"/>
    <w:rsid w:val="00CA589D"/>
    <w:rsid w:val="00CA5A8D"/>
    <w:rsid w:val="00CA5B4A"/>
    <w:rsid w:val="00CA5B84"/>
    <w:rsid w:val="00CA5CA6"/>
    <w:rsid w:val="00CA5CD3"/>
    <w:rsid w:val="00CA5E51"/>
    <w:rsid w:val="00CA5FF8"/>
    <w:rsid w:val="00CA605B"/>
    <w:rsid w:val="00CA6B73"/>
    <w:rsid w:val="00CA6DFA"/>
    <w:rsid w:val="00CA6EFF"/>
    <w:rsid w:val="00CA76D2"/>
    <w:rsid w:val="00CA77E4"/>
    <w:rsid w:val="00CA7812"/>
    <w:rsid w:val="00CA7C75"/>
    <w:rsid w:val="00CA7E64"/>
    <w:rsid w:val="00CB0592"/>
    <w:rsid w:val="00CB075D"/>
    <w:rsid w:val="00CB0E9D"/>
    <w:rsid w:val="00CB1004"/>
    <w:rsid w:val="00CB14DE"/>
    <w:rsid w:val="00CB1933"/>
    <w:rsid w:val="00CB1A31"/>
    <w:rsid w:val="00CB1C8D"/>
    <w:rsid w:val="00CB2319"/>
    <w:rsid w:val="00CB23D0"/>
    <w:rsid w:val="00CB2454"/>
    <w:rsid w:val="00CB292B"/>
    <w:rsid w:val="00CB2D13"/>
    <w:rsid w:val="00CB33F0"/>
    <w:rsid w:val="00CB38BF"/>
    <w:rsid w:val="00CB43BB"/>
    <w:rsid w:val="00CB4907"/>
    <w:rsid w:val="00CB4987"/>
    <w:rsid w:val="00CB499D"/>
    <w:rsid w:val="00CB49CD"/>
    <w:rsid w:val="00CB4D91"/>
    <w:rsid w:val="00CB4F99"/>
    <w:rsid w:val="00CB50CC"/>
    <w:rsid w:val="00CB534A"/>
    <w:rsid w:val="00CB55FC"/>
    <w:rsid w:val="00CB5815"/>
    <w:rsid w:val="00CB621C"/>
    <w:rsid w:val="00CB636B"/>
    <w:rsid w:val="00CB6567"/>
    <w:rsid w:val="00CB6CA9"/>
    <w:rsid w:val="00CB6D3A"/>
    <w:rsid w:val="00CB6F8C"/>
    <w:rsid w:val="00CB71E6"/>
    <w:rsid w:val="00CB740B"/>
    <w:rsid w:val="00CB7909"/>
    <w:rsid w:val="00CB790E"/>
    <w:rsid w:val="00CB7D55"/>
    <w:rsid w:val="00CB7F4F"/>
    <w:rsid w:val="00CC0824"/>
    <w:rsid w:val="00CC0A01"/>
    <w:rsid w:val="00CC0A88"/>
    <w:rsid w:val="00CC0BDF"/>
    <w:rsid w:val="00CC109B"/>
    <w:rsid w:val="00CC1161"/>
    <w:rsid w:val="00CC11C6"/>
    <w:rsid w:val="00CC1600"/>
    <w:rsid w:val="00CC174D"/>
    <w:rsid w:val="00CC17DC"/>
    <w:rsid w:val="00CC17F4"/>
    <w:rsid w:val="00CC1864"/>
    <w:rsid w:val="00CC1CA1"/>
    <w:rsid w:val="00CC1D9B"/>
    <w:rsid w:val="00CC201A"/>
    <w:rsid w:val="00CC2473"/>
    <w:rsid w:val="00CC27BA"/>
    <w:rsid w:val="00CC2D68"/>
    <w:rsid w:val="00CC2E15"/>
    <w:rsid w:val="00CC3039"/>
    <w:rsid w:val="00CC32AF"/>
    <w:rsid w:val="00CC35E3"/>
    <w:rsid w:val="00CC3677"/>
    <w:rsid w:val="00CC3A84"/>
    <w:rsid w:val="00CC3C16"/>
    <w:rsid w:val="00CC3D7E"/>
    <w:rsid w:val="00CC414F"/>
    <w:rsid w:val="00CC46D2"/>
    <w:rsid w:val="00CC4E2C"/>
    <w:rsid w:val="00CC53BF"/>
    <w:rsid w:val="00CC58A2"/>
    <w:rsid w:val="00CC6557"/>
    <w:rsid w:val="00CC695F"/>
    <w:rsid w:val="00CC6A2A"/>
    <w:rsid w:val="00CC6CC8"/>
    <w:rsid w:val="00CC6DAE"/>
    <w:rsid w:val="00CC6F5A"/>
    <w:rsid w:val="00CC7011"/>
    <w:rsid w:val="00CC73CB"/>
    <w:rsid w:val="00CC7474"/>
    <w:rsid w:val="00CC784D"/>
    <w:rsid w:val="00CC7999"/>
    <w:rsid w:val="00CC7EE8"/>
    <w:rsid w:val="00CD00CD"/>
    <w:rsid w:val="00CD0E72"/>
    <w:rsid w:val="00CD13C2"/>
    <w:rsid w:val="00CD147D"/>
    <w:rsid w:val="00CD188B"/>
    <w:rsid w:val="00CD190F"/>
    <w:rsid w:val="00CD1CC6"/>
    <w:rsid w:val="00CD1F09"/>
    <w:rsid w:val="00CD2184"/>
    <w:rsid w:val="00CD21C9"/>
    <w:rsid w:val="00CD23DA"/>
    <w:rsid w:val="00CD2590"/>
    <w:rsid w:val="00CD28F1"/>
    <w:rsid w:val="00CD296E"/>
    <w:rsid w:val="00CD35FB"/>
    <w:rsid w:val="00CD3A2F"/>
    <w:rsid w:val="00CD4774"/>
    <w:rsid w:val="00CD47E3"/>
    <w:rsid w:val="00CD4AE4"/>
    <w:rsid w:val="00CD4B00"/>
    <w:rsid w:val="00CD51B9"/>
    <w:rsid w:val="00CD5464"/>
    <w:rsid w:val="00CD5490"/>
    <w:rsid w:val="00CD54BF"/>
    <w:rsid w:val="00CD564D"/>
    <w:rsid w:val="00CD5A70"/>
    <w:rsid w:val="00CD5AD1"/>
    <w:rsid w:val="00CD5D96"/>
    <w:rsid w:val="00CD5EB6"/>
    <w:rsid w:val="00CD63D6"/>
    <w:rsid w:val="00CD6A12"/>
    <w:rsid w:val="00CD6E35"/>
    <w:rsid w:val="00CD7098"/>
    <w:rsid w:val="00CD75E9"/>
    <w:rsid w:val="00CD7604"/>
    <w:rsid w:val="00CD7682"/>
    <w:rsid w:val="00CD7A33"/>
    <w:rsid w:val="00CD7A81"/>
    <w:rsid w:val="00CD7D2E"/>
    <w:rsid w:val="00CD7F6F"/>
    <w:rsid w:val="00CE00AD"/>
    <w:rsid w:val="00CE0A01"/>
    <w:rsid w:val="00CE0A69"/>
    <w:rsid w:val="00CE0F8B"/>
    <w:rsid w:val="00CE12B0"/>
    <w:rsid w:val="00CE1740"/>
    <w:rsid w:val="00CE17C8"/>
    <w:rsid w:val="00CE1D72"/>
    <w:rsid w:val="00CE1F8D"/>
    <w:rsid w:val="00CE2495"/>
    <w:rsid w:val="00CE260A"/>
    <w:rsid w:val="00CE28FF"/>
    <w:rsid w:val="00CE2A36"/>
    <w:rsid w:val="00CE2C9E"/>
    <w:rsid w:val="00CE324C"/>
    <w:rsid w:val="00CE3348"/>
    <w:rsid w:val="00CE3437"/>
    <w:rsid w:val="00CE3877"/>
    <w:rsid w:val="00CE398B"/>
    <w:rsid w:val="00CE399A"/>
    <w:rsid w:val="00CE3AA7"/>
    <w:rsid w:val="00CE3BBD"/>
    <w:rsid w:val="00CE3EB6"/>
    <w:rsid w:val="00CE400D"/>
    <w:rsid w:val="00CE468C"/>
    <w:rsid w:val="00CE4773"/>
    <w:rsid w:val="00CE4AE2"/>
    <w:rsid w:val="00CE4BF5"/>
    <w:rsid w:val="00CE5139"/>
    <w:rsid w:val="00CE5C08"/>
    <w:rsid w:val="00CE6A5E"/>
    <w:rsid w:val="00CE6AD7"/>
    <w:rsid w:val="00CE6D49"/>
    <w:rsid w:val="00CE6E5F"/>
    <w:rsid w:val="00CE6F03"/>
    <w:rsid w:val="00CE722C"/>
    <w:rsid w:val="00CE74E5"/>
    <w:rsid w:val="00CE77C0"/>
    <w:rsid w:val="00CE7A15"/>
    <w:rsid w:val="00CE7F56"/>
    <w:rsid w:val="00CE7FA8"/>
    <w:rsid w:val="00CF09C1"/>
    <w:rsid w:val="00CF0AF4"/>
    <w:rsid w:val="00CF0F4B"/>
    <w:rsid w:val="00CF1655"/>
    <w:rsid w:val="00CF1D51"/>
    <w:rsid w:val="00CF2C41"/>
    <w:rsid w:val="00CF2E54"/>
    <w:rsid w:val="00CF2EA6"/>
    <w:rsid w:val="00CF2FF5"/>
    <w:rsid w:val="00CF31EC"/>
    <w:rsid w:val="00CF329C"/>
    <w:rsid w:val="00CF34FF"/>
    <w:rsid w:val="00CF364A"/>
    <w:rsid w:val="00CF38DC"/>
    <w:rsid w:val="00CF46DF"/>
    <w:rsid w:val="00CF52F5"/>
    <w:rsid w:val="00CF5B2B"/>
    <w:rsid w:val="00CF5D44"/>
    <w:rsid w:val="00CF62D9"/>
    <w:rsid w:val="00CF6607"/>
    <w:rsid w:val="00CF682F"/>
    <w:rsid w:val="00CF69C7"/>
    <w:rsid w:val="00CF7072"/>
    <w:rsid w:val="00CF7507"/>
    <w:rsid w:val="00CF7618"/>
    <w:rsid w:val="00CF7919"/>
    <w:rsid w:val="00CF7921"/>
    <w:rsid w:val="00D0039B"/>
    <w:rsid w:val="00D007E8"/>
    <w:rsid w:val="00D00E17"/>
    <w:rsid w:val="00D00F4B"/>
    <w:rsid w:val="00D01BFC"/>
    <w:rsid w:val="00D02108"/>
    <w:rsid w:val="00D022DF"/>
    <w:rsid w:val="00D022F6"/>
    <w:rsid w:val="00D025D5"/>
    <w:rsid w:val="00D02B1B"/>
    <w:rsid w:val="00D02B5B"/>
    <w:rsid w:val="00D03047"/>
    <w:rsid w:val="00D032C2"/>
    <w:rsid w:val="00D0345B"/>
    <w:rsid w:val="00D03B76"/>
    <w:rsid w:val="00D03BD6"/>
    <w:rsid w:val="00D03E4C"/>
    <w:rsid w:val="00D0433B"/>
    <w:rsid w:val="00D044DA"/>
    <w:rsid w:val="00D048AB"/>
    <w:rsid w:val="00D04C8D"/>
    <w:rsid w:val="00D04D6C"/>
    <w:rsid w:val="00D05411"/>
    <w:rsid w:val="00D05949"/>
    <w:rsid w:val="00D059E1"/>
    <w:rsid w:val="00D05C04"/>
    <w:rsid w:val="00D05EA1"/>
    <w:rsid w:val="00D06AAA"/>
    <w:rsid w:val="00D072C7"/>
    <w:rsid w:val="00D0779C"/>
    <w:rsid w:val="00D077EA"/>
    <w:rsid w:val="00D07870"/>
    <w:rsid w:val="00D07962"/>
    <w:rsid w:val="00D07B12"/>
    <w:rsid w:val="00D07DA9"/>
    <w:rsid w:val="00D07DD8"/>
    <w:rsid w:val="00D1009C"/>
    <w:rsid w:val="00D10210"/>
    <w:rsid w:val="00D1064A"/>
    <w:rsid w:val="00D106C8"/>
    <w:rsid w:val="00D108F2"/>
    <w:rsid w:val="00D109C9"/>
    <w:rsid w:val="00D109FB"/>
    <w:rsid w:val="00D10A1D"/>
    <w:rsid w:val="00D10D1B"/>
    <w:rsid w:val="00D10E92"/>
    <w:rsid w:val="00D114CA"/>
    <w:rsid w:val="00D11AFA"/>
    <w:rsid w:val="00D12ACD"/>
    <w:rsid w:val="00D12AEE"/>
    <w:rsid w:val="00D12CBD"/>
    <w:rsid w:val="00D134D7"/>
    <w:rsid w:val="00D13614"/>
    <w:rsid w:val="00D13616"/>
    <w:rsid w:val="00D13723"/>
    <w:rsid w:val="00D13C81"/>
    <w:rsid w:val="00D14006"/>
    <w:rsid w:val="00D140B7"/>
    <w:rsid w:val="00D1433A"/>
    <w:rsid w:val="00D146FE"/>
    <w:rsid w:val="00D14A88"/>
    <w:rsid w:val="00D152C4"/>
    <w:rsid w:val="00D15379"/>
    <w:rsid w:val="00D15C7C"/>
    <w:rsid w:val="00D15CAA"/>
    <w:rsid w:val="00D15FCD"/>
    <w:rsid w:val="00D164EA"/>
    <w:rsid w:val="00D16FD2"/>
    <w:rsid w:val="00D1E33B"/>
    <w:rsid w:val="00D201AF"/>
    <w:rsid w:val="00D20257"/>
    <w:rsid w:val="00D20308"/>
    <w:rsid w:val="00D205BD"/>
    <w:rsid w:val="00D2072F"/>
    <w:rsid w:val="00D20B94"/>
    <w:rsid w:val="00D20E0C"/>
    <w:rsid w:val="00D21117"/>
    <w:rsid w:val="00D21330"/>
    <w:rsid w:val="00D215A9"/>
    <w:rsid w:val="00D215B4"/>
    <w:rsid w:val="00D217A8"/>
    <w:rsid w:val="00D21867"/>
    <w:rsid w:val="00D21989"/>
    <w:rsid w:val="00D21CF1"/>
    <w:rsid w:val="00D22A4F"/>
    <w:rsid w:val="00D22BE3"/>
    <w:rsid w:val="00D22C27"/>
    <w:rsid w:val="00D2302B"/>
    <w:rsid w:val="00D230A2"/>
    <w:rsid w:val="00D23466"/>
    <w:rsid w:val="00D237F1"/>
    <w:rsid w:val="00D23CF6"/>
    <w:rsid w:val="00D23EB8"/>
    <w:rsid w:val="00D23EF2"/>
    <w:rsid w:val="00D23F85"/>
    <w:rsid w:val="00D23FC8"/>
    <w:rsid w:val="00D24068"/>
    <w:rsid w:val="00D24473"/>
    <w:rsid w:val="00D2492C"/>
    <w:rsid w:val="00D24C6D"/>
    <w:rsid w:val="00D2535E"/>
    <w:rsid w:val="00D253F1"/>
    <w:rsid w:val="00D253F8"/>
    <w:rsid w:val="00D2578A"/>
    <w:rsid w:val="00D25AC3"/>
    <w:rsid w:val="00D2615D"/>
    <w:rsid w:val="00D26172"/>
    <w:rsid w:val="00D2657D"/>
    <w:rsid w:val="00D26663"/>
    <w:rsid w:val="00D266A4"/>
    <w:rsid w:val="00D2676A"/>
    <w:rsid w:val="00D26A29"/>
    <w:rsid w:val="00D272A0"/>
    <w:rsid w:val="00D272FA"/>
    <w:rsid w:val="00D27846"/>
    <w:rsid w:val="00D30328"/>
    <w:rsid w:val="00D30377"/>
    <w:rsid w:val="00D30A2F"/>
    <w:rsid w:val="00D30A30"/>
    <w:rsid w:val="00D30EAD"/>
    <w:rsid w:val="00D30F54"/>
    <w:rsid w:val="00D317F7"/>
    <w:rsid w:val="00D3182A"/>
    <w:rsid w:val="00D31C85"/>
    <w:rsid w:val="00D31FDC"/>
    <w:rsid w:val="00D323B4"/>
    <w:rsid w:val="00D3248A"/>
    <w:rsid w:val="00D32543"/>
    <w:rsid w:val="00D32651"/>
    <w:rsid w:val="00D327E2"/>
    <w:rsid w:val="00D328E0"/>
    <w:rsid w:val="00D32C3F"/>
    <w:rsid w:val="00D32D69"/>
    <w:rsid w:val="00D32EAD"/>
    <w:rsid w:val="00D33031"/>
    <w:rsid w:val="00D33944"/>
    <w:rsid w:val="00D33B19"/>
    <w:rsid w:val="00D33E19"/>
    <w:rsid w:val="00D34467"/>
    <w:rsid w:val="00D34931"/>
    <w:rsid w:val="00D34DE1"/>
    <w:rsid w:val="00D353B2"/>
    <w:rsid w:val="00D35843"/>
    <w:rsid w:val="00D35E9E"/>
    <w:rsid w:val="00D3607A"/>
    <w:rsid w:val="00D36820"/>
    <w:rsid w:val="00D36B4C"/>
    <w:rsid w:val="00D36C87"/>
    <w:rsid w:val="00D37034"/>
    <w:rsid w:val="00D3788E"/>
    <w:rsid w:val="00D37BE8"/>
    <w:rsid w:val="00D37E66"/>
    <w:rsid w:val="00D4010F"/>
    <w:rsid w:val="00D4012E"/>
    <w:rsid w:val="00D403CB"/>
    <w:rsid w:val="00D40564"/>
    <w:rsid w:val="00D4101D"/>
    <w:rsid w:val="00D413E0"/>
    <w:rsid w:val="00D413EA"/>
    <w:rsid w:val="00D414EB"/>
    <w:rsid w:val="00D41D3A"/>
    <w:rsid w:val="00D424FB"/>
    <w:rsid w:val="00D4250D"/>
    <w:rsid w:val="00D42C34"/>
    <w:rsid w:val="00D42ED5"/>
    <w:rsid w:val="00D42F30"/>
    <w:rsid w:val="00D430DC"/>
    <w:rsid w:val="00D4330C"/>
    <w:rsid w:val="00D43394"/>
    <w:rsid w:val="00D434E4"/>
    <w:rsid w:val="00D43622"/>
    <w:rsid w:val="00D43631"/>
    <w:rsid w:val="00D437A4"/>
    <w:rsid w:val="00D440F7"/>
    <w:rsid w:val="00D4413A"/>
    <w:rsid w:val="00D443B7"/>
    <w:rsid w:val="00D446BA"/>
    <w:rsid w:val="00D449AF"/>
    <w:rsid w:val="00D45330"/>
    <w:rsid w:val="00D455C0"/>
    <w:rsid w:val="00D45672"/>
    <w:rsid w:val="00D45954"/>
    <w:rsid w:val="00D45D16"/>
    <w:rsid w:val="00D45E43"/>
    <w:rsid w:val="00D45FE0"/>
    <w:rsid w:val="00D46038"/>
    <w:rsid w:val="00D4613D"/>
    <w:rsid w:val="00D463F4"/>
    <w:rsid w:val="00D46696"/>
    <w:rsid w:val="00D46AA9"/>
    <w:rsid w:val="00D46EF0"/>
    <w:rsid w:val="00D470F9"/>
    <w:rsid w:val="00D47B05"/>
    <w:rsid w:val="00D47B9C"/>
    <w:rsid w:val="00D509C7"/>
    <w:rsid w:val="00D50CE7"/>
    <w:rsid w:val="00D50EB0"/>
    <w:rsid w:val="00D50F08"/>
    <w:rsid w:val="00D51430"/>
    <w:rsid w:val="00D514F1"/>
    <w:rsid w:val="00D515EF"/>
    <w:rsid w:val="00D516EB"/>
    <w:rsid w:val="00D5183A"/>
    <w:rsid w:val="00D51A9A"/>
    <w:rsid w:val="00D51AC6"/>
    <w:rsid w:val="00D51BE5"/>
    <w:rsid w:val="00D51D09"/>
    <w:rsid w:val="00D51DB0"/>
    <w:rsid w:val="00D51E66"/>
    <w:rsid w:val="00D52805"/>
    <w:rsid w:val="00D5280C"/>
    <w:rsid w:val="00D52D8D"/>
    <w:rsid w:val="00D52DD7"/>
    <w:rsid w:val="00D533EA"/>
    <w:rsid w:val="00D533F9"/>
    <w:rsid w:val="00D53754"/>
    <w:rsid w:val="00D53A20"/>
    <w:rsid w:val="00D542CD"/>
    <w:rsid w:val="00D54528"/>
    <w:rsid w:val="00D54607"/>
    <w:rsid w:val="00D54B34"/>
    <w:rsid w:val="00D54B48"/>
    <w:rsid w:val="00D54FD7"/>
    <w:rsid w:val="00D5504C"/>
    <w:rsid w:val="00D5516B"/>
    <w:rsid w:val="00D5547D"/>
    <w:rsid w:val="00D55B92"/>
    <w:rsid w:val="00D5648A"/>
    <w:rsid w:val="00D5675D"/>
    <w:rsid w:val="00D56BCC"/>
    <w:rsid w:val="00D57049"/>
    <w:rsid w:val="00D570A4"/>
    <w:rsid w:val="00D571D8"/>
    <w:rsid w:val="00D57449"/>
    <w:rsid w:val="00D5745C"/>
    <w:rsid w:val="00D57555"/>
    <w:rsid w:val="00D5762F"/>
    <w:rsid w:val="00D57887"/>
    <w:rsid w:val="00D60FCA"/>
    <w:rsid w:val="00D61015"/>
    <w:rsid w:val="00D612DB"/>
    <w:rsid w:val="00D61566"/>
    <w:rsid w:val="00D61902"/>
    <w:rsid w:val="00D61C3F"/>
    <w:rsid w:val="00D61D05"/>
    <w:rsid w:val="00D6205D"/>
    <w:rsid w:val="00D626C3"/>
    <w:rsid w:val="00D629CE"/>
    <w:rsid w:val="00D62B06"/>
    <w:rsid w:val="00D62EFF"/>
    <w:rsid w:val="00D639B1"/>
    <w:rsid w:val="00D63C08"/>
    <w:rsid w:val="00D64272"/>
    <w:rsid w:val="00D642AC"/>
    <w:rsid w:val="00D6475F"/>
    <w:rsid w:val="00D64830"/>
    <w:rsid w:val="00D64A23"/>
    <w:rsid w:val="00D64A27"/>
    <w:rsid w:val="00D650F3"/>
    <w:rsid w:val="00D652D8"/>
    <w:rsid w:val="00D652DB"/>
    <w:rsid w:val="00D65534"/>
    <w:rsid w:val="00D6569C"/>
    <w:rsid w:val="00D6579D"/>
    <w:rsid w:val="00D65A2A"/>
    <w:rsid w:val="00D65D17"/>
    <w:rsid w:val="00D6625A"/>
    <w:rsid w:val="00D668C9"/>
    <w:rsid w:val="00D67323"/>
    <w:rsid w:val="00D674CB"/>
    <w:rsid w:val="00D676F3"/>
    <w:rsid w:val="00D67A42"/>
    <w:rsid w:val="00D70871"/>
    <w:rsid w:val="00D70BD4"/>
    <w:rsid w:val="00D70C89"/>
    <w:rsid w:val="00D70D73"/>
    <w:rsid w:val="00D715A0"/>
    <w:rsid w:val="00D71705"/>
    <w:rsid w:val="00D718AF"/>
    <w:rsid w:val="00D725DB"/>
    <w:rsid w:val="00D72CD8"/>
    <w:rsid w:val="00D72D6D"/>
    <w:rsid w:val="00D72E68"/>
    <w:rsid w:val="00D73099"/>
    <w:rsid w:val="00D73342"/>
    <w:rsid w:val="00D733DB"/>
    <w:rsid w:val="00D7351C"/>
    <w:rsid w:val="00D73944"/>
    <w:rsid w:val="00D73947"/>
    <w:rsid w:val="00D73A3D"/>
    <w:rsid w:val="00D73D21"/>
    <w:rsid w:val="00D748BF"/>
    <w:rsid w:val="00D74B3D"/>
    <w:rsid w:val="00D74D9C"/>
    <w:rsid w:val="00D74F97"/>
    <w:rsid w:val="00D750F6"/>
    <w:rsid w:val="00D75645"/>
    <w:rsid w:val="00D75652"/>
    <w:rsid w:val="00D756D4"/>
    <w:rsid w:val="00D75F64"/>
    <w:rsid w:val="00D7639B"/>
    <w:rsid w:val="00D76863"/>
    <w:rsid w:val="00D7733B"/>
    <w:rsid w:val="00D776F0"/>
    <w:rsid w:val="00D779D6"/>
    <w:rsid w:val="00D77E3D"/>
    <w:rsid w:val="00D8018A"/>
    <w:rsid w:val="00D801CD"/>
    <w:rsid w:val="00D81031"/>
    <w:rsid w:val="00D811B2"/>
    <w:rsid w:val="00D811D8"/>
    <w:rsid w:val="00D816A1"/>
    <w:rsid w:val="00D81928"/>
    <w:rsid w:val="00D81A6E"/>
    <w:rsid w:val="00D81CD3"/>
    <w:rsid w:val="00D822B9"/>
    <w:rsid w:val="00D82724"/>
    <w:rsid w:val="00D827A2"/>
    <w:rsid w:val="00D82AF7"/>
    <w:rsid w:val="00D82B7C"/>
    <w:rsid w:val="00D82F44"/>
    <w:rsid w:val="00D8336C"/>
    <w:rsid w:val="00D83783"/>
    <w:rsid w:val="00D838BE"/>
    <w:rsid w:val="00D8398D"/>
    <w:rsid w:val="00D847BC"/>
    <w:rsid w:val="00D84911"/>
    <w:rsid w:val="00D8498D"/>
    <w:rsid w:val="00D84D11"/>
    <w:rsid w:val="00D85214"/>
    <w:rsid w:val="00D854A8"/>
    <w:rsid w:val="00D854F6"/>
    <w:rsid w:val="00D8555B"/>
    <w:rsid w:val="00D85716"/>
    <w:rsid w:val="00D85824"/>
    <w:rsid w:val="00D85838"/>
    <w:rsid w:val="00D85AC4"/>
    <w:rsid w:val="00D85C12"/>
    <w:rsid w:val="00D85CC2"/>
    <w:rsid w:val="00D85E00"/>
    <w:rsid w:val="00D85E89"/>
    <w:rsid w:val="00D8646C"/>
    <w:rsid w:val="00D86E8D"/>
    <w:rsid w:val="00D86E91"/>
    <w:rsid w:val="00D86EF9"/>
    <w:rsid w:val="00D872F4"/>
    <w:rsid w:val="00D874B6"/>
    <w:rsid w:val="00D87567"/>
    <w:rsid w:val="00D87636"/>
    <w:rsid w:val="00D878EE"/>
    <w:rsid w:val="00D87A22"/>
    <w:rsid w:val="00D87E34"/>
    <w:rsid w:val="00D9057E"/>
    <w:rsid w:val="00D90765"/>
    <w:rsid w:val="00D90780"/>
    <w:rsid w:val="00D90CAA"/>
    <w:rsid w:val="00D90D29"/>
    <w:rsid w:val="00D90EF6"/>
    <w:rsid w:val="00D91161"/>
    <w:rsid w:val="00D91466"/>
    <w:rsid w:val="00D918C3"/>
    <w:rsid w:val="00D91A8C"/>
    <w:rsid w:val="00D91E42"/>
    <w:rsid w:val="00D920E9"/>
    <w:rsid w:val="00D92262"/>
    <w:rsid w:val="00D922A0"/>
    <w:rsid w:val="00D92602"/>
    <w:rsid w:val="00D92B96"/>
    <w:rsid w:val="00D92D3C"/>
    <w:rsid w:val="00D92F4F"/>
    <w:rsid w:val="00D92F5D"/>
    <w:rsid w:val="00D9337B"/>
    <w:rsid w:val="00D93391"/>
    <w:rsid w:val="00D93490"/>
    <w:rsid w:val="00D93876"/>
    <w:rsid w:val="00D93DDB"/>
    <w:rsid w:val="00D93FBF"/>
    <w:rsid w:val="00D94118"/>
    <w:rsid w:val="00D94A1F"/>
    <w:rsid w:val="00D94DD4"/>
    <w:rsid w:val="00D954BE"/>
    <w:rsid w:val="00D956D1"/>
    <w:rsid w:val="00D957D4"/>
    <w:rsid w:val="00D95CA1"/>
    <w:rsid w:val="00D95CEA"/>
    <w:rsid w:val="00D962D1"/>
    <w:rsid w:val="00D96499"/>
    <w:rsid w:val="00D9736B"/>
    <w:rsid w:val="00D97588"/>
    <w:rsid w:val="00D977D5"/>
    <w:rsid w:val="00D979B5"/>
    <w:rsid w:val="00D97E9F"/>
    <w:rsid w:val="00DA0020"/>
    <w:rsid w:val="00DA0650"/>
    <w:rsid w:val="00DA0F46"/>
    <w:rsid w:val="00DA11FB"/>
    <w:rsid w:val="00DA13B8"/>
    <w:rsid w:val="00DA1797"/>
    <w:rsid w:val="00DA183D"/>
    <w:rsid w:val="00DA189F"/>
    <w:rsid w:val="00DA2190"/>
    <w:rsid w:val="00DA22B3"/>
    <w:rsid w:val="00DA2B2A"/>
    <w:rsid w:val="00DA2ED2"/>
    <w:rsid w:val="00DA3BF0"/>
    <w:rsid w:val="00DA3C71"/>
    <w:rsid w:val="00DA3D58"/>
    <w:rsid w:val="00DA3F2B"/>
    <w:rsid w:val="00DA3F4B"/>
    <w:rsid w:val="00DA42B2"/>
    <w:rsid w:val="00DA4DB7"/>
    <w:rsid w:val="00DA525F"/>
    <w:rsid w:val="00DA5400"/>
    <w:rsid w:val="00DA56B1"/>
    <w:rsid w:val="00DA5F27"/>
    <w:rsid w:val="00DA617D"/>
    <w:rsid w:val="00DA6883"/>
    <w:rsid w:val="00DA6EED"/>
    <w:rsid w:val="00DA6F74"/>
    <w:rsid w:val="00DA7257"/>
    <w:rsid w:val="00DA72B3"/>
    <w:rsid w:val="00DA78AD"/>
    <w:rsid w:val="00DA798D"/>
    <w:rsid w:val="00DA7B1D"/>
    <w:rsid w:val="00DB023C"/>
    <w:rsid w:val="00DB0257"/>
    <w:rsid w:val="00DB02C1"/>
    <w:rsid w:val="00DB04FD"/>
    <w:rsid w:val="00DB0A9F"/>
    <w:rsid w:val="00DB0BB9"/>
    <w:rsid w:val="00DB0C63"/>
    <w:rsid w:val="00DB0D3A"/>
    <w:rsid w:val="00DB10BC"/>
    <w:rsid w:val="00DB173C"/>
    <w:rsid w:val="00DB1DC4"/>
    <w:rsid w:val="00DB2304"/>
    <w:rsid w:val="00DB2556"/>
    <w:rsid w:val="00DB29A2"/>
    <w:rsid w:val="00DB29DC"/>
    <w:rsid w:val="00DB2AA3"/>
    <w:rsid w:val="00DB343F"/>
    <w:rsid w:val="00DB363C"/>
    <w:rsid w:val="00DB3772"/>
    <w:rsid w:val="00DB4592"/>
    <w:rsid w:val="00DB48C2"/>
    <w:rsid w:val="00DB4B36"/>
    <w:rsid w:val="00DB4B76"/>
    <w:rsid w:val="00DB4BDF"/>
    <w:rsid w:val="00DB4D09"/>
    <w:rsid w:val="00DB52D1"/>
    <w:rsid w:val="00DB53A3"/>
    <w:rsid w:val="00DB5637"/>
    <w:rsid w:val="00DB5EEE"/>
    <w:rsid w:val="00DB6282"/>
    <w:rsid w:val="00DB62CB"/>
    <w:rsid w:val="00DB66DA"/>
    <w:rsid w:val="00DB6CDA"/>
    <w:rsid w:val="00DB6F98"/>
    <w:rsid w:val="00DB70A2"/>
    <w:rsid w:val="00DB7100"/>
    <w:rsid w:val="00DB7168"/>
    <w:rsid w:val="00DB7472"/>
    <w:rsid w:val="00DB748F"/>
    <w:rsid w:val="00DB78DC"/>
    <w:rsid w:val="00DB7937"/>
    <w:rsid w:val="00DB7B4D"/>
    <w:rsid w:val="00DC01C3"/>
    <w:rsid w:val="00DC01FA"/>
    <w:rsid w:val="00DC03F8"/>
    <w:rsid w:val="00DC04B2"/>
    <w:rsid w:val="00DC0A31"/>
    <w:rsid w:val="00DC0C68"/>
    <w:rsid w:val="00DC0E67"/>
    <w:rsid w:val="00DC1068"/>
    <w:rsid w:val="00DC12BD"/>
    <w:rsid w:val="00DC12E7"/>
    <w:rsid w:val="00DC1335"/>
    <w:rsid w:val="00DC189B"/>
    <w:rsid w:val="00DC18D5"/>
    <w:rsid w:val="00DC192E"/>
    <w:rsid w:val="00DC1D1B"/>
    <w:rsid w:val="00DC1EE2"/>
    <w:rsid w:val="00DC2979"/>
    <w:rsid w:val="00DC2D26"/>
    <w:rsid w:val="00DC2D7B"/>
    <w:rsid w:val="00DC2F3A"/>
    <w:rsid w:val="00DC2FFE"/>
    <w:rsid w:val="00DC3143"/>
    <w:rsid w:val="00DC34F0"/>
    <w:rsid w:val="00DC36CE"/>
    <w:rsid w:val="00DC3AD4"/>
    <w:rsid w:val="00DC43AF"/>
    <w:rsid w:val="00DC4C41"/>
    <w:rsid w:val="00DC5640"/>
    <w:rsid w:val="00DC59A8"/>
    <w:rsid w:val="00DC59EC"/>
    <w:rsid w:val="00DC5E07"/>
    <w:rsid w:val="00DC5F46"/>
    <w:rsid w:val="00DC61E1"/>
    <w:rsid w:val="00DC6A7D"/>
    <w:rsid w:val="00DC6E4D"/>
    <w:rsid w:val="00DC6EA1"/>
    <w:rsid w:val="00DC6ED7"/>
    <w:rsid w:val="00DC6FF1"/>
    <w:rsid w:val="00DC7072"/>
    <w:rsid w:val="00DC745A"/>
    <w:rsid w:val="00DC766D"/>
    <w:rsid w:val="00DC78A4"/>
    <w:rsid w:val="00DC7913"/>
    <w:rsid w:val="00DC7998"/>
    <w:rsid w:val="00DC7AEC"/>
    <w:rsid w:val="00DC7BD5"/>
    <w:rsid w:val="00DC7CB2"/>
    <w:rsid w:val="00DC7E3D"/>
    <w:rsid w:val="00DD00A3"/>
    <w:rsid w:val="00DD0125"/>
    <w:rsid w:val="00DD083A"/>
    <w:rsid w:val="00DD0F8F"/>
    <w:rsid w:val="00DD12EB"/>
    <w:rsid w:val="00DD13B2"/>
    <w:rsid w:val="00DD15BD"/>
    <w:rsid w:val="00DD1E7F"/>
    <w:rsid w:val="00DD2526"/>
    <w:rsid w:val="00DD2658"/>
    <w:rsid w:val="00DD27A7"/>
    <w:rsid w:val="00DD2877"/>
    <w:rsid w:val="00DD2D0E"/>
    <w:rsid w:val="00DD2FCB"/>
    <w:rsid w:val="00DD2FD7"/>
    <w:rsid w:val="00DD3150"/>
    <w:rsid w:val="00DD38DC"/>
    <w:rsid w:val="00DD3AAB"/>
    <w:rsid w:val="00DD3E38"/>
    <w:rsid w:val="00DD4173"/>
    <w:rsid w:val="00DD4804"/>
    <w:rsid w:val="00DD48AE"/>
    <w:rsid w:val="00DD49ED"/>
    <w:rsid w:val="00DD4AFF"/>
    <w:rsid w:val="00DD4DC1"/>
    <w:rsid w:val="00DD4F8D"/>
    <w:rsid w:val="00DD4FB3"/>
    <w:rsid w:val="00DD4FCB"/>
    <w:rsid w:val="00DD4FD8"/>
    <w:rsid w:val="00DD51B1"/>
    <w:rsid w:val="00DD5360"/>
    <w:rsid w:val="00DD53D3"/>
    <w:rsid w:val="00DD5643"/>
    <w:rsid w:val="00DD5885"/>
    <w:rsid w:val="00DD6671"/>
    <w:rsid w:val="00DD6A32"/>
    <w:rsid w:val="00DD72DD"/>
    <w:rsid w:val="00DD731B"/>
    <w:rsid w:val="00DD74F8"/>
    <w:rsid w:val="00DE03B3"/>
    <w:rsid w:val="00DE0407"/>
    <w:rsid w:val="00DE0431"/>
    <w:rsid w:val="00DE0604"/>
    <w:rsid w:val="00DE0B81"/>
    <w:rsid w:val="00DE0ED0"/>
    <w:rsid w:val="00DE10AD"/>
    <w:rsid w:val="00DE10B0"/>
    <w:rsid w:val="00DE1287"/>
    <w:rsid w:val="00DE12BE"/>
    <w:rsid w:val="00DE143A"/>
    <w:rsid w:val="00DE17B5"/>
    <w:rsid w:val="00DE1A86"/>
    <w:rsid w:val="00DE1DEE"/>
    <w:rsid w:val="00DE2080"/>
    <w:rsid w:val="00DE24C3"/>
    <w:rsid w:val="00DE2800"/>
    <w:rsid w:val="00DE349D"/>
    <w:rsid w:val="00DE358F"/>
    <w:rsid w:val="00DE37F3"/>
    <w:rsid w:val="00DE3CD1"/>
    <w:rsid w:val="00DE3DF8"/>
    <w:rsid w:val="00DE3FC4"/>
    <w:rsid w:val="00DE44BA"/>
    <w:rsid w:val="00DE49FB"/>
    <w:rsid w:val="00DE4EED"/>
    <w:rsid w:val="00DE532C"/>
    <w:rsid w:val="00DE5535"/>
    <w:rsid w:val="00DE5689"/>
    <w:rsid w:val="00DE5752"/>
    <w:rsid w:val="00DE5D87"/>
    <w:rsid w:val="00DE6483"/>
    <w:rsid w:val="00DE673D"/>
    <w:rsid w:val="00DE6CCD"/>
    <w:rsid w:val="00DE6D18"/>
    <w:rsid w:val="00DE6E64"/>
    <w:rsid w:val="00DE6F24"/>
    <w:rsid w:val="00DE7319"/>
    <w:rsid w:val="00DE7517"/>
    <w:rsid w:val="00DE77A3"/>
    <w:rsid w:val="00DE7823"/>
    <w:rsid w:val="00DE7FD4"/>
    <w:rsid w:val="00DF00F0"/>
    <w:rsid w:val="00DF014B"/>
    <w:rsid w:val="00DF02FA"/>
    <w:rsid w:val="00DF0452"/>
    <w:rsid w:val="00DF0575"/>
    <w:rsid w:val="00DF0B7F"/>
    <w:rsid w:val="00DF0F65"/>
    <w:rsid w:val="00DF10FE"/>
    <w:rsid w:val="00DF129A"/>
    <w:rsid w:val="00DF129C"/>
    <w:rsid w:val="00DF1433"/>
    <w:rsid w:val="00DF17FB"/>
    <w:rsid w:val="00DF1D8D"/>
    <w:rsid w:val="00DF1E51"/>
    <w:rsid w:val="00DF20C3"/>
    <w:rsid w:val="00DF2647"/>
    <w:rsid w:val="00DF3003"/>
    <w:rsid w:val="00DF3036"/>
    <w:rsid w:val="00DF347B"/>
    <w:rsid w:val="00DF3838"/>
    <w:rsid w:val="00DF395F"/>
    <w:rsid w:val="00DF3B65"/>
    <w:rsid w:val="00DF3E08"/>
    <w:rsid w:val="00DF47D0"/>
    <w:rsid w:val="00DF5491"/>
    <w:rsid w:val="00DF5902"/>
    <w:rsid w:val="00DF5956"/>
    <w:rsid w:val="00DF5A26"/>
    <w:rsid w:val="00DF5D2E"/>
    <w:rsid w:val="00DF5DCF"/>
    <w:rsid w:val="00DF644B"/>
    <w:rsid w:val="00DF69D1"/>
    <w:rsid w:val="00DF6F16"/>
    <w:rsid w:val="00DF7015"/>
    <w:rsid w:val="00DF711C"/>
    <w:rsid w:val="00DF71F5"/>
    <w:rsid w:val="00DF7204"/>
    <w:rsid w:val="00DF768A"/>
    <w:rsid w:val="00DF7D1F"/>
    <w:rsid w:val="00DF7DAA"/>
    <w:rsid w:val="00DF7E93"/>
    <w:rsid w:val="00E00060"/>
    <w:rsid w:val="00E00086"/>
    <w:rsid w:val="00E0049F"/>
    <w:rsid w:val="00E005AF"/>
    <w:rsid w:val="00E0079A"/>
    <w:rsid w:val="00E008F5"/>
    <w:rsid w:val="00E00C93"/>
    <w:rsid w:val="00E00F94"/>
    <w:rsid w:val="00E01523"/>
    <w:rsid w:val="00E01924"/>
    <w:rsid w:val="00E01B13"/>
    <w:rsid w:val="00E01C9D"/>
    <w:rsid w:val="00E01CE7"/>
    <w:rsid w:val="00E0207F"/>
    <w:rsid w:val="00E02A0D"/>
    <w:rsid w:val="00E02D43"/>
    <w:rsid w:val="00E02EED"/>
    <w:rsid w:val="00E0310F"/>
    <w:rsid w:val="00E03A7D"/>
    <w:rsid w:val="00E03A97"/>
    <w:rsid w:val="00E03CEA"/>
    <w:rsid w:val="00E03F45"/>
    <w:rsid w:val="00E0414E"/>
    <w:rsid w:val="00E042C1"/>
    <w:rsid w:val="00E043DC"/>
    <w:rsid w:val="00E04543"/>
    <w:rsid w:val="00E045EC"/>
    <w:rsid w:val="00E0482A"/>
    <w:rsid w:val="00E05629"/>
    <w:rsid w:val="00E05664"/>
    <w:rsid w:val="00E0597E"/>
    <w:rsid w:val="00E05EBF"/>
    <w:rsid w:val="00E05ED2"/>
    <w:rsid w:val="00E05FBA"/>
    <w:rsid w:val="00E06825"/>
    <w:rsid w:val="00E0698C"/>
    <w:rsid w:val="00E069BE"/>
    <w:rsid w:val="00E06A6E"/>
    <w:rsid w:val="00E06C06"/>
    <w:rsid w:val="00E06CF5"/>
    <w:rsid w:val="00E0721C"/>
    <w:rsid w:val="00E073A2"/>
    <w:rsid w:val="00E07453"/>
    <w:rsid w:val="00E075D3"/>
    <w:rsid w:val="00E0761F"/>
    <w:rsid w:val="00E07C1A"/>
    <w:rsid w:val="00E07D08"/>
    <w:rsid w:val="00E10180"/>
    <w:rsid w:val="00E108B2"/>
    <w:rsid w:val="00E10929"/>
    <w:rsid w:val="00E1098B"/>
    <w:rsid w:val="00E10A3B"/>
    <w:rsid w:val="00E10BAC"/>
    <w:rsid w:val="00E10C90"/>
    <w:rsid w:val="00E10C9A"/>
    <w:rsid w:val="00E10F86"/>
    <w:rsid w:val="00E115B5"/>
    <w:rsid w:val="00E117FF"/>
    <w:rsid w:val="00E11AD3"/>
    <w:rsid w:val="00E12433"/>
    <w:rsid w:val="00E12441"/>
    <w:rsid w:val="00E125C4"/>
    <w:rsid w:val="00E125CB"/>
    <w:rsid w:val="00E1269C"/>
    <w:rsid w:val="00E127D6"/>
    <w:rsid w:val="00E12A6F"/>
    <w:rsid w:val="00E12A91"/>
    <w:rsid w:val="00E12B71"/>
    <w:rsid w:val="00E13235"/>
    <w:rsid w:val="00E13250"/>
    <w:rsid w:val="00E14051"/>
    <w:rsid w:val="00E14274"/>
    <w:rsid w:val="00E14337"/>
    <w:rsid w:val="00E14784"/>
    <w:rsid w:val="00E148C3"/>
    <w:rsid w:val="00E148E1"/>
    <w:rsid w:val="00E1519B"/>
    <w:rsid w:val="00E1542E"/>
    <w:rsid w:val="00E1593C"/>
    <w:rsid w:val="00E15B0E"/>
    <w:rsid w:val="00E15C0E"/>
    <w:rsid w:val="00E15D9C"/>
    <w:rsid w:val="00E16535"/>
    <w:rsid w:val="00E167A0"/>
    <w:rsid w:val="00E16A21"/>
    <w:rsid w:val="00E16C25"/>
    <w:rsid w:val="00E16E63"/>
    <w:rsid w:val="00E16E93"/>
    <w:rsid w:val="00E17236"/>
    <w:rsid w:val="00E174A0"/>
    <w:rsid w:val="00E176AF"/>
    <w:rsid w:val="00E17AA5"/>
    <w:rsid w:val="00E17E24"/>
    <w:rsid w:val="00E2003B"/>
    <w:rsid w:val="00E200E6"/>
    <w:rsid w:val="00E20153"/>
    <w:rsid w:val="00E2032A"/>
    <w:rsid w:val="00E204DB"/>
    <w:rsid w:val="00E20786"/>
    <w:rsid w:val="00E208B2"/>
    <w:rsid w:val="00E20EAC"/>
    <w:rsid w:val="00E21388"/>
    <w:rsid w:val="00E218E5"/>
    <w:rsid w:val="00E2199D"/>
    <w:rsid w:val="00E21C35"/>
    <w:rsid w:val="00E21D22"/>
    <w:rsid w:val="00E22098"/>
    <w:rsid w:val="00E220D9"/>
    <w:rsid w:val="00E22155"/>
    <w:rsid w:val="00E221BD"/>
    <w:rsid w:val="00E22394"/>
    <w:rsid w:val="00E22590"/>
    <w:rsid w:val="00E22E52"/>
    <w:rsid w:val="00E22E83"/>
    <w:rsid w:val="00E23279"/>
    <w:rsid w:val="00E233CA"/>
    <w:rsid w:val="00E2344F"/>
    <w:rsid w:val="00E23974"/>
    <w:rsid w:val="00E2414A"/>
    <w:rsid w:val="00E243CB"/>
    <w:rsid w:val="00E244D7"/>
    <w:rsid w:val="00E2457F"/>
    <w:rsid w:val="00E24A09"/>
    <w:rsid w:val="00E24FBE"/>
    <w:rsid w:val="00E25038"/>
    <w:rsid w:val="00E252A5"/>
    <w:rsid w:val="00E25457"/>
    <w:rsid w:val="00E25616"/>
    <w:rsid w:val="00E2576A"/>
    <w:rsid w:val="00E260DC"/>
    <w:rsid w:val="00E2655C"/>
    <w:rsid w:val="00E2676D"/>
    <w:rsid w:val="00E2682D"/>
    <w:rsid w:val="00E269CD"/>
    <w:rsid w:val="00E26D7A"/>
    <w:rsid w:val="00E271AB"/>
    <w:rsid w:val="00E2744C"/>
    <w:rsid w:val="00E277CC"/>
    <w:rsid w:val="00E27D4F"/>
    <w:rsid w:val="00E3060F"/>
    <w:rsid w:val="00E309C5"/>
    <w:rsid w:val="00E30BDE"/>
    <w:rsid w:val="00E30CBE"/>
    <w:rsid w:val="00E31022"/>
    <w:rsid w:val="00E310EF"/>
    <w:rsid w:val="00E31193"/>
    <w:rsid w:val="00E31404"/>
    <w:rsid w:val="00E3189C"/>
    <w:rsid w:val="00E31965"/>
    <w:rsid w:val="00E31F14"/>
    <w:rsid w:val="00E3212E"/>
    <w:rsid w:val="00E32431"/>
    <w:rsid w:val="00E32497"/>
    <w:rsid w:val="00E32B11"/>
    <w:rsid w:val="00E32BDA"/>
    <w:rsid w:val="00E32CA8"/>
    <w:rsid w:val="00E32F5E"/>
    <w:rsid w:val="00E3307C"/>
    <w:rsid w:val="00E330A4"/>
    <w:rsid w:val="00E3343B"/>
    <w:rsid w:val="00E33C38"/>
    <w:rsid w:val="00E33C3B"/>
    <w:rsid w:val="00E33DFE"/>
    <w:rsid w:val="00E34258"/>
    <w:rsid w:val="00E34657"/>
    <w:rsid w:val="00E347A0"/>
    <w:rsid w:val="00E34864"/>
    <w:rsid w:val="00E34D20"/>
    <w:rsid w:val="00E34E47"/>
    <w:rsid w:val="00E352D1"/>
    <w:rsid w:val="00E35378"/>
    <w:rsid w:val="00E35429"/>
    <w:rsid w:val="00E354C7"/>
    <w:rsid w:val="00E3553D"/>
    <w:rsid w:val="00E3555C"/>
    <w:rsid w:val="00E356DE"/>
    <w:rsid w:val="00E357C9"/>
    <w:rsid w:val="00E35EAA"/>
    <w:rsid w:val="00E36048"/>
    <w:rsid w:val="00E3610F"/>
    <w:rsid w:val="00E36B9E"/>
    <w:rsid w:val="00E36F08"/>
    <w:rsid w:val="00E36FEC"/>
    <w:rsid w:val="00E3742D"/>
    <w:rsid w:val="00E3749A"/>
    <w:rsid w:val="00E3775D"/>
    <w:rsid w:val="00E37778"/>
    <w:rsid w:val="00E37C4C"/>
    <w:rsid w:val="00E40089"/>
    <w:rsid w:val="00E406C9"/>
    <w:rsid w:val="00E409F0"/>
    <w:rsid w:val="00E40B6D"/>
    <w:rsid w:val="00E41226"/>
    <w:rsid w:val="00E417C5"/>
    <w:rsid w:val="00E4180B"/>
    <w:rsid w:val="00E41A1E"/>
    <w:rsid w:val="00E41CF1"/>
    <w:rsid w:val="00E41FC6"/>
    <w:rsid w:val="00E423C6"/>
    <w:rsid w:val="00E42836"/>
    <w:rsid w:val="00E42DE7"/>
    <w:rsid w:val="00E435F4"/>
    <w:rsid w:val="00E43BAD"/>
    <w:rsid w:val="00E43E6D"/>
    <w:rsid w:val="00E441D4"/>
    <w:rsid w:val="00E44730"/>
    <w:rsid w:val="00E44974"/>
    <w:rsid w:val="00E44CE5"/>
    <w:rsid w:val="00E452ED"/>
    <w:rsid w:val="00E457BD"/>
    <w:rsid w:val="00E46286"/>
    <w:rsid w:val="00E462CC"/>
    <w:rsid w:val="00E468B4"/>
    <w:rsid w:val="00E468E7"/>
    <w:rsid w:val="00E469CE"/>
    <w:rsid w:val="00E46AA2"/>
    <w:rsid w:val="00E46CD3"/>
    <w:rsid w:val="00E46F4B"/>
    <w:rsid w:val="00E470EF"/>
    <w:rsid w:val="00E475A8"/>
    <w:rsid w:val="00E500A0"/>
    <w:rsid w:val="00E50188"/>
    <w:rsid w:val="00E50F1E"/>
    <w:rsid w:val="00E50F3B"/>
    <w:rsid w:val="00E510F5"/>
    <w:rsid w:val="00E51306"/>
    <w:rsid w:val="00E51EEF"/>
    <w:rsid w:val="00E52A4B"/>
    <w:rsid w:val="00E52DA1"/>
    <w:rsid w:val="00E53537"/>
    <w:rsid w:val="00E5382B"/>
    <w:rsid w:val="00E53D8B"/>
    <w:rsid w:val="00E53FB3"/>
    <w:rsid w:val="00E54764"/>
    <w:rsid w:val="00E54802"/>
    <w:rsid w:val="00E551B0"/>
    <w:rsid w:val="00E55391"/>
    <w:rsid w:val="00E554B0"/>
    <w:rsid w:val="00E554B4"/>
    <w:rsid w:val="00E559CE"/>
    <w:rsid w:val="00E55A5D"/>
    <w:rsid w:val="00E55BDA"/>
    <w:rsid w:val="00E55F84"/>
    <w:rsid w:val="00E56329"/>
    <w:rsid w:val="00E56EFA"/>
    <w:rsid w:val="00E56F10"/>
    <w:rsid w:val="00E5739D"/>
    <w:rsid w:val="00E574A3"/>
    <w:rsid w:val="00E57705"/>
    <w:rsid w:val="00E577F6"/>
    <w:rsid w:val="00E57919"/>
    <w:rsid w:val="00E57AEE"/>
    <w:rsid w:val="00E57B9C"/>
    <w:rsid w:val="00E57BFA"/>
    <w:rsid w:val="00E57EA7"/>
    <w:rsid w:val="00E5E612"/>
    <w:rsid w:val="00E5F730"/>
    <w:rsid w:val="00E600E7"/>
    <w:rsid w:val="00E60516"/>
    <w:rsid w:val="00E606BC"/>
    <w:rsid w:val="00E60E7F"/>
    <w:rsid w:val="00E60FB2"/>
    <w:rsid w:val="00E60FC4"/>
    <w:rsid w:val="00E611F6"/>
    <w:rsid w:val="00E61760"/>
    <w:rsid w:val="00E6191C"/>
    <w:rsid w:val="00E61A76"/>
    <w:rsid w:val="00E62448"/>
    <w:rsid w:val="00E626EE"/>
    <w:rsid w:val="00E62B42"/>
    <w:rsid w:val="00E62B71"/>
    <w:rsid w:val="00E62D0F"/>
    <w:rsid w:val="00E62E4B"/>
    <w:rsid w:val="00E63066"/>
    <w:rsid w:val="00E637D2"/>
    <w:rsid w:val="00E63A53"/>
    <w:rsid w:val="00E63B6B"/>
    <w:rsid w:val="00E63CE3"/>
    <w:rsid w:val="00E63FDB"/>
    <w:rsid w:val="00E643B6"/>
    <w:rsid w:val="00E645F8"/>
    <w:rsid w:val="00E64915"/>
    <w:rsid w:val="00E649D5"/>
    <w:rsid w:val="00E65365"/>
    <w:rsid w:val="00E657A9"/>
    <w:rsid w:val="00E6597E"/>
    <w:rsid w:val="00E65C7E"/>
    <w:rsid w:val="00E6601D"/>
    <w:rsid w:val="00E66584"/>
    <w:rsid w:val="00E66789"/>
    <w:rsid w:val="00E66CC7"/>
    <w:rsid w:val="00E66E13"/>
    <w:rsid w:val="00E66E99"/>
    <w:rsid w:val="00E66FFD"/>
    <w:rsid w:val="00E67068"/>
    <w:rsid w:val="00E675B7"/>
    <w:rsid w:val="00E678A1"/>
    <w:rsid w:val="00E67A54"/>
    <w:rsid w:val="00E7027C"/>
    <w:rsid w:val="00E702DC"/>
    <w:rsid w:val="00E702F0"/>
    <w:rsid w:val="00E70C34"/>
    <w:rsid w:val="00E70EDE"/>
    <w:rsid w:val="00E713E7"/>
    <w:rsid w:val="00E719BD"/>
    <w:rsid w:val="00E719D0"/>
    <w:rsid w:val="00E719E7"/>
    <w:rsid w:val="00E72732"/>
    <w:rsid w:val="00E73471"/>
    <w:rsid w:val="00E73DC8"/>
    <w:rsid w:val="00E73ED8"/>
    <w:rsid w:val="00E73F3B"/>
    <w:rsid w:val="00E74B2C"/>
    <w:rsid w:val="00E74E78"/>
    <w:rsid w:val="00E74F5F"/>
    <w:rsid w:val="00E751CA"/>
    <w:rsid w:val="00E7548D"/>
    <w:rsid w:val="00E75979"/>
    <w:rsid w:val="00E75B57"/>
    <w:rsid w:val="00E75BA4"/>
    <w:rsid w:val="00E75E0C"/>
    <w:rsid w:val="00E75E90"/>
    <w:rsid w:val="00E762A5"/>
    <w:rsid w:val="00E766C9"/>
    <w:rsid w:val="00E76762"/>
    <w:rsid w:val="00E76810"/>
    <w:rsid w:val="00E76997"/>
    <w:rsid w:val="00E76AE8"/>
    <w:rsid w:val="00E770F9"/>
    <w:rsid w:val="00E7714C"/>
    <w:rsid w:val="00E7781B"/>
    <w:rsid w:val="00E77E11"/>
    <w:rsid w:val="00E800B5"/>
    <w:rsid w:val="00E806CF"/>
    <w:rsid w:val="00E80CF8"/>
    <w:rsid w:val="00E81065"/>
    <w:rsid w:val="00E8142E"/>
    <w:rsid w:val="00E814A8"/>
    <w:rsid w:val="00E81559"/>
    <w:rsid w:val="00E816E4"/>
    <w:rsid w:val="00E81758"/>
    <w:rsid w:val="00E817EA"/>
    <w:rsid w:val="00E81AAE"/>
    <w:rsid w:val="00E81AE4"/>
    <w:rsid w:val="00E81CB7"/>
    <w:rsid w:val="00E8247C"/>
    <w:rsid w:val="00E82F2F"/>
    <w:rsid w:val="00E82FE6"/>
    <w:rsid w:val="00E8309E"/>
    <w:rsid w:val="00E8415B"/>
    <w:rsid w:val="00E847A1"/>
    <w:rsid w:val="00E848F3"/>
    <w:rsid w:val="00E84D49"/>
    <w:rsid w:val="00E84FF2"/>
    <w:rsid w:val="00E84FFF"/>
    <w:rsid w:val="00E85C0A"/>
    <w:rsid w:val="00E869F7"/>
    <w:rsid w:val="00E86A3A"/>
    <w:rsid w:val="00E86B72"/>
    <w:rsid w:val="00E86CA5"/>
    <w:rsid w:val="00E871C8"/>
    <w:rsid w:val="00E87493"/>
    <w:rsid w:val="00E877AC"/>
    <w:rsid w:val="00E87809"/>
    <w:rsid w:val="00E87857"/>
    <w:rsid w:val="00E8796C"/>
    <w:rsid w:val="00E87A84"/>
    <w:rsid w:val="00E87D7F"/>
    <w:rsid w:val="00E87EFF"/>
    <w:rsid w:val="00E90047"/>
    <w:rsid w:val="00E90252"/>
    <w:rsid w:val="00E902F4"/>
    <w:rsid w:val="00E903E1"/>
    <w:rsid w:val="00E904DE"/>
    <w:rsid w:val="00E90679"/>
    <w:rsid w:val="00E906A1"/>
    <w:rsid w:val="00E9079C"/>
    <w:rsid w:val="00E90AF8"/>
    <w:rsid w:val="00E9124D"/>
    <w:rsid w:val="00E916C5"/>
    <w:rsid w:val="00E9179C"/>
    <w:rsid w:val="00E919DD"/>
    <w:rsid w:val="00E91FC5"/>
    <w:rsid w:val="00E92111"/>
    <w:rsid w:val="00E929D7"/>
    <w:rsid w:val="00E92AC6"/>
    <w:rsid w:val="00E92BFA"/>
    <w:rsid w:val="00E92CB8"/>
    <w:rsid w:val="00E92CD6"/>
    <w:rsid w:val="00E92D82"/>
    <w:rsid w:val="00E92E6F"/>
    <w:rsid w:val="00E939AF"/>
    <w:rsid w:val="00E93BB5"/>
    <w:rsid w:val="00E942AB"/>
    <w:rsid w:val="00E94921"/>
    <w:rsid w:val="00E94CAA"/>
    <w:rsid w:val="00E95CDC"/>
    <w:rsid w:val="00E962FE"/>
    <w:rsid w:val="00E96489"/>
    <w:rsid w:val="00E964DF"/>
    <w:rsid w:val="00E96564"/>
    <w:rsid w:val="00E96673"/>
    <w:rsid w:val="00E966D4"/>
    <w:rsid w:val="00E96CAD"/>
    <w:rsid w:val="00E96F84"/>
    <w:rsid w:val="00E97B7D"/>
    <w:rsid w:val="00E97F9E"/>
    <w:rsid w:val="00EA007B"/>
    <w:rsid w:val="00EA00C8"/>
    <w:rsid w:val="00EA09F7"/>
    <w:rsid w:val="00EA0B3F"/>
    <w:rsid w:val="00EA0CA2"/>
    <w:rsid w:val="00EA130B"/>
    <w:rsid w:val="00EA13D5"/>
    <w:rsid w:val="00EA14C3"/>
    <w:rsid w:val="00EA18A4"/>
    <w:rsid w:val="00EA195D"/>
    <w:rsid w:val="00EA1C8C"/>
    <w:rsid w:val="00EA1C97"/>
    <w:rsid w:val="00EA2654"/>
    <w:rsid w:val="00EA27EC"/>
    <w:rsid w:val="00EA2941"/>
    <w:rsid w:val="00EA295C"/>
    <w:rsid w:val="00EA2A16"/>
    <w:rsid w:val="00EA2CA1"/>
    <w:rsid w:val="00EA2D98"/>
    <w:rsid w:val="00EA30F3"/>
    <w:rsid w:val="00EA324A"/>
    <w:rsid w:val="00EA3A5E"/>
    <w:rsid w:val="00EA3ABF"/>
    <w:rsid w:val="00EA3B9A"/>
    <w:rsid w:val="00EA4169"/>
    <w:rsid w:val="00EA427F"/>
    <w:rsid w:val="00EA43E5"/>
    <w:rsid w:val="00EA49A1"/>
    <w:rsid w:val="00EA49A2"/>
    <w:rsid w:val="00EA4DE9"/>
    <w:rsid w:val="00EA4E61"/>
    <w:rsid w:val="00EA502E"/>
    <w:rsid w:val="00EA5107"/>
    <w:rsid w:val="00EA529C"/>
    <w:rsid w:val="00EA542C"/>
    <w:rsid w:val="00EA5B93"/>
    <w:rsid w:val="00EA5C3F"/>
    <w:rsid w:val="00EA5CB0"/>
    <w:rsid w:val="00EA5E93"/>
    <w:rsid w:val="00EA6263"/>
    <w:rsid w:val="00EA677E"/>
    <w:rsid w:val="00EA69C9"/>
    <w:rsid w:val="00EA6AFD"/>
    <w:rsid w:val="00EA71CB"/>
    <w:rsid w:val="00EA76D0"/>
    <w:rsid w:val="00EA79C9"/>
    <w:rsid w:val="00EA7A5E"/>
    <w:rsid w:val="00EA7D68"/>
    <w:rsid w:val="00EB0126"/>
    <w:rsid w:val="00EB01A1"/>
    <w:rsid w:val="00EB045A"/>
    <w:rsid w:val="00EB07C9"/>
    <w:rsid w:val="00EB0B5E"/>
    <w:rsid w:val="00EB0D3E"/>
    <w:rsid w:val="00EB129A"/>
    <w:rsid w:val="00EB1579"/>
    <w:rsid w:val="00EB199C"/>
    <w:rsid w:val="00EB1B93"/>
    <w:rsid w:val="00EB1D31"/>
    <w:rsid w:val="00EB1DCE"/>
    <w:rsid w:val="00EB1F76"/>
    <w:rsid w:val="00EB2185"/>
    <w:rsid w:val="00EB270C"/>
    <w:rsid w:val="00EB276B"/>
    <w:rsid w:val="00EB287E"/>
    <w:rsid w:val="00EB28A9"/>
    <w:rsid w:val="00EB2969"/>
    <w:rsid w:val="00EB2B9A"/>
    <w:rsid w:val="00EB2CBE"/>
    <w:rsid w:val="00EB2D31"/>
    <w:rsid w:val="00EB33A1"/>
    <w:rsid w:val="00EB3461"/>
    <w:rsid w:val="00EB3472"/>
    <w:rsid w:val="00EB35F3"/>
    <w:rsid w:val="00EB374F"/>
    <w:rsid w:val="00EB399D"/>
    <w:rsid w:val="00EB39C7"/>
    <w:rsid w:val="00EB39E2"/>
    <w:rsid w:val="00EB4102"/>
    <w:rsid w:val="00EB437F"/>
    <w:rsid w:val="00EB444D"/>
    <w:rsid w:val="00EB4833"/>
    <w:rsid w:val="00EB4AF0"/>
    <w:rsid w:val="00EB4B53"/>
    <w:rsid w:val="00EB4D6C"/>
    <w:rsid w:val="00EB4F1C"/>
    <w:rsid w:val="00EB4F85"/>
    <w:rsid w:val="00EB5925"/>
    <w:rsid w:val="00EB5A95"/>
    <w:rsid w:val="00EB5BB5"/>
    <w:rsid w:val="00EB5BFE"/>
    <w:rsid w:val="00EB5DF1"/>
    <w:rsid w:val="00EB5E80"/>
    <w:rsid w:val="00EB6334"/>
    <w:rsid w:val="00EB67ED"/>
    <w:rsid w:val="00EB6B25"/>
    <w:rsid w:val="00EB7666"/>
    <w:rsid w:val="00EB76FF"/>
    <w:rsid w:val="00EB7C39"/>
    <w:rsid w:val="00EB7D9B"/>
    <w:rsid w:val="00EB7DC4"/>
    <w:rsid w:val="00EB7E3B"/>
    <w:rsid w:val="00EB7E76"/>
    <w:rsid w:val="00EC0C9A"/>
    <w:rsid w:val="00EC1194"/>
    <w:rsid w:val="00EC17E0"/>
    <w:rsid w:val="00EC1CAA"/>
    <w:rsid w:val="00EC2227"/>
    <w:rsid w:val="00EC24C3"/>
    <w:rsid w:val="00EC2548"/>
    <w:rsid w:val="00EC2973"/>
    <w:rsid w:val="00EC2ED4"/>
    <w:rsid w:val="00EC361B"/>
    <w:rsid w:val="00EC3628"/>
    <w:rsid w:val="00EC374F"/>
    <w:rsid w:val="00EC37D7"/>
    <w:rsid w:val="00EC3B41"/>
    <w:rsid w:val="00EC3E77"/>
    <w:rsid w:val="00EC3FC4"/>
    <w:rsid w:val="00EC4AB4"/>
    <w:rsid w:val="00EC4E5E"/>
    <w:rsid w:val="00EC523B"/>
    <w:rsid w:val="00EC53D9"/>
    <w:rsid w:val="00EC5645"/>
    <w:rsid w:val="00EC5D2B"/>
    <w:rsid w:val="00EC5E3B"/>
    <w:rsid w:val="00EC634A"/>
    <w:rsid w:val="00EC6598"/>
    <w:rsid w:val="00EC661D"/>
    <w:rsid w:val="00EC696A"/>
    <w:rsid w:val="00EC705A"/>
    <w:rsid w:val="00EC749B"/>
    <w:rsid w:val="00EC7524"/>
    <w:rsid w:val="00EC7795"/>
    <w:rsid w:val="00EC7832"/>
    <w:rsid w:val="00EC7D39"/>
    <w:rsid w:val="00EC7DE4"/>
    <w:rsid w:val="00ED029B"/>
    <w:rsid w:val="00ED0BBC"/>
    <w:rsid w:val="00ED13BD"/>
    <w:rsid w:val="00ED1855"/>
    <w:rsid w:val="00ED1B03"/>
    <w:rsid w:val="00ED1C77"/>
    <w:rsid w:val="00ED20E0"/>
    <w:rsid w:val="00ED228F"/>
    <w:rsid w:val="00ED3422"/>
    <w:rsid w:val="00ED3469"/>
    <w:rsid w:val="00ED36A0"/>
    <w:rsid w:val="00ED3A8A"/>
    <w:rsid w:val="00ED3AA9"/>
    <w:rsid w:val="00ED3DB5"/>
    <w:rsid w:val="00ED3E03"/>
    <w:rsid w:val="00ED4098"/>
    <w:rsid w:val="00ED42BC"/>
    <w:rsid w:val="00ED42E8"/>
    <w:rsid w:val="00ED4558"/>
    <w:rsid w:val="00ED4750"/>
    <w:rsid w:val="00ED4798"/>
    <w:rsid w:val="00ED4AAF"/>
    <w:rsid w:val="00ED4C07"/>
    <w:rsid w:val="00ED52E1"/>
    <w:rsid w:val="00ED54E5"/>
    <w:rsid w:val="00ED58FC"/>
    <w:rsid w:val="00ED597A"/>
    <w:rsid w:val="00ED5FC9"/>
    <w:rsid w:val="00ED6742"/>
    <w:rsid w:val="00ED705E"/>
    <w:rsid w:val="00ED7651"/>
    <w:rsid w:val="00ED7941"/>
    <w:rsid w:val="00EE001A"/>
    <w:rsid w:val="00EE0197"/>
    <w:rsid w:val="00EE034E"/>
    <w:rsid w:val="00EE04B0"/>
    <w:rsid w:val="00EE04E1"/>
    <w:rsid w:val="00EE056B"/>
    <w:rsid w:val="00EE08C1"/>
    <w:rsid w:val="00EE0B90"/>
    <w:rsid w:val="00EE0ECB"/>
    <w:rsid w:val="00EE10E2"/>
    <w:rsid w:val="00EE1CF8"/>
    <w:rsid w:val="00EE1DAE"/>
    <w:rsid w:val="00EE27AB"/>
    <w:rsid w:val="00EE28E2"/>
    <w:rsid w:val="00EE2B12"/>
    <w:rsid w:val="00EE2D69"/>
    <w:rsid w:val="00EE3337"/>
    <w:rsid w:val="00EE33AA"/>
    <w:rsid w:val="00EE33D9"/>
    <w:rsid w:val="00EE3D2E"/>
    <w:rsid w:val="00EE3D39"/>
    <w:rsid w:val="00EE3D9D"/>
    <w:rsid w:val="00EE3DA0"/>
    <w:rsid w:val="00EE4577"/>
    <w:rsid w:val="00EE486C"/>
    <w:rsid w:val="00EE4A8B"/>
    <w:rsid w:val="00EE4AFC"/>
    <w:rsid w:val="00EE4E75"/>
    <w:rsid w:val="00EE514F"/>
    <w:rsid w:val="00EE5626"/>
    <w:rsid w:val="00EE5B23"/>
    <w:rsid w:val="00EE5C83"/>
    <w:rsid w:val="00EE5DF2"/>
    <w:rsid w:val="00EE5EF3"/>
    <w:rsid w:val="00EE5FC0"/>
    <w:rsid w:val="00EE6378"/>
    <w:rsid w:val="00EE66AF"/>
    <w:rsid w:val="00EE6710"/>
    <w:rsid w:val="00EE6C0A"/>
    <w:rsid w:val="00EE6E5F"/>
    <w:rsid w:val="00EE6E61"/>
    <w:rsid w:val="00EE6EDC"/>
    <w:rsid w:val="00EE6EF4"/>
    <w:rsid w:val="00EE6F82"/>
    <w:rsid w:val="00EE7393"/>
    <w:rsid w:val="00EE74B5"/>
    <w:rsid w:val="00EE7CF0"/>
    <w:rsid w:val="00EF00DC"/>
    <w:rsid w:val="00EF0279"/>
    <w:rsid w:val="00EF03B5"/>
    <w:rsid w:val="00EF03BA"/>
    <w:rsid w:val="00EF07BC"/>
    <w:rsid w:val="00EF134D"/>
    <w:rsid w:val="00EF1398"/>
    <w:rsid w:val="00EF1487"/>
    <w:rsid w:val="00EF14C6"/>
    <w:rsid w:val="00EF1A2A"/>
    <w:rsid w:val="00EF1C72"/>
    <w:rsid w:val="00EF21D0"/>
    <w:rsid w:val="00EF21F1"/>
    <w:rsid w:val="00EF2597"/>
    <w:rsid w:val="00EF25D0"/>
    <w:rsid w:val="00EF2D76"/>
    <w:rsid w:val="00EF31E4"/>
    <w:rsid w:val="00EF356C"/>
    <w:rsid w:val="00EF36A8"/>
    <w:rsid w:val="00EF387C"/>
    <w:rsid w:val="00EF3A1E"/>
    <w:rsid w:val="00EF45AA"/>
    <w:rsid w:val="00EF46C8"/>
    <w:rsid w:val="00EF49FB"/>
    <w:rsid w:val="00EF4A43"/>
    <w:rsid w:val="00EF4D01"/>
    <w:rsid w:val="00EF4E40"/>
    <w:rsid w:val="00EF4E77"/>
    <w:rsid w:val="00EF4F4C"/>
    <w:rsid w:val="00EF5235"/>
    <w:rsid w:val="00EF524B"/>
    <w:rsid w:val="00EF54A8"/>
    <w:rsid w:val="00EF56FB"/>
    <w:rsid w:val="00EF579B"/>
    <w:rsid w:val="00EF5B53"/>
    <w:rsid w:val="00EF5FC2"/>
    <w:rsid w:val="00EF6449"/>
    <w:rsid w:val="00EF64BB"/>
    <w:rsid w:val="00EF68E1"/>
    <w:rsid w:val="00EF6A41"/>
    <w:rsid w:val="00EF6B11"/>
    <w:rsid w:val="00EF6FB0"/>
    <w:rsid w:val="00EF7053"/>
    <w:rsid w:val="00EF711D"/>
    <w:rsid w:val="00EF7391"/>
    <w:rsid w:val="00EF7471"/>
    <w:rsid w:val="00EF76CA"/>
    <w:rsid w:val="00EF7723"/>
    <w:rsid w:val="00EF78A0"/>
    <w:rsid w:val="00EF793E"/>
    <w:rsid w:val="00F0011D"/>
    <w:rsid w:val="00F008B8"/>
    <w:rsid w:val="00F008F9"/>
    <w:rsid w:val="00F00A1A"/>
    <w:rsid w:val="00F00CAC"/>
    <w:rsid w:val="00F00E77"/>
    <w:rsid w:val="00F01177"/>
    <w:rsid w:val="00F01609"/>
    <w:rsid w:val="00F0175B"/>
    <w:rsid w:val="00F01C04"/>
    <w:rsid w:val="00F01C53"/>
    <w:rsid w:val="00F01EB5"/>
    <w:rsid w:val="00F020AF"/>
    <w:rsid w:val="00F023E5"/>
    <w:rsid w:val="00F024F3"/>
    <w:rsid w:val="00F02696"/>
    <w:rsid w:val="00F02A78"/>
    <w:rsid w:val="00F02A8D"/>
    <w:rsid w:val="00F02E44"/>
    <w:rsid w:val="00F02EBE"/>
    <w:rsid w:val="00F03583"/>
    <w:rsid w:val="00F038D1"/>
    <w:rsid w:val="00F03B88"/>
    <w:rsid w:val="00F03C3B"/>
    <w:rsid w:val="00F03D1C"/>
    <w:rsid w:val="00F03D4B"/>
    <w:rsid w:val="00F03D68"/>
    <w:rsid w:val="00F046C6"/>
    <w:rsid w:val="00F047E4"/>
    <w:rsid w:val="00F04806"/>
    <w:rsid w:val="00F04ECD"/>
    <w:rsid w:val="00F04EDD"/>
    <w:rsid w:val="00F05663"/>
    <w:rsid w:val="00F05713"/>
    <w:rsid w:val="00F0611D"/>
    <w:rsid w:val="00F06774"/>
    <w:rsid w:val="00F067ED"/>
    <w:rsid w:val="00F06FB5"/>
    <w:rsid w:val="00F07666"/>
    <w:rsid w:val="00F076CA"/>
    <w:rsid w:val="00F07838"/>
    <w:rsid w:val="00F07B43"/>
    <w:rsid w:val="00F07D09"/>
    <w:rsid w:val="00F07DF4"/>
    <w:rsid w:val="00F1018C"/>
    <w:rsid w:val="00F10221"/>
    <w:rsid w:val="00F10224"/>
    <w:rsid w:val="00F10B98"/>
    <w:rsid w:val="00F10D33"/>
    <w:rsid w:val="00F10D3C"/>
    <w:rsid w:val="00F11546"/>
    <w:rsid w:val="00F117F7"/>
    <w:rsid w:val="00F11C55"/>
    <w:rsid w:val="00F11DA9"/>
    <w:rsid w:val="00F122A0"/>
    <w:rsid w:val="00F12363"/>
    <w:rsid w:val="00F126BE"/>
    <w:rsid w:val="00F12B19"/>
    <w:rsid w:val="00F13266"/>
    <w:rsid w:val="00F13542"/>
    <w:rsid w:val="00F139F4"/>
    <w:rsid w:val="00F145DD"/>
    <w:rsid w:val="00F147C5"/>
    <w:rsid w:val="00F148A4"/>
    <w:rsid w:val="00F148EE"/>
    <w:rsid w:val="00F14A4B"/>
    <w:rsid w:val="00F15311"/>
    <w:rsid w:val="00F1598C"/>
    <w:rsid w:val="00F15BAD"/>
    <w:rsid w:val="00F15EAD"/>
    <w:rsid w:val="00F161A0"/>
    <w:rsid w:val="00F16426"/>
    <w:rsid w:val="00F16648"/>
    <w:rsid w:val="00F16866"/>
    <w:rsid w:val="00F16DF6"/>
    <w:rsid w:val="00F16E32"/>
    <w:rsid w:val="00F17000"/>
    <w:rsid w:val="00F174FF"/>
    <w:rsid w:val="00F178B8"/>
    <w:rsid w:val="00F17A54"/>
    <w:rsid w:val="00F17B48"/>
    <w:rsid w:val="00F17BE1"/>
    <w:rsid w:val="00F17E1D"/>
    <w:rsid w:val="00F20069"/>
    <w:rsid w:val="00F20907"/>
    <w:rsid w:val="00F20C6D"/>
    <w:rsid w:val="00F212B3"/>
    <w:rsid w:val="00F21329"/>
    <w:rsid w:val="00F21810"/>
    <w:rsid w:val="00F21A03"/>
    <w:rsid w:val="00F21AC2"/>
    <w:rsid w:val="00F21E61"/>
    <w:rsid w:val="00F22497"/>
    <w:rsid w:val="00F2288E"/>
    <w:rsid w:val="00F2322B"/>
    <w:rsid w:val="00F237AC"/>
    <w:rsid w:val="00F238BC"/>
    <w:rsid w:val="00F23F1E"/>
    <w:rsid w:val="00F23F34"/>
    <w:rsid w:val="00F241BB"/>
    <w:rsid w:val="00F24235"/>
    <w:rsid w:val="00F24563"/>
    <w:rsid w:val="00F24622"/>
    <w:rsid w:val="00F24A11"/>
    <w:rsid w:val="00F24A7D"/>
    <w:rsid w:val="00F24D8A"/>
    <w:rsid w:val="00F252ED"/>
    <w:rsid w:val="00F254EF"/>
    <w:rsid w:val="00F2571D"/>
    <w:rsid w:val="00F25986"/>
    <w:rsid w:val="00F25B63"/>
    <w:rsid w:val="00F2627E"/>
    <w:rsid w:val="00F263CA"/>
    <w:rsid w:val="00F264CF"/>
    <w:rsid w:val="00F26504"/>
    <w:rsid w:val="00F265CB"/>
    <w:rsid w:val="00F26619"/>
    <w:rsid w:val="00F26AA5"/>
    <w:rsid w:val="00F26D76"/>
    <w:rsid w:val="00F2732D"/>
    <w:rsid w:val="00F27750"/>
    <w:rsid w:val="00F27C5F"/>
    <w:rsid w:val="00F27E85"/>
    <w:rsid w:val="00F27F1F"/>
    <w:rsid w:val="00F27FDD"/>
    <w:rsid w:val="00F30142"/>
    <w:rsid w:val="00F301AE"/>
    <w:rsid w:val="00F305A2"/>
    <w:rsid w:val="00F30A23"/>
    <w:rsid w:val="00F30E8E"/>
    <w:rsid w:val="00F30EF2"/>
    <w:rsid w:val="00F310CE"/>
    <w:rsid w:val="00F315A5"/>
    <w:rsid w:val="00F31BEC"/>
    <w:rsid w:val="00F3264D"/>
    <w:rsid w:val="00F32693"/>
    <w:rsid w:val="00F331DA"/>
    <w:rsid w:val="00F332C5"/>
    <w:rsid w:val="00F3335F"/>
    <w:rsid w:val="00F335E6"/>
    <w:rsid w:val="00F33618"/>
    <w:rsid w:val="00F337F2"/>
    <w:rsid w:val="00F3381F"/>
    <w:rsid w:val="00F33B81"/>
    <w:rsid w:val="00F340D6"/>
    <w:rsid w:val="00F34669"/>
    <w:rsid w:val="00F3491E"/>
    <w:rsid w:val="00F349B7"/>
    <w:rsid w:val="00F34A3B"/>
    <w:rsid w:val="00F34E0D"/>
    <w:rsid w:val="00F35618"/>
    <w:rsid w:val="00F35984"/>
    <w:rsid w:val="00F36602"/>
    <w:rsid w:val="00F3665C"/>
    <w:rsid w:val="00F36916"/>
    <w:rsid w:val="00F3729F"/>
    <w:rsid w:val="00F3750D"/>
    <w:rsid w:val="00F375BA"/>
    <w:rsid w:val="00F37E0B"/>
    <w:rsid w:val="00F406D6"/>
    <w:rsid w:val="00F40A2F"/>
    <w:rsid w:val="00F40A5C"/>
    <w:rsid w:val="00F40AF6"/>
    <w:rsid w:val="00F40C62"/>
    <w:rsid w:val="00F40D19"/>
    <w:rsid w:val="00F41012"/>
    <w:rsid w:val="00F4123C"/>
    <w:rsid w:val="00F4136B"/>
    <w:rsid w:val="00F41516"/>
    <w:rsid w:val="00F419C0"/>
    <w:rsid w:val="00F422C5"/>
    <w:rsid w:val="00F42C3A"/>
    <w:rsid w:val="00F42F3A"/>
    <w:rsid w:val="00F42FE4"/>
    <w:rsid w:val="00F43092"/>
    <w:rsid w:val="00F438B9"/>
    <w:rsid w:val="00F43D5B"/>
    <w:rsid w:val="00F43DC9"/>
    <w:rsid w:val="00F44100"/>
    <w:rsid w:val="00F4450B"/>
    <w:rsid w:val="00F44748"/>
    <w:rsid w:val="00F44888"/>
    <w:rsid w:val="00F44ADA"/>
    <w:rsid w:val="00F44BC2"/>
    <w:rsid w:val="00F44F5F"/>
    <w:rsid w:val="00F44FB9"/>
    <w:rsid w:val="00F45155"/>
    <w:rsid w:val="00F4572F"/>
    <w:rsid w:val="00F45BC9"/>
    <w:rsid w:val="00F45CF3"/>
    <w:rsid w:val="00F46258"/>
    <w:rsid w:val="00F464F4"/>
    <w:rsid w:val="00F467E9"/>
    <w:rsid w:val="00F4682C"/>
    <w:rsid w:val="00F46AF3"/>
    <w:rsid w:val="00F46B83"/>
    <w:rsid w:val="00F46F6A"/>
    <w:rsid w:val="00F475F5"/>
    <w:rsid w:val="00F4767B"/>
    <w:rsid w:val="00F47EE8"/>
    <w:rsid w:val="00F501F1"/>
    <w:rsid w:val="00F50271"/>
    <w:rsid w:val="00F504D7"/>
    <w:rsid w:val="00F504E9"/>
    <w:rsid w:val="00F50695"/>
    <w:rsid w:val="00F507E1"/>
    <w:rsid w:val="00F50AC2"/>
    <w:rsid w:val="00F50CDB"/>
    <w:rsid w:val="00F50D71"/>
    <w:rsid w:val="00F51000"/>
    <w:rsid w:val="00F51314"/>
    <w:rsid w:val="00F514A1"/>
    <w:rsid w:val="00F51559"/>
    <w:rsid w:val="00F515B5"/>
    <w:rsid w:val="00F51758"/>
    <w:rsid w:val="00F51BE1"/>
    <w:rsid w:val="00F51E7D"/>
    <w:rsid w:val="00F51EEC"/>
    <w:rsid w:val="00F5228E"/>
    <w:rsid w:val="00F52659"/>
    <w:rsid w:val="00F528D1"/>
    <w:rsid w:val="00F52A34"/>
    <w:rsid w:val="00F52AD9"/>
    <w:rsid w:val="00F52C3C"/>
    <w:rsid w:val="00F52CA0"/>
    <w:rsid w:val="00F53F43"/>
    <w:rsid w:val="00F544C8"/>
    <w:rsid w:val="00F54563"/>
    <w:rsid w:val="00F54A73"/>
    <w:rsid w:val="00F54AB2"/>
    <w:rsid w:val="00F54F9F"/>
    <w:rsid w:val="00F55362"/>
    <w:rsid w:val="00F55EA4"/>
    <w:rsid w:val="00F55EF4"/>
    <w:rsid w:val="00F56818"/>
    <w:rsid w:val="00F56C1F"/>
    <w:rsid w:val="00F56DBF"/>
    <w:rsid w:val="00F57295"/>
    <w:rsid w:val="00F57EFB"/>
    <w:rsid w:val="00F6022A"/>
    <w:rsid w:val="00F602A1"/>
    <w:rsid w:val="00F60B0F"/>
    <w:rsid w:val="00F610D0"/>
    <w:rsid w:val="00F61132"/>
    <w:rsid w:val="00F611C1"/>
    <w:rsid w:val="00F61475"/>
    <w:rsid w:val="00F61C4E"/>
    <w:rsid w:val="00F61C98"/>
    <w:rsid w:val="00F61CBF"/>
    <w:rsid w:val="00F61E69"/>
    <w:rsid w:val="00F62488"/>
    <w:rsid w:val="00F62681"/>
    <w:rsid w:val="00F62930"/>
    <w:rsid w:val="00F62A3A"/>
    <w:rsid w:val="00F62B8C"/>
    <w:rsid w:val="00F62C42"/>
    <w:rsid w:val="00F62DF5"/>
    <w:rsid w:val="00F6376D"/>
    <w:rsid w:val="00F63A59"/>
    <w:rsid w:val="00F63E2E"/>
    <w:rsid w:val="00F63F09"/>
    <w:rsid w:val="00F64021"/>
    <w:rsid w:val="00F641A7"/>
    <w:rsid w:val="00F6448C"/>
    <w:rsid w:val="00F64821"/>
    <w:rsid w:val="00F64BF1"/>
    <w:rsid w:val="00F650E2"/>
    <w:rsid w:val="00F655A6"/>
    <w:rsid w:val="00F658D3"/>
    <w:rsid w:val="00F65948"/>
    <w:rsid w:val="00F65E43"/>
    <w:rsid w:val="00F66304"/>
    <w:rsid w:val="00F66A7F"/>
    <w:rsid w:val="00F66FD7"/>
    <w:rsid w:val="00F6719A"/>
    <w:rsid w:val="00F67860"/>
    <w:rsid w:val="00F67E42"/>
    <w:rsid w:val="00F70154"/>
    <w:rsid w:val="00F705E6"/>
    <w:rsid w:val="00F70744"/>
    <w:rsid w:val="00F71555"/>
    <w:rsid w:val="00F71A06"/>
    <w:rsid w:val="00F71D90"/>
    <w:rsid w:val="00F71E1B"/>
    <w:rsid w:val="00F71FAD"/>
    <w:rsid w:val="00F72477"/>
    <w:rsid w:val="00F725E8"/>
    <w:rsid w:val="00F726BE"/>
    <w:rsid w:val="00F72FF3"/>
    <w:rsid w:val="00F73073"/>
    <w:rsid w:val="00F73192"/>
    <w:rsid w:val="00F7329E"/>
    <w:rsid w:val="00F73667"/>
    <w:rsid w:val="00F73A06"/>
    <w:rsid w:val="00F73B7F"/>
    <w:rsid w:val="00F73BF9"/>
    <w:rsid w:val="00F73C3C"/>
    <w:rsid w:val="00F73F28"/>
    <w:rsid w:val="00F7435B"/>
    <w:rsid w:val="00F74531"/>
    <w:rsid w:val="00F74626"/>
    <w:rsid w:val="00F74AE5"/>
    <w:rsid w:val="00F74C94"/>
    <w:rsid w:val="00F74CBF"/>
    <w:rsid w:val="00F758DE"/>
    <w:rsid w:val="00F75A7A"/>
    <w:rsid w:val="00F75EB8"/>
    <w:rsid w:val="00F75EE3"/>
    <w:rsid w:val="00F75F24"/>
    <w:rsid w:val="00F7608A"/>
    <w:rsid w:val="00F7616F"/>
    <w:rsid w:val="00F762D6"/>
    <w:rsid w:val="00F763E6"/>
    <w:rsid w:val="00F769BD"/>
    <w:rsid w:val="00F769C6"/>
    <w:rsid w:val="00F76BAE"/>
    <w:rsid w:val="00F76C1A"/>
    <w:rsid w:val="00F76C25"/>
    <w:rsid w:val="00F76D92"/>
    <w:rsid w:val="00F76E22"/>
    <w:rsid w:val="00F77624"/>
    <w:rsid w:val="00F804D3"/>
    <w:rsid w:val="00F80683"/>
    <w:rsid w:val="00F811B5"/>
    <w:rsid w:val="00F81426"/>
    <w:rsid w:val="00F8169B"/>
    <w:rsid w:val="00F816B0"/>
    <w:rsid w:val="00F81C29"/>
    <w:rsid w:val="00F81D6B"/>
    <w:rsid w:val="00F81F36"/>
    <w:rsid w:val="00F81FB5"/>
    <w:rsid w:val="00F8210F"/>
    <w:rsid w:val="00F823F7"/>
    <w:rsid w:val="00F82437"/>
    <w:rsid w:val="00F8254E"/>
    <w:rsid w:val="00F82DD3"/>
    <w:rsid w:val="00F82E6F"/>
    <w:rsid w:val="00F82EBE"/>
    <w:rsid w:val="00F83593"/>
    <w:rsid w:val="00F837DB"/>
    <w:rsid w:val="00F838E7"/>
    <w:rsid w:val="00F83B34"/>
    <w:rsid w:val="00F83E4B"/>
    <w:rsid w:val="00F83F59"/>
    <w:rsid w:val="00F83FA4"/>
    <w:rsid w:val="00F840F6"/>
    <w:rsid w:val="00F8418A"/>
    <w:rsid w:val="00F8456B"/>
    <w:rsid w:val="00F8511A"/>
    <w:rsid w:val="00F85890"/>
    <w:rsid w:val="00F85C64"/>
    <w:rsid w:val="00F85FA7"/>
    <w:rsid w:val="00F86166"/>
    <w:rsid w:val="00F8631E"/>
    <w:rsid w:val="00F86C0A"/>
    <w:rsid w:val="00F8702F"/>
    <w:rsid w:val="00F872A5"/>
    <w:rsid w:val="00F874D1"/>
    <w:rsid w:val="00F87541"/>
    <w:rsid w:val="00F876DE"/>
    <w:rsid w:val="00F877DA"/>
    <w:rsid w:val="00F8786B"/>
    <w:rsid w:val="00F87EA1"/>
    <w:rsid w:val="00F90384"/>
    <w:rsid w:val="00F9069B"/>
    <w:rsid w:val="00F90AE8"/>
    <w:rsid w:val="00F90BD8"/>
    <w:rsid w:val="00F90E7D"/>
    <w:rsid w:val="00F90F49"/>
    <w:rsid w:val="00F90F5B"/>
    <w:rsid w:val="00F9104C"/>
    <w:rsid w:val="00F91055"/>
    <w:rsid w:val="00F91603"/>
    <w:rsid w:val="00F919AA"/>
    <w:rsid w:val="00F91B94"/>
    <w:rsid w:val="00F92487"/>
    <w:rsid w:val="00F929F9"/>
    <w:rsid w:val="00F92A17"/>
    <w:rsid w:val="00F92B64"/>
    <w:rsid w:val="00F930D2"/>
    <w:rsid w:val="00F930D5"/>
    <w:rsid w:val="00F93115"/>
    <w:rsid w:val="00F931AC"/>
    <w:rsid w:val="00F934AD"/>
    <w:rsid w:val="00F937E9"/>
    <w:rsid w:val="00F93942"/>
    <w:rsid w:val="00F93C3B"/>
    <w:rsid w:val="00F93C41"/>
    <w:rsid w:val="00F93C9B"/>
    <w:rsid w:val="00F93C9D"/>
    <w:rsid w:val="00F9404E"/>
    <w:rsid w:val="00F9446B"/>
    <w:rsid w:val="00F9476D"/>
    <w:rsid w:val="00F94B95"/>
    <w:rsid w:val="00F94C9F"/>
    <w:rsid w:val="00F94FEA"/>
    <w:rsid w:val="00F951F1"/>
    <w:rsid w:val="00F95264"/>
    <w:rsid w:val="00F95671"/>
    <w:rsid w:val="00F95900"/>
    <w:rsid w:val="00F96212"/>
    <w:rsid w:val="00F9667F"/>
    <w:rsid w:val="00F966DF"/>
    <w:rsid w:val="00F96AC4"/>
    <w:rsid w:val="00F96ACB"/>
    <w:rsid w:val="00F97272"/>
    <w:rsid w:val="00F97306"/>
    <w:rsid w:val="00F979E3"/>
    <w:rsid w:val="00F97C26"/>
    <w:rsid w:val="00F97F53"/>
    <w:rsid w:val="00FA0359"/>
    <w:rsid w:val="00FA05CA"/>
    <w:rsid w:val="00FA0CDA"/>
    <w:rsid w:val="00FA104E"/>
    <w:rsid w:val="00FA1328"/>
    <w:rsid w:val="00FA1C0F"/>
    <w:rsid w:val="00FA1D29"/>
    <w:rsid w:val="00FA200B"/>
    <w:rsid w:val="00FA24BF"/>
    <w:rsid w:val="00FA24D2"/>
    <w:rsid w:val="00FA2AD5"/>
    <w:rsid w:val="00FA2EEA"/>
    <w:rsid w:val="00FA3167"/>
    <w:rsid w:val="00FA358A"/>
    <w:rsid w:val="00FA4214"/>
    <w:rsid w:val="00FA4336"/>
    <w:rsid w:val="00FA469D"/>
    <w:rsid w:val="00FA47A7"/>
    <w:rsid w:val="00FA4C12"/>
    <w:rsid w:val="00FA5749"/>
    <w:rsid w:val="00FA57CE"/>
    <w:rsid w:val="00FA60D3"/>
    <w:rsid w:val="00FA6275"/>
    <w:rsid w:val="00FA64A3"/>
    <w:rsid w:val="00FA691B"/>
    <w:rsid w:val="00FA6CF3"/>
    <w:rsid w:val="00FA717C"/>
    <w:rsid w:val="00FA7692"/>
    <w:rsid w:val="00FA7F81"/>
    <w:rsid w:val="00FB024D"/>
    <w:rsid w:val="00FB02F0"/>
    <w:rsid w:val="00FB02F9"/>
    <w:rsid w:val="00FB03AA"/>
    <w:rsid w:val="00FB0B99"/>
    <w:rsid w:val="00FB0BF5"/>
    <w:rsid w:val="00FB1335"/>
    <w:rsid w:val="00FB140F"/>
    <w:rsid w:val="00FB15E0"/>
    <w:rsid w:val="00FB163B"/>
    <w:rsid w:val="00FB1C55"/>
    <w:rsid w:val="00FB221F"/>
    <w:rsid w:val="00FB22EB"/>
    <w:rsid w:val="00FB2984"/>
    <w:rsid w:val="00FB2E24"/>
    <w:rsid w:val="00FB3119"/>
    <w:rsid w:val="00FB384C"/>
    <w:rsid w:val="00FB41DF"/>
    <w:rsid w:val="00FB476C"/>
    <w:rsid w:val="00FB482C"/>
    <w:rsid w:val="00FB4885"/>
    <w:rsid w:val="00FB4A19"/>
    <w:rsid w:val="00FB5373"/>
    <w:rsid w:val="00FB53D7"/>
    <w:rsid w:val="00FB57B1"/>
    <w:rsid w:val="00FB5E52"/>
    <w:rsid w:val="00FB5E81"/>
    <w:rsid w:val="00FB5F81"/>
    <w:rsid w:val="00FB641F"/>
    <w:rsid w:val="00FB6590"/>
    <w:rsid w:val="00FB6D30"/>
    <w:rsid w:val="00FB7227"/>
    <w:rsid w:val="00FB74BD"/>
    <w:rsid w:val="00FB7501"/>
    <w:rsid w:val="00FB75E5"/>
    <w:rsid w:val="00FB7699"/>
    <w:rsid w:val="00FB7953"/>
    <w:rsid w:val="00FB7A51"/>
    <w:rsid w:val="00FB7A6E"/>
    <w:rsid w:val="00FB7E61"/>
    <w:rsid w:val="00FC005E"/>
    <w:rsid w:val="00FC0424"/>
    <w:rsid w:val="00FC0667"/>
    <w:rsid w:val="00FC0D20"/>
    <w:rsid w:val="00FC0DC4"/>
    <w:rsid w:val="00FC0E45"/>
    <w:rsid w:val="00FC0E75"/>
    <w:rsid w:val="00FC0FF2"/>
    <w:rsid w:val="00FC12C5"/>
    <w:rsid w:val="00FC13A7"/>
    <w:rsid w:val="00FC1DEA"/>
    <w:rsid w:val="00FC1E84"/>
    <w:rsid w:val="00FC2202"/>
    <w:rsid w:val="00FC2857"/>
    <w:rsid w:val="00FC299C"/>
    <w:rsid w:val="00FC2D15"/>
    <w:rsid w:val="00FC2F5A"/>
    <w:rsid w:val="00FC3023"/>
    <w:rsid w:val="00FC321C"/>
    <w:rsid w:val="00FC327E"/>
    <w:rsid w:val="00FC357A"/>
    <w:rsid w:val="00FC3592"/>
    <w:rsid w:val="00FC36E4"/>
    <w:rsid w:val="00FC3C86"/>
    <w:rsid w:val="00FC40E9"/>
    <w:rsid w:val="00FC4148"/>
    <w:rsid w:val="00FC4A72"/>
    <w:rsid w:val="00FC507F"/>
    <w:rsid w:val="00FC587F"/>
    <w:rsid w:val="00FC5AD2"/>
    <w:rsid w:val="00FC5DBF"/>
    <w:rsid w:val="00FC6012"/>
    <w:rsid w:val="00FC61D1"/>
    <w:rsid w:val="00FC6CF0"/>
    <w:rsid w:val="00FC706B"/>
    <w:rsid w:val="00FC706F"/>
    <w:rsid w:val="00FC711A"/>
    <w:rsid w:val="00FC71AE"/>
    <w:rsid w:val="00FC7311"/>
    <w:rsid w:val="00FC7448"/>
    <w:rsid w:val="00FC75DB"/>
    <w:rsid w:val="00FC760D"/>
    <w:rsid w:val="00FC7875"/>
    <w:rsid w:val="00FC7883"/>
    <w:rsid w:val="00FC7AE6"/>
    <w:rsid w:val="00FC7B2B"/>
    <w:rsid w:val="00FC7D14"/>
    <w:rsid w:val="00FC7D34"/>
    <w:rsid w:val="00FC7F29"/>
    <w:rsid w:val="00FC7F31"/>
    <w:rsid w:val="00FD021F"/>
    <w:rsid w:val="00FD032B"/>
    <w:rsid w:val="00FD0405"/>
    <w:rsid w:val="00FD08D2"/>
    <w:rsid w:val="00FD0985"/>
    <w:rsid w:val="00FD10FA"/>
    <w:rsid w:val="00FD1176"/>
    <w:rsid w:val="00FD1906"/>
    <w:rsid w:val="00FD195B"/>
    <w:rsid w:val="00FD1A24"/>
    <w:rsid w:val="00FD1B98"/>
    <w:rsid w:val="00FD1CD7"/>
    <w:rsid w:val="00FD1DDF"/>
    <w:rsid w:val="00FD1FC4"/>
    <w:rsid w:val="00FD2393"/>
    <w:rsid w:val="00FD258C"/>
    <w:rsid w:val="00FD29AA"/>
    <w:rsid w:val="00FD2AFE"/>
    <w:rsid w:val="00FD3680"/>
    <w:rsid w:val="00FD37DD"/>
    <w:rsid w:val="00FD3F9E"/>
    <w:rsid w:val="00FD438A"/>
    <w:rsid w:val="00FD43DD"/>
    <w:rsid w:val="00FD445D"/>
    <w:rsid w:val="00FD47F9"/>
    <w:rsid w:val="00FD4D9D"/>
    <w:rsid w:val="00FD5348"/>
    <w:rsid w:val="00FD595A"/>
    <w:rsid w:val="00FD5A06"/>
    <w:rsid w:val="00FD5D70"/>
    <w:rsid w:val="00FD6189"/>
    <w:rsid w:val="00FD618F"/>
    <w:rsid w:val="00FD64AD"/>
    <w:rsid w:val="00FD64DA"/>
    <w:rsid w:val="00FD655B"/>
    <w:rsid w:val="00FD689D"/>
    <w:rsid w:val="00FD6D3F"/>
    <w:rsid w:val="00FD6E37"/>
    <w:rsid w:val="00FD71AE"/>
    <w:rsid w:val="00FD7637"/>
    <w:rsid w:val="00FD7A85"/>
    <w:rsid w:val="00FD7DB2"/>
    <w:rsid w:val="00FD7DE1"/>
    <w:rsid w:val="00FE0215"/>
    <w:rsid w:val="00FE03B6"/>
    <w:rsid w:val="00FE05CB"/>
    <w:rsid w:val="00FE077B"/>
    <w:rsid w:val="00FE0D0F"/>
    <w:rsid w:val="00FE0FD7"/>
    <w:rsid w:val="00FE101A"/>
    <w:rsid w:val="00FE113F"/>
    <w:rsid w:val="00FE1156"/>
    <w:rsid w:val="00FE17A4"/>
    <w:rsid w:val="00FE1CF2"/>
    <w:rsid w:val="00FE1D7B"/>
    <w:rsid w:val="00FE1FE9"/>
    <w:rsid w:val="00FE2346"/>
    <w:rsid w:val="00FE2DC9"/>
    <w:rsid w:val="00FE2F59"/>
    <w:rsid w:val="00FE30A4"/>
    <w:rsid w:val="00FE33E3"/>
    <w:rsid w:val="00FE34CF"/>
    <w:rsid w:val="00FE37A0"/>
    <w:rsid w:val="00FE3832"/>
    <w:rsid w:val="00FE3A06"/>
    <w:rsid w:val="00FE3C3F"/>
    <w:rsid w:val="00FE3CD0"/>
    <w:rsid w:val="00FE3D6F"/>
    <w:rsid w:val="00FE3DEF"/>
    <w:rsid w:val="00FE43D1"/>
    <w:rsid w:val="00FE4454"/>
    <w:rsid w:val="00FE45D2"/>
    <w:rsid w:val="00FE47C8"/>
    <w:rsid w:val="00FE49B1"/>
    <w:rsid w:val="00FE4A48"/>
    <w:rsid w:val="00FE4F94"/>
    <w:rsid w:val="00FE503B"/>
    <w:rsid w:val="00FE58DF"/>
    <w:rsid w:val="00FE625F"/>
    <w:rsid w:val="00FE6674"/>
    <w:rsid w:val="00FE6E1B"/>
    <w:rsid w:val="00FE7533"/>
    <w:rsid w:val="00FE75E6"/>
    <w:rsid w:val="00FE7694"/>
    <w:rsid w:val="00FE7F9D"/>
    <w:rsid w:val="00FF05D3"/>
    <w:rsid w:val="00FF0738"/>
    <w:rsid w:val="00FF0B5B"/>
    <w:rsid w:val="00FF0E20"/>
    <w:rsid w:val="00FF0E6A"/>
    <w:rsid w:val="00FF1225"/>
    <w:rsid w:val="00FF1439"/>
    <w:rsid w:val="00FF14A1"/>
    <w:rsid w:val="00FF14E7"/>
    <w:rsid w:val="00FF1A27"/>
    <w:rsid w:val="00FF2FC1"/>
    <w:rsid w:val="00FF33EE"/>
    <w:rsid w:val="00FF34AC"/>
    <w:rsid w:val="00FF3693"/>
    <w:rsid w:val="00FF3833"/>
    <w:rsid w:val="00FF3E2F"/>
    <w:rsid w:val="00FF3EA4"/>
    <w:rsid w:val="00FF3F46"/>
    <w:rsid w:val="00FF4186"/>
    <w:rsid w:val="00FF4D89"/>
    <w:rsid w:val="00FF52A9"/>
    <w:rsid w:val="00FF52EE"/>
    <w:rsid w:val="00FF55A6"/>
    <w:rsid w:val="00FF57DD"/>
    <w:rsid w:val="00FF5993"/>
    <w:rsid w:val="00FF5CFF"/>
    <w:rsid w:val="00FF61E3"/>
    <w:rsid w:val="00FF6B69"/>
    <w:rsid w:val="00FF6CF9"/>
    <w:rsid w:val="00FF6DDA"/>
    <w:rsid w:val="00FF7AD7"/>
    <w:rsid w:val="00FF7AE1"/>
    <w:rsid w:val="00FF7D2A"/>
    <w:rsid w:val="00FF7F03"/>
    <w:rsid w:val="01184F29"/>
    <w:rsid w:val="012E2BCD"/>
    <w:rsid w:val="016E3B4C"/>
    <w:rsid w:val="01750D8C"/>
    <w:rsid w:val="019199B0"/>
    <w:rsid w:val="01B015A5"/>
    <w:rsid w:val="01C9E959"/>
    <w:rsid w:val="02034996"/>
    <w:rsid w:val="02049548"/>
    <w:rsid w:val="02266034"/>
    <w:rsid w:val="0261A860"/>
    <w:rsid w:val="026DA4F9"/>
    <w:rsid w:val="02B89526"/>
    <w:rsid w:val="02BD02BF"/>
    <w:rsid w:val="02F468A5"/>
    <w:rsid w:val="02F8041F"/>
    <w:rsid w:val="02F987D5"/>
    <w:rsid w:val="03373397"/>
    <w:rsid w:val="033B5604"/>
    <w:rsid w:val="034BE606"/>
    <w:rsid w:val="039D0EB2"/>
    <w:rsid w:val="03BA1E1B"/>
    <w:rsid w:val="03C4C266"/>
    <w:rsid w:val="03CC9ACD"/>
    <w:rsid w:val="04053579"/>
    <w:rsid w:val="04196866"/>
    <w:rsid w:val="041A5499"/>
    <w:rsid w:val="0430896A"/>
    <w:rsid w:val="043B27DD"/>
    <w:rsid w:val="043DC4F5"/>
    <w:rsid w:val="045051E5"/>
    <w:rsid w:val="045BFEEE"/>
    <w:rsid w:val="0472B76E"/>
    <w:rsid w:val="049B9712"/>
    <w:rsid w:val="049CBF4A"/>
    <w:rsid w:val="049F9F61"/>
    <w:rsid w:val="04A6523D"/>
    <w:rsid w:val="04A7C1FD"/>
    <w:rsid w:val="04B5D5A6"/>
    <w:rsid w:val="04F5D467"/>
    <w:rsid w:val="04F7F460"/>
    <w:rsid w:val="0500B0CB"/>
    <w:rsid w:val="05377E50"/>
    <w:rsid w:val="05611520"/>
    <w:rsid w:val="05AFCBB3"/>
    <w:rsid w:val="05B71510"/>
    <w:rsid w:val="05EA2946"/>
    <w:rsid w:val="0616A22C"/>
    <w:rsid w:val="062B0179"/>
    <w:rsid w:val="062EAD4B"/>
    <w:rsid w:val="0643C6D6"/>
    <w:rsid w:val="064F659C"/>
    <w:rsid w:val="068D70EC"/>
    <w:rsid w:val="06B30F1C"/>
    <w:rsid w:val="06BED4AC"/>
    <w:rsid w:val="06FA85B6"/>
    <w:rsid w:val="071F87C3"/>
    <w:rsid w:val="07222B50"/>
    <w:rsid w:val="073BE823"/>
    <w:rsid w:val="076AA26B"/>
    <w:rsid w:val="077A6F5C"/>
    <w:rsid w:val="07A1B201"/>
    <w:rsid w:val="07AAEFA8"/>
    <w:rsid w:val="07B35D42"/>
    <w:rsid w:val="07B724FA"/>
    <w:rsid w:val="07DD7CD0"/>
    <w:rsid w:val="081147F6"/>
    <w:rsid w:val="08440CA2"/>
    <w:rsid w:val="0859D6B1"/>
    <w:rsid w:val="086A41CE"/>
    <w:rsid w:val="086B88D2"/>
    <w:rsid w:val="088DEC5E"/>
    <w:rsid w:val="0895A1B8"/>
    <w:rsid w:val="08CD385D"/>
    <w:rsid w:val="08D0362F"/>
    <w:rsid w:val="08D1DD9E"/>
    <w:rsid w:val="08EA2CE3"/>
    <w:rsid w:val="08ECEF24"/>
    <w:rsid w:val="0912F1A2"/>
    <w:rsid w:val="092A9760"/>
    <w:rsid w:val="097BF089"/>
    <w:rsid w:val="0983ADC7"/>
    <w:rsid w:val="098796D0"/>
    <w:rsid w:val="09923C69"/>
    <w:rsid w:val="09AB90C3"/>
    <w:rsid w:val="09BB278A"/>
    <w:rsid w:val="09C2ADC3"/>
    <w:rsid w:val="09C848FC"/>
    <w:rsid w:val="09E79F6D"/>
    <w:rsid w:val="0A08D9AD"/>
    <w:rsid w:val="0A0FA81D"/>
    <w:rsid w:val="0A2FF3FE"/>
    <w:rsid w:val="0A403F74"/>
    <w:rsid w:val="0A688F33"/>
    <w:rsid w:val="0A6B31FC"/>
    <w:rsid w:val="0A6D951A"/>
    <w:rsid w:val="0A6F8334"/>
    <w:rsid w:val="0A86570D"/>
    <w:rsid w:val="0AA12DFF"/>
    <w:rsid w:val="0AAA6E43"/>
    <w:rsid w:val="0ACC89E2"/>
    <w:rsid w:val="0B0700AE"/>
    <w:rsid w:val="0B95A16B"/>
    <w:rsid w:val="0BE2E233"/>
    <w:rsid w:val="0BFA0844"/>
    <w:rsid w:val="0C00F86B"/>
    <w:rsid w:val="0C058072"/>
    <w:rsid w:val="0C21E03D"/>
    <w:rsid w:val="0C48D5FE"/>
    <w:rsid w:val="0C727308"/>
    <w:rsid w:val="0C94E48C"/>
    <w:rsid w:val="0CB99588"/>
    <w:rsid w:val="0CE54F14"/>
    <w:rsid w:val="0CEBECCF"/>
    <w:rsid w:val="0CEC1EEB"/>
    <w:rsid w:val="0CF78AC9"/>
    <w:rsid w:val="0D083BEC"/>
    <w:rsid w:val="0D23CE7C"/>
    <w:rsid w:val="0D37A19F"/>
    <w:rsid w:val="0D6EE98C"/>
    <w:rsid w:val="0D9C5BDA"/>
    <w:rsid w:val="0DB9D4C8"/>
    <w:rsid w:val="0DBC339E"/>
    <w:rsid w:val="0DC28B9C"/>
    <w:rsid w:val="0DE7C155"/>
    <w:rsid w:val="0DFD46F6"/>
    <w:rsid w:val="0DFF7DA8"/>
    <w:rsid w:val="0E11FF12"/>
    <w:rsid w:val="0E1D6D03"/>
    <w:rsid w:val="0E260458"/>
    <w:rsid w:val="0E3A42C7"/>
    <w:rsid w:val="0E3EE237"/>
    <w:rsid w:val="0E897F36"/>
    <w:rsid w:val="0E979646"/>
    <w:rsid w:val="0EB088E5"/>
    <w:rsid w:val="0EE56025"/>
    <w:rsid w:val="0EE9D790"/>
    <w:rsid w:val="0EEB7E71"/>
    <w:rsid w:val="0EF8628F"/>
    <w:rsid w:val="0F04777B"/>
    <w:rsid w:val="0F0A248D"/>
    <w:rsid w:val="0F3C9312"/>
    <w:rsid w:val="0F4D6C28"/>
    <w:rsid w:val="0F611E71"/>
    <w:rsid w:val="0F7D8A6C"/>
    <w:rsid w:val="0F996F70"/>
    <w:rsid w:val="0FAB7C2F"/>
    <w:rsid w:val="0FAC1C33"/>
    <w:rsid w:val="0FB4D031"/>
    <w:rsid w:val="0FDF9307"/>
    <w:rsid w:val="0FEE42AF"/>
    <w:rsid w:val="1042A986"/>
    <w:rsid w:val="108A4612"/>
    <w:rsid w:val="108C9ABB"/>
    <w:rsid w:val="1090160F"/>
    <w:rsid w:val="109DB7B5"/>
    <w:rsid w:val="10B83C24"/>
    <w:rsid w:val="10D6082F"/>
    <w:rsid w:val="10E245E2"/>
    <w:rsid w:val="1115F314"/>
    <w:rsid w:val="1148C10B"/>
    <w:rsid w:val="1155101E"/>
    <w:rsid w:val="1159FBE2"/>
    <w:rsid w:val="116BF016"/>
    <w:rsid w:val="116FEA0D"/>
    <w:rsid w:val="11A28510"/>
    <w:rsid w:val="11ABBA34"/>
    <w:rsid w:val="11B56D96"/>
    <w:rsid w:val="11C8974F"/>
    <w:rsid w:val="122A150E"/>
    <w:rsid w:val="125DE5CD"/>
    <w:rsid w:val="12726D33"/>
    <w:rsid w:val="12A5D7C6"/>
    <w:rsid w:val="12AF63A2"/>
    <w:rsid w:val="12C32D12"/>
    <w:rsid w:val="12EC7EF2"/>
    <w:rsid w:val="1332D8C2"/>
    <w:rsid w:val="1345C4E2"/>
    <w:rsid w:val="13585345"/>
    <w:rsid w:val="13586C12"/>
    <w:rsid w:val="138DAE26"/>
    <w:rsid w:val="13BEEF94"/>
    <w:rsid w:val="13CDB782"/>
    <w:rsid w:val="13FA8533"/>
    <w:rsid w:val="141ACC25"/>
    <w:rsid w:val="1420044A"/>
    <w:rsid w:val="1490F595"/>
    <w:rsid w:val="14941815"/>
    <w:rsid w:val="15055264"/>
    <w:rsid w:val="151BCD68"/>
    <w:rsid w:val="151CDB87"/>
    <w:rsid w:val="1523AF0D"/>
    <w:rsid w:val="155ABFF5"/>
    <w:rsid w:val="15652B23"/>
    <w:rsid w:val="1569E470"/>
    <w:rsid w:val="15D436F1"/>
    <w:rsid w:val="160C8013"/>
    <w:rsid w:val="164A15D4"/>
    <w:rsid w:val="166041ED"/>
    <w:rsid w:val="167BA4AB"/>
    <w:rsid w:val="16919F93"/>
    <w:rsid w:val="1696FA49"/>
    <w:rsid w:val="16B27CDD"/>
    <w:rsid w:val="16C6A814"/>
    <w:rsid w:val="16DEE5AD"/>
    <w:rsid w:val="16EEA2D0"/>
    <w:rsid w:val="17278ECA"/>
    <w:rsid w:val="17315ECB"/>
    <w:rsid w:val="1731896F"/>
    <w:rsid w:val="174BE1EC"/>
    <w:rsid w:val="177684F9"/>
    <w:rsid w:val="17B0C1FC"/>
    <w:rsid w:val="17CB6CC5"/>
    <w:rsid w:val="17D5203C"/>
    <w:rsid w:val="17E88EFC"/>
    <w:rsid w:val="17FE1046"/>
    <w:rsid w:val="183E68F8"/>
    <w:rsid w:val="189DB630"/>
    <w:rsid w:val="18AE105E"/>
    <w:rsid w:val="18DF2153"/>
    <w:rsid w:val="1932809F"/>
    <w:rsid w:val="195EC65B"/>
    <w:rsid w:val="19619929"/>
    <w:rsid w:val="1981944C"/>
    <w:rsid w:val="19844A3E"/>
    <w:rsid w:val="19A92864"/>
    <w:rsid w:val="19C47133"/>
    <w:rsid w:val="19CE0E43"/>
    <w:rsid w:val="19D32939"/>
    <w:rsid w:val="19E90D5C"/>
    <w:rsid w:val="19F44EE8"/>
    <w:rsid w:val="1A1394F1"/>
    <w:rsid w:val="1A302956"/>
    <w:rsid w:val="1A3F6BEF"/>
    <w:rsid w:val="1A5829AB"/>
    <w:rsid w:val="1A620BD5"/>
    <w:rsid w:val="1A7034CA"/>
    <w:rsid w:val="1AB3B5D4"/>
    <w:rsid w:val="1AD84BDD"/>
    <w:rsid w:val="1AE211D8"/>
    <w:rsid w:val="1AE30699"/>
    <w:rsid w:val="1AF33D9C"/>
    <w:rsid w:val="1B08B8AA"/>
    <w:rsid w:val="1B0C9707"/>
    <w:rsid w:val="1B397708"/>
    <w:rsid w:val="1B56FDE5"/>
    <w:rsid w:val="1B82CC77"/>
    <w:rsid w:val="1B933979"/>
    <w:rsid w:val="1BA3AE8E"/>
    <w:rsid w:val="1BC213F3"/>
    <w:rsid w:val="1BCB6CA5"/>
    <w:rsid w:val="1BD89F44"/>
    <w:rsid w:val="1BDFEEA9"/>
    <w:rsid w:val="1BF6C16D"/>
    <w:rsid w:val="1C43B5FC"/>
    <w:rsid w:val="1C43BE89"/>
    <w:rsid w:val="1C66B513"/>
    <w:rsid w:val="1C7FFAC2"/>
    <w:rsid w:val="1C9C077A"/>
    <w:rsid w:val="1C9CAE89"/>
    <w:rsid w:val="1CA26897"/>
    <w:rsid w:val="1CA80B3E"/>
    <w:rsid w:val="1CC26EC3"/>
    <w:rsid w:val="1D28DDE6"/>
    <w:rsid w:val="1D7B6B4C"/>
    <w:rsid w:val="1D7FEDEA"/>
    <w:rsid w:val="1DB79DEB"/>
    <w:rsid w:val="1DCE64FB"/>
    <w:rsid w:val="1DDADA2F"/>
    <w:rsid w:val="1E11FA29"/>
    <w:rsid w:val="1E131DB2"/>
    <w:rsid w:val="1E1591B6"/>
    <w:rsid w:val="1E387EEA"/>
    <w:rsid w:val="1E8D71CF"/>
    <w:rsid w:val="1EBE9B1E"/>
    <w:rsid w:val="1F074200"/>
    <w:rsid w:val="1F23CE67"/>
    <w:rsid w:val="1F3A10AC"/>
    <w:rsid w:val="1F6CEE41"/>
    <w:rsid w:val="1F6FB32E"/>
    <w:rsid w:val="1F80CD08"/>
    <w:rsid w:val="1F8132AA"/>
    <w:rsid w:val="1FCB88B6"/>
    <w:rsid w:val="1FD44F4B"/>
    <w:rsid w:val="1FF0FC8C"/>
    <w:rsid w:val="200AA904"/>
    <w:rsid w:val="201F28BC"/>
    <w:rsid w:val="20458CFC"/>
    <w:rsid w:val="2083A330"/>
    <w:rsid w:val="209A9D11"/>
    <w:rsid w:val="20B18FF1"/>
    <w:rsid w:val="20C7031B"/>
    <w:rsid w:val="20CAA8FB"/>
    <w:rsid w:val="212161E9"/>
    <w:rsid w:val="214DE2C4"/>
    <w:rsid w:val="219ED3B1"/>
    <w:rsid w:val="21A182A1"/>
    <w:rsid w:val="21A50740"/>
    <w:rsid w:val="21A5AE70"/>
    <w:rsid w:val="21A8426F"/>
    <w:rsid w:val="21C52099"/>
    <w:rsid w:val="21C59BFF"/>
    <w:rsid w:val="21CDF8DD"/>
    <w:rsid w:val="21DFEEEC"/>
    <w:rsid w:val="21F70629"/>
    <w:rsid w:val="2207DE71"/>
    <w:rsid w:val="2225C62A"/>
    <w:rsid w:val="22317E04"/>
    <w:rsid w:val="2234B7FB"/>
    <w:rsid w:val="2246DEC3"/>
    <w:rsid w:val="2269D669"/>
    <w:rsid w:val="227D4CC5"/>
    <w:rsid w:val="22BD0983"/>
    <w:rsid w:val="22DE7AE0"/>
    <w:rsid w:val="2302A2BC"/>
    <w:rsid w:val="23032978"/>
    <w:rsid w:val="235E209B"/>
    <w:rsid w:val="23721734"/>
    <w:rsid w:val="237BCC30"/>
    <w:rsid w:val="23A4DBAA"/>
    <w:rsid w:val="23B2E013"/>
    <w:rsid w:val="23C434C1"/>
    <w:rsid w:val="23C645F9"/>
    <w:rsid w:val="23CD25D8"/>
    <w:rsid w:val="23DEA059"/>
    <w:rsid w:val="241DB67F"/>
    <w:rsid w:val="244FE072"/>
    <w:rsid w:val="24552610"/>
    <w:rsid w:val="24CDBAA5"/>
    <w:rsid w:val="24D61425"/>
    <w:rsid w:val="24E313CE"/>
    <w:rsid w:val="24EADEEC"/>
    <w:rsid w:val="24EC3C40"/>
    <w:rsid w:val="24F849DA"/>
    <w:rsid w:val="25157B52"/>
    <w:rsid w:val="252A3343"/>
    <w:rsid w:val="2571609A"/>
    <w:rsid w:val="25801100"/>
    <w:rsid w:val="25821E96"/>
    <w:rsid w:val="258588FF"/>
    <w:rsid w:val="25C7023B"/>
    <w:rsid w:val="25C93828"/>
    <w:rsid w:val="25F6FFF3"/>
    <w:rsid w:val="26064246"/>
    <w:rsid w:val="260B39BF"/>
    <w:rsid w:val="2614E223"/>
    <w:rsid w:val="262908A7"/>
    <w:rsid w:val="26309733"/>
    <w:rsid w:val="2651F43B"/>
    <w:rsid w:val="265974A8"/>
    <w:rsid w:val="2665E495"/>
    <w:rsid w:val="266DE3FC"/>
    <w:rsid w:val="2675FEB6"/>
    <w:rsid w:val="26B0362E"/>
    <w:rsid w:val="26B1D709"/>
    <w:rsid w:val="26B2B11C"/>
    <w:rsid w:val="26B787FC"/>
    <w:rsid w:val="27761345"/>
    <w:rsid w:val="277C9E11"/>
    <w:rsid w:val="278A1B98"/>
    <w:rsid w:val="27C292A5"/>
    <w:rsid w:val="27D613DF"/>
    <w:rsid w:val="27DFD75F"/>
    <w:rsid w:val="2872E622"/>
    <w:rsid w:val="2880C03C"/>
    <w:rsid w:val="28988792"/>
    <w:rsid w:val="28B293AF"/>
    <w:rsid w:val="28B73769"/>
    <w:rsid w:val="28B9BF58"/>
    <w:rsid w:val="28D345F2"/>
    <w:rsid w:val="28DB11A9"/>
    <w:rsid w:val="2914E09A"/>
    <w:rsid w:val="294DA033"/>
    <w:rsid w:val="295C9A56"/>
    <w:rsid w:val="2969F6BA"/>
    <w:rsid w:val="29831F17"/>
    <w:rsid w:val="2988D0D2"/>
    <w:rsid w:val="2990E47D"/>
    <w:rsid w:val="2995A6AC"/>
    <w:rsid w:val="29A3DEAC"/>
    <w:rsid w:val="29FEDF21"/>
    <w:rsid w:val="2A197A03"/>
    <w:rsid w:val="2A2985BD"/>
    <w:rsid w:val="2A2F6148"/>
    <w:rsid w:val="2A2F8C0A"/>
    <w:rsid w:val="2A43CA32"/>
    <w:rsid w:val="2A4743CD"/>
    <w:rsid w:val="2A634F48"/>
    <w:rsid w:val="2A641414"/>
    <w:rsid w:val="2A8EF171"/>
    <w:rsid w:val="2A902146"/>
    <w:rsid w:val="2AA55A31"/>
    <w:rsid w:val="2AB511F7"/>
    <w:rsid w:val="2ABB69FB"/>
    <w:rsid w:val="2AD7820D"/>
    <w:rsid w:val="2B333835"/>
    <w:rsid w:val="2B52CA35"/>
    <w:rsid w:val="2B60F32A"/>
    <w:rsid w:val="2B6DA8D5"/>
    <w:rsid w:val="2B7204A8"/>
    <w:rsid w:val="2BAF2346"/>
    <w:rsid w:val="2BFD2C7C"/>
    <w:rsid w:val="2C464456"/>
    <w:rsid w:val="2C571054"/>
    <w:rsid w:val="2C5F2052"/>
    <w:rsid w:val="2C660EA6"/>
    <w:rsid w:val="2C91AA3A"/>
    <w:rsid w:val="2C92B578"/>
    <w:rsid w:val="2CEBF4A7"/>
    <w:rsid w:val="2CF42A23"/>
    <w:rsid w:val="2D0807EB"/>
    <w:rsid w:val="2D08F940"/>
    <w:rsid w:val="2D467BF5"/>
    <w:rsid w:val="2D7D10DB"/>
    <w:rsid w:val="2DA0DE62"/>
    <w:rsid w:val="2E1FBBA9"/>
    <w:rsid w:val="2E27E389"/>
    <w:rsid w:val="2E4FF373"/>
    <w:rsid w:val="2E5E47C4"/>
    <w:rsid w:val="2EA1A06F"/>
    <w:rsid w:val="2EA8F958"/>
    <w:rsid w:val="2ED2D22C"/>
    <w:rsid w:val="2EF46B3B"/>
    <w:rsid w:val="2F429686"/>
    <w:rsid w:val="2F4F7299"/>
    <w:rsid w:val="2F5CA643"/>
    <w:rsid w:val="2F6CC029"/>
    <w:rsid w:val="2F71168D"/>
    <w:rsid w:val="2FFC3315"/>
    <w:rsid w:val="3008B5B5"/>
    <w:rsid w:val="30175803"/>
    <w:rsid w:val="30390AA8"/>
    <w:rsid w:val="307B811A"/>
    <w:rsid w:val="30917473"/>
    <w:rsid w:val="30940E6D"/>
    <w:rsid w:val="30CDDBBD"/>
    <w:rsid w:val="30E5B651"/>
    <w:rsid w:val="30F6CCB7"/>
    <w:rsid w:val="3102CF0E"/>
    <w:rsid w:val="3110C330"/>
    <w:rsid w:val="314C793E"/>
    <w:rsid w:val="3165556D"/>
    <w:rsid w:val="31749F2A"/>
    <w:rsid w:val="31A4366B"/>
    <w:rsid w:val="31BD6809"/>
    <w:rsid w:val="31FE80EA"/>
    <w:rsid w:val="320BF30E"/>
    <w:rsid w:val="32387F8F"/>
    <w:rsid w:val="32762865"/>
    <w:rsid w:val="32A1623C"/>
    <w:rsid w:val="32AC1BE6"/>
    <w:rsid w:val="33345C55"/>
    <w:rsid w:val="333D0EF4"/>
    <w:rsid w:val="3387E394"/>
    <w:rsid w:val="33C0DE8C"/>
    <w:rsid w:val="33E664B9"/>
    <w:rsid w:val="34125615"/>
    <w:rsid w:val="3414302F"/>
    <w:rsid w:val="341581A4"/>
    <w:rsid w:val="342F9065"/>
    <w:rsid w:val="3466D620"/>
    <w:rsid w:val="346A8C5F"/>
    <w:rsid w:val="346AC9DF"/>
    <w:rsid w:val="34AE7A21"/>
    <w:rsid w:val="34B496E7"/>
    <w:rsid w:val="34C64AC1"/>
    <w:rsid w:val="34D2A1D1"/>
    <w:rsid w:val="34DC59A9"/>
    <w:rsid w:val="3509B98A"/>
    <w:rsid w:val="351EB34D"/>
    <w:rsid w:val="352B77F3"/>
    <w:rsid w:val="35431AD4"/>
    <w:rsid w:val="3565139C"/>
    <w:rsid w:val="35A64943"/>
    <w:rsid w:val="35B35BEE"/>
    <w:rsid w:val="35D73C96"/>
    <w:rsid w:val="360C7C0D"/>
    <w:rsid w:val="363A352D"/>
    <w:rsid w:val="36453F90"/>
    <w:rsid w:val="3659B499"/>
    <w:rsid w:val="36933F69"/>
    <w:rsid w:val="369F143B"/>
    <w:rsid w:val="36A2C71E"/>
    <w:rsid w:val="36B3C682"/>
    <w:rsid w:val="36B8E802"/>
    <w:rsid w:val="36BF5252"/>
    <w:rsid w:val="36C24EEA"/>
    <w:rsid w:val="36C53370"/>
    <w:rsid w:val="36EF6437"/>
    <w:rsid w:val="3722D7EA"/>
    <w:rsid w:val="37B03531"/>
    <w:rsid w:val="37BFDD19"/>
    <w:rsid w:val="37F24E35"/>
    <w:rsid w:val="381231BB"/>
    <w:rsid w:val="383217B3"/>
    <w:rsid w:val="38372D7D"/>
    <w:rsid w:val="384E3427"/>
    <w:rsid w:val="385921DE"/>
    <w:rsid w:val="389A7AA8"/>
    <w:rsid w:val="38A57FEE"/>
    <w:rsid w:val="38CF75B3"/>
    <w:rsid w:val="38D0CD33"/>
    <w:rsid w:val="38ED959F"/>
    <w:rsid w:val="38F058C5"/>
    <w:rsid w:val="391CE127"/>
    <w:rsid w:val="392249AF"/>
    <w:rsid w:val="3939C4E1"/>
    <w:rsid w:val="3949F6EF"/>
    <w:rsid w:val="3959866D"/>
    <w:rsid w:val="39A36114"/>
    <w:rsid w:val="39B698E7"/>
    <w:rsid w:val="39CBBD05"/>
    <w:rsid w:val="39CE0A10"/>
    <w:rsid w:val="39CED119"/>
    <w:rsid w:val="39EB736F"/>
    <w:rsid w:val="39F8EF70"/>
    <w:rsid w:val="3A216B72"/>
    <w:rsid w:val="3A537B97"/>
    <w:rsid w:val="3A6A4070"/>
    <w:rsid w:val="3AA278E2"/>
    <w:rsid w:val="3AB7E328"/>
    <w:rsid w:val="3AC22A42"/>
    <w:rsid w:val="3AFE71DB"/>
    <w:rsid w:val="3B1ADBC2"/>
    <w:rsid w:val="3B1B4164"/>
    <w:rsid w:val="3B2A5D9E"/>
    <w:rsid w:val="3B4942B6"/>
    <w:rsid w:val="3B9015F8"/>
    <w:rsid w:val="3BB374C1"/>
    <w:rsid w:val="3BBA5BD9"/>
    <w:rsid w:val="3BCADC53"/>
    <w:rsid w:val="3BD83EAD"/>
    <w:rsid w:val="3BEF692E"/>
    <w:rsid w:val="3C1AA2B7"/>
    <w:rsid w:val="3C265A7F"/>
    <w:rsid w:val="3C321628"/>
    <w:rsid w:val="3C326734"/>
    <w:rsid w:val="3C5CC4D0"/>
    <w:rsid w:val="3C683167"/>
    <w:rsid w:val="3C732216"/>
    <w:rsid w:val="3C8B8204"/>
    <w:rsid w:val="3CAD9062"/>
    <w:rsid w:val="3CBF01BD"/>
    <w:rsid w:val="3CC2B401"/>
    <w:rsid w:val="3CE3E133"/>
    <w:rsid w:val="3CF0C12F"/>
    <w:rsid w:val="3D1676B8"/>
    <w:rsid w:val="3D2BE659"/>
    <w:rsid w:val="3D70B75B"/>
    <w:rsid w:val="3D7910DE"/>
    <w:rsid w:val="3DAB7E39"/>
    <w:rsid w:val="3DD74233"/>
    <w:rsid w:val="3E2B9C6C"/>
    <w:rsid w:val="3E3394C3"/>
    <w:rsid w:val="3E4326DD"/>
    <w:rsid w:val="3E48A65C"/>
    <w:rsid w:val="3E5A2EE7"/>
    <w:rsid w:val="3E63B810"/>
    <w:rsid w:val="3E66BC45"/>
    <w:rsid w:val="3E6723C4"/>
    <w:rsid w:val="3E7426DF"/>
    <w:rsid w:val="3F2BCE58"/>
    <w:rsid w:val="3F551B26"/>
    <w:rsid w:val="3F67793F"/>
    <w:rsid w:val="3FA88CCA"/>
    <w:rsid w:val="3FB241B3"/>
    <w:rsid w:val="3FC31342"/>
    <w:rsid w:val="3FE8E7DC"/>
    <w:rsid w:val="3FF0AAC5"/>
    <w:rsid w:val="3FF646D1"/>
    <w:rsid w:val="402E2C59"/>
    <w:rsid w:val="404D5F51"/>
    <w:rsid w:val="4097BE16"/>
    <w:rsid w:val="40D3FC2F"/>
    <w:rsid w:val="40D52ADC"/>
    <w:rsid w:val="4124A8E7"/>
    <w:rsid w:val="4138920B"/>
    <w:rsid w:val="41551CDD"/>
    <w:rsid w:val="4172A9EF"/>
    <w:rsid w:val="418C167F"/>
    <w:rsid w:val="418EF4C3"/>
    <w:rsid w:val="419C6620"/>
    <w:rsid w:val="41B97E23"/>
    <w:rsid w:val="41C36084"/>
    <w:rsid w:val="41E63EBC"/>
    <w:rsid w:val="41EC926A"/>
    <w:rsid w:val="42219C2E"/>
    <w:rsid w:val="4237DB4F"/>
    <w:rsid w:val="4242CCE1"/>
    <w:rsid w:val="4267E005"/>
    <w:rsid w:val="42867C4D"/>
    <w:rsid w:val="428FBF8C"/>
    <w:rsid w:val="42A61BCB"/>
    <w:rsid w:val="42E12114"/>
    <w:rsid w:val="42E22949"/>
    <w:rsid w:val="42E6213D"/>
    <w:rsid w:val="432048F6"/>
    <w:rsid w:val="432EA47B"/>
    <w:rsid w:val="43302838"/>
    <w:rsid w:val="4332ABDE"/>
    <w:rsid w:val="435DED31"/>
    <w:rsid w:val="4386E7AE"/>
    <w:rsid w:val="43AA7EB0"/>
    <w:rsid w:val="43DA9409"/>
    <w:rsid w:val="43DD0B92"/>
    <w:rsid w:val="4463D8CE"/>
    <w:rsid w:val="447B00BE"/>
    <w:rsid w:val="44ED305F"/>
    <w:rsid w:val="44EE15A3"/>
    <w:rsid w:val="4540328B"/>
    <w:rsid w:val="45A50520"/>
    <w:rsid w:val="45BC41D9"/>
    <w:rsid w:val="45CC7E03"/>
    <w:rsid w:val="45FE560D"/>
    <w:rsid w:val="4619F93B"/>
    <w:rsid w:val="4620AB13"/>
    <w:rsid w:val="4641CF01"/>
    <w:rsid w:val="46783C18"/>
    <w:rsid w:val="46A85DEB"/>
    <w:rsid w:val="46ACC175"/>
    <w:rsid w:val="46B46860"/>
    <w:rsid w:val="46BCB7F6"/>
    <w:rsid w:val="46C3FD5D"/>
    <w:rsid w:val="46CB54AF"/>
    <w:rsid w:val="46DFF463"/>
    <w:rsid w:val="474AE928"/>
    <w:rsid w:val="47584173"/>
    <w:rsid w:val="476F4250"/>
    <w:rsid w:val="47723373"/>
    <w:rsid w:val="477F8AC5"/>
    <w:rsid w:val="47986E0C"/>
    <w:rsid w:val="47AA1116"/>
    <w:rsid w:val="47DDC653"/>
    <w:rsid w:val="47DEDC6E"/>
    <w:rsid w:val="4813B251"/>
    <w:rsid w:val="4818DB3C"/>
    <w:rsid w:val="482CB2B6"/>
    <w:rsid w:val="48515AAA"/>
    <w:rsid w:val="48B3E192"/>
    <w:rsid w:val="48C60DD4"/>
    <w:rsid w:val="48E3D371"/>
    <w:rsid w:val="48ECA069"/>
    <w:rsid w:val="48F88BD8"/>
    <w:rsid w:val="490FCF6C"/>
    <w:rsid w:val="49275D7F"/>
    <w:rsid w:val="494619BD"/>
    <w:rsid w:val="498040EE"/>
    <w:rsid w:val="49B06F2F"/>
    <w:rsid w:val="49FFC102"/>
    <w:rsid w:val="4A7A3FB3"/>
    <w:rsid w:val="4A848969"/>
    <w:rsid w:val="4AB6EDDF"/>
    <w:rsid w:val="4AC168FB"/>
    <w:rsid w:val="4AC4365E"/>
    <w:rsid w:val="4B51EB5E"/>
    <w:rsid w:val="4B58087B"/>
    <w:rsid w:val="4B5EEB05"/>
    <w:rsid w:val="4B8C45A0"/>
    <w:rsid w:val="4BE0FC98"/>
    <w:rsid w:val="4BE259DE"/>
    <w:rsid w:val="4BEE2908"/>
    <w:rsid w:val="4C15BEEF"/>
    <w:rsid w:val="4CAAF928"/>
    <w:rsid w:val="4CAB7B88"/>
    <w:rsid w:val="4CE97103"/>
    <w:rsid w:val="4D24CBAC"/>
    <w:rsid w:val="4D40261F"/>
    <w:rsid w:val="4D723FD8"/>
    <w:rsid w:val="4D975E9C"/>
    <w:rsid w:val="4DF3B780"/>
    <w:rsid w:val="4E2A9AC6"/>
    <w:rsid w:val="4E5FE97A"/>
    <w:rsid w:val="4E850D1A"/>
    <w:rsid w:val="4E9A187A"/>
    <w:rsid w:val="4EB045D9"/>
    <w:rsid w:val="4EC5F83B"/>
    <w:rsid w:val="4F0C8D32"/>
    <w:rsid w:val="4F387D04"/>
    <w:rsid w:val="4F5AE3AD"/>
    <w:rsid w:val="4F5C982A"/>
    <w:rsid w:val="4FB56226"/>
    <w:rsid w:val="503F1D33"/>
    <w:rsid w:val="507125B5"/>
    <w:rsid w:val="50852061"/>
    <w:rsid w:val="5095B6B3"/>
    <w:rsid w:val="50AB6A2C"/>
    <w:rsid w:val="50BDA4BA"/>
    <w:rsid w:val="50DDA267"/>
    <w:rsid w:val="50DF65C0"/>
    <w:rsid w:val="50EEEDC2"/>
    <w:rsid w:val="513A74EB"/>
    <w:rsid w:val="513B01F0"/>
    <w:rsid w:val="51464583"/>
    <w:rsid w:val="514F90AB"/>
    <w:rsid w:val="51636BC4"/>
    <w:rsid w:val="51A28E3A"/>
    <w:rsid w:val="51C1F808"/>
    <w:rsid w:val="51C6B0C8"/>
    <w:rsid w:val="51D0891C"/>
    <w:rsid w:val="523A5A5D"/>
    <w:rsid w:val="524F63DF"/>
    <w:rsid w:val="526B202C"/>
    <w:rsid w:val="526C37EB"/>
    <w:rsid w:val="52789734"/>
    <w:rsid w:val="52F015DC"/>
    <w:rsid w:val="531DC863"/>
    <w:rsid w:val="5349EEEC"/>
    <w:rsid w:val="5361BC6E"/>
    <w:rsid w:val="5374C2C2"/>
    <w:rsid w:val="53932991"/>
    <w:rsid w:val="539D02AC"/>
    <w:rsid w:val="53A47186"/>
    <w:rsid w:val="53FDBD85"/>
    <w:rsid w:val="5402B09A"/>
    <w:rsid w:val="54094633"/>
    <w:rsid w:val="542589F9"/>
    <w:rsid w:val="543BC64C"/>
    <w:rsid w:val="548CE6BC"/>
    <w:rsid w:val="549474D8"/>
    <w:rsid w:val="5508640F"/>
    <w:rsid w:val="550989A7"/>
    <w:rsid w:val="55266C90"/>
    <w:rsid w:val="55A3AFCA"/>
    <w:rsid w:val="55D2DD21"/>
    <w:rsid w:val="5612EEF7"/>
    <w:rsid w:val="56276631"/>
    <w:rsid w:val="5647C5A4"/>
    <w:rsid w:val="565A51F4"/>
    <w:rsid w:val="56615A56"/>
    <w:rsid w:val="5667DD99"/>
    <w:rsid w:val="567B6420"/>
    <w:rsid w:val="56CDE8DC"/>
    <w:rsid w:val="56D30C9A"/>
    <w:rsid w:val="56E8D4B9"/>
    <w:rsid w:val="56F1B2EC"/>
    <w:rsid w:val="56F91A8F"/>
    <w:rsid w:val="571B5E83"/>
    <w:rsid w:val="5723DFF8"/>
    <w:rsid w:val="575A61FC"/>
    <w:rsid w:val="575D61B6"/>
    <w:rsid w:val="5768FA78"/>
    <w:rsid w:val="576EAD82"/>
    <w:rsid w:val="5772C860"/>
    <w:rsid w:val="5774BF81"/>
    <w:rsid w:val="5792E77D"/>
    <w:rsid w:val="57BA505A"/>
    <w:rsid w:val="57F72AC8"/>
    <w:rsid w:val="580A216D"/>
    <w:rsid w:val="586BDD90"/>
    <w:rsid w:val="5877BDE6"/>
    <w:rsid w:val="588044C3"/>
    <w:rsid w:val="58C217D6"/>
    <w:rsid w:val="58EDBAE3"/>
    <w:rsid w:val="58FF2062"/>
    <w:rsid w:val="58FFD2D5"/>
    <w:rsid w:val="591296BA"/>
    <w:rsid w:val="591D2EBB"/>
    <w:rsid w:val="5922F3F8"/>
    <w:rsid w:val="59402D3A"/>
    <w:rsid w:val="596FAA52"/>
    <w:rsid w:val="5986A7A0"/>
    <w:rsid w:val="59AC6218"/>
    <w:rsid w:val="59B0538F"/>
    <w:rsid w:val="59B21AC9"/>
    <w:rsid w:val="59BC7992"/>
    <w:rsid w:val="59F0A046"/>
    <w:rsid w:val="59F97E74"/>
    <w:rsid w:val="59FFE14A"/>
    <w:rsid w:val="5A324C76"/>
    <w:rsid w:val="5A531A53"/>
    <w:rsid w:val="5A7094EF"/>
    <w:rsid w:val="5A7E28F3"/>
    <w:rsid w:val="5AA09B3A"/>
    <w:rsid w:val="5AABC059"/>
    <w:rsid w:val="5AACCF84"/>
    <w:rsid w:val="5ACA883F"/>
    <w:rsid w:val="5ACCCC4C"/>
    <w:rsid w:val="5AD92D3C"/>
    <w:rsid w:val="5ADC1D4C"/>
    <w:rsid w:val="5AE63813"/>
    <w:rsid w:val="5AF70EE5"/>
    <w:rsid w:val="5B283937"/>
    <w:rsid w:val="5B82357C"/>
    <w:rsid w:val="5B9564E4"/>
    <w:rsid w:val="5BCA6DA6"/>
    <w:rsid w:val="5BD032B1"/>
    <w:rsid w:val="5BD5EBB0"/>
    <w:rsid w:val="5BEEEAB4"/>
    <w:rsid w:val="5C1C2DF3"/>
    <w:rsid w:val="5C37066C"/>
    <w:rsid w:val="5C42919B"/>
    <w:rsid w:val="5C57D7E4"/>
    <w:rsid w:val="5C5B91E4"/>
    <w:rsid w:val="5C6DE084"/>
    <w:rsid w:val="5C929C4F"/>
    <w:rsid w:val="5CB72178"/>
    <w:rsid w:val="5CCFE33E"/>
    <w:rsid w:val="5CEC5820"/>
    <w:rsid w:val="5CF2DDE2"/>
    <w:rsid w:val="5D1E7D88"/>
    <w:rsid w:val="5D32AE45"/>
    <w:rsid w:val="5D54688F"/>
    <w:rsid w:val="5D660EB0"/>
    <w:rsid w:val="5D77931E"/>
    <w:rsid w:val="5D860002"/>
    <w:rsid w:val="5E25D7AE"/>
    <w:rsid w:val="5E2FB17C"/>
    <w:rsid w:val="5E373D73"/>
    <w:rsid w:val="5E41888C"/>
    <w:rsid w:val="5E5CB67E"/>
    <w:rsid w:val="5E6DEDA3"/>
    <w:rsid w:val="5EB67A67"/>
    <w:rsid w:val="5ED3A74E"/>
    <w:rsid w:val="5F7FEA59"/>
    <w:rsid w:val="5F85F16D"/>
    <w:rsid w:val="5FEC67F2"/>
    <w:rsid w:val="5FFB262C"/>
    <w:rsid w:val="6004EAE3"/>
    <w:rsid w:val="60106281"/>
    <w:rsid w:val="6014D2B7"/>
    <w:rsid w:val="6018374E"/>
    <w:rsid w:val="602AFEEB"/>
    <w:rsid w:val="6034CBF9"/>
    <w:rsid w:val="60709021"/>
    <w:rsid w:val="60A3A3D4"/>
    <w:rsid w:val="60DE9763"/>
    <w:rsid w:val="6146B7D2"/>
    <w:rsid w:val="614A329A"/>
    <w:rsid w:val="615CE4E8"/>
    <w:rsid w:val="619E6C22"/>
    <w:rsid w:val="61AD3892"/>
    <w:rsid w:val="61B536E5"/>
    <w:rsid w:val="61B9B49D"/>
    <w:rsid w:val="61D9291E"/>
    <w:rsid w:val="62064A94"/>
    <w:rsid w:val="62252381"/>
    <w:rsid w:val="62296121"/>
    <w:rsid w:val="622B31EE"/>
    <w:rsid w:val="62428819"/>
    <w:rsid w:val="62BBDA4F"/>
    <w:rsid w:val="62D8E215"/>
    <w:rsid w:val="62DDCEB4"/>
    <w:rsid w:val="62ED5D0F"/>
    <w:rsid w:val="62EF412C"/>
    <w:rsid w:val="637AE307"/>
    <w:rsid w:val="6387E650"/>
    <w:rsid w:val="63888406"/>
    <w:rsid w:val="63B0E109"/>
    <w:rsid w:val="63B1016E"/>
    <w:rsid w:val="63BA1212"/>
    <w:rsid w:val="63D64AEE"/>
    <w:rsid w:val="63D6619D"/>
    <w:rsid w:val="63EE0FBD"/>
    <w:rsid w:val="63F1FD7B"/>
    <w:rsid w:val="642AA3E5"/>
    <w:rsid w:val="642C34CE"/>
    <w:rsid w:val="642E5523"/>
    <w:rsid w:val="643D074B"/>
    <w:rsid w:val="64ABC23B"/>
    <w:rsid w:val="64B27680"/>
    <w:rsid w:val="64B78A10"/>
    <w:rsid w:val="64DDC8DE"/>
    <w:rsid w:val="64DE1BB1"/>
    <w:rsid w:val="65106710"/>
    <w:rsid w:val="653D3D54"/>
    <w:rsid w:val="655D9F40"/>
    <w:rsid w:val="65684C3A"/>
    <w:rsid w:val="656DFB3F"/>
    <w:rsid w:val="6571DA8E"/>
    <w:rsid w:val="65759395"/>
    <w:rsid w:val="657CF6C2"/>
    <w:rsid w:val="65C70249"/>
    <w:rsid w:val="65CC095D"/>
    <w:rsid w:val="65EDA94D"/>
    <w:rsid w:val="65F2A77F"/>
    <w:rsid w:val="66043A66"/>
    <w:rsid w:val="6605BB77"/>
    <w:rsid w:val="660DED83"/>
    <w:rsid w:val="66108C79"/>
    <w:rsid w:val="6655B4F8"/>
    <w:rsid w:val="665953FE"/>
    <w:rsid w:val="666AD7EA"/>
    <w:rsid w:val="668BCEF0"/>
    <w:rsid w:val="668C0DA6"/>
    <w:rsid w:val="6694EF9A"/>
    <w:rsid w:val="66BF1FDA"/>
    <w:rsid w:val="66E071D1"/>
    <w:rsid w:val="66F077CF"/>
    <w:rsid w:val="6705ED1A"/>
    <w:rsid w:val="670B94BB"/>
    <w:rsid w:val="670D73A7"/>
    <w:rsid w:val="671690FA"/>
    <w:rsid w:val="677FE54E"/>
    <w:rsid w:val="67CCE4E2"/>
    <w:rsid w:val="67D0FC43"/>
    <w:rsid w:val="67E07320"/>
    <w:rsid w:val="67E9ABA7"/>
    <w:rsid w:val="680373CA"/>
    <w:rsid w:val="68109A66"/>
    <w:rsid w:val="68214732"/>
    <w:rsid w:val="682FF3C6"/>
    <w:rsid w:val="685F6BE2"/>
    <w:rsid w:val="686A73E1"/>
    <w:rsid w:val="68AEFC7E"/>
    <w:rsid w:val="68E63430"/>
    <w:rsid w:val="68F54E26"/>
    <w:rsid w:val="68FBA060"/>
    <w:rsid w:val="68FCDA96"/>
    <w:rsid w:val="69142F0B"/>
    <w:rsid w:val="6946DE86"/>
    <w:rsid w:val="6962F5DF"/>
    <w:rsid w:val="69713946"/>
    <w:rsid w:val="6980E059"/>
    <w:rsid w:val="69A97E07"/>
    <w:rsid w:val="69EF5C26"/>
    <w:rsid w:val="69F2F2BB"/>
    <w:rsid w:val="6A1C46A4"/>
    <w:rsid w:val="6A1FA452"/>
    <w:rsid w:val="6A3C940A"/>
    <w:rsid w:val="6A6CC98A"/>
    <w:rsid w:val="6A8AB105"/>
    <w:rsid w:val="6AD0E6F9"/>
    <w:rsid w:val="6AEF818F"/>
    <w:rsid w:val="6AF21118"/>
    <w:rsid w:val="6AF85762"/>
    <w:rsid w:val="6AF9BF8B"/>
    <w:rsid w:val="6B063B7C"/>
    <w:rsid w:val="6B1D9EC1"/>
    <w:rsid w:val="6B2DECB9"/>
    <w:rsid w:val="6B37092A"/>
    <w:rsid w:val="6B39C907"/>
    <w:rsid w:val="6B730489"/>
    <w:rsid w:val="6B7C969B"/>
    <w:rsid w:val="6B881CD6"/>
    <w:rsid w:val="6B9A0ED9"/>
    <w:rsid w:val="6B9D8F0A"/>
    <w:rsid w:val="6BB8129E"/>
    <w:rsid w:val="6BB9C2FB"/>
    <w:rsid w:val="6BBE3455"/>
    <w:rsid w:val="6BC23704"/>
    <w:rsid w:val="6BE47277"/>
    <w:rsid w:val="6BF84897"/>
    <w:rsid w:val="6C26A120"/>
    <w:rsid w:val="6C438987"/>
    <w:rsid w:val="6C452C11"/>
    <w:rsid w:val="6C5A7394"/>
    <w:rsid w:val="6C6F100E"/>
    <w:rsid w:val="6CB0164C"/>
    <w:rsid w:val="6CB062E7"/>
    <w:rsid w:val="6CCFD47C"/>
    <w:rsid w:val="6D018C4D"/>
    <w:rsid w:val="6D1171EA"/>
    <w:rsid w:val="6D575F01"/>
    <w:rsid w:val="6D5D608A"/>
    <w:rsid w:val="6D8F8D59"/>
    <w:rsid w:val="6DC7FD44"/>
    <w:rsid w:val="6DCACCDA"/>
    <w:rsid w:val="6DD513D8"/>
    <w:rsid w:val="6DDFEDD8"/>
    <w:rsid w:val="6DE7E200"/>
    <w:rsid w:val="6E0DCF46"/>
    <w:rsid w:val="6E47D197"/>
    <w:rsid w:val="6E5DC5D6"/>
    <w:rsid w:val="6E7A850D"/>
    <w:rsid w:val="6E8332C2"/>
    <w:rsid w:val="6E8706C4"/>
    <w:rsid w:val="6E8E1A6D"/>
    <w:rsid w:val="6E95F705"/>
    <w:rsid w:val="6E9916C2"/>
    <w:rsid w:val="6E9ED8E6"/>
    <w:rsid w:val="6EB30441"/>
    <w:rsid w:val="6EC7ECE2"/>
    <w:rsid w:val="6F1D72C5"/>
    <w:rsid w:val="6F46DB5A"/>
    <w:rsid w:val="6F5B19AD"/>
    <w:rsid w:val="6F5EAFB5"/>
    <w:rsid w:val="6F95794D"/>
    <w:rsid w:val="6FA6E80F"/>
    <w:rsid w:val="6FB73262"/>
    <w:rsid w:val="6FB914B3"/>
    <w:rsid w:val="6FBFFA67"/>
    <w:rsid w:val="6FD7E28D"/>
    <w:rsid w:val="6FDEB882"/>
    <w:rsid w:val="6FE80485"/>
    <w:rsid w:val="701CF6C4"/>
    <w:rsid w:val="7035587B"/>
    <w:rsid w:val="7063DCE3"/>
    <w:rsid w:val="7076E43D"/>
    <w:rsid w:val="708069D7"/>
    <w:rsid w:val="70895499"/>
    <w:rsid w:val="708D2B31"/>
    <w:rsid w:val="70963AA7"/>
    <w:rsid w:val="70B947A3"/>
    <w:rsid w:val="70E7963D"/>
    <w:rsid w:val="7100CCF7"/>
    <w:rsid w:val="710398D9"/>
    <w:rsid w:val="713684C4"/>
    <w:rsid w:val="714C7841"/>
    <w:rsid w:val="715E925A"/>
    <w:rsid w:val="716747A7"/>
    <w:rsid w:val="719D496C"/>
    <w:rsid w:val="71F01A51"/>
    <w:rsid w:val="71F337CA"/>
    <w:rsid w:val="72259959"/>
    <w:rsid w:val="72355180"/>
    <w:rsid w:val="725A4C69"/>
    <w:rsid w:val="72D99DF8"/>
    <w:rsid w:val="72E5B3DB"/>
    <w:rsid w:val="7310BEC9"/>
    <w:rsid w:val="7343D3F1"/>
    <w:rsid w:val="736CB9BB"/>
    <w:rsid w:val="73799422"/>
    <w:rsid w:val="7392FBBA"/>
    <w:rsid w:val="73AE897C"/>
    <w:rsid w:val="73CC5E59"/>
    <w:rsid w:val="73F955E6"/>
    <w:rsid w:val="741C4CF9"/>
    <w:rsid w:val="745B436A"/>
    <w:rsid w:val="745D2B1B"/>
    <w:rsid w:val="746891F2"/>
    <w:rsid w:val="749536FD"/>
    <w:rsid w:val="74A27367"/>
    <w:rsid w:val="74F8A76B"/>
    <w:rsid w:val="755D0509"/>
    <w:rsid w:val="7573B464"/>
    <w:rsid w:val="75772BEE"/>
    <w:rsid w:val="757D039C"/>
    <w:rsid w:val="758800DF"/>
    <w:rsid w:val="759BE4FC"/>
    <w:rsid w:val="75AB8E69"/>
    <w:rsid w:val="75AE9F4C"/>
    <w:rsid w:val="75DAF269"/>
    <w:rsid w:val="75E94BD0"/>
    <w:rsid w:val="75EA8259"/>
    <w:rsid w:val="75EAB502"/>
    <w:rsid w:val="75F8FB7C"/>
    <w:rsid w:val="761F78CC"/>
    <w:rsid w:val="763CB3BA"/>
    <w:rsid w:val="765CB7F8"/>
    <w:rsid w:val="76747D93"/>
    <w:rsid w:val="769334C5"/>
    <w:rsid w:val="7697FD62"/>
    <w:rsid w:val="76DB7BE5"/>
    <w:rsid w:val="76EB9453"/>
    <w:rsid w:val="76F0C70B"/>
    <w:rsid w:val="7714C5D5"/>
    <w:rsid w:val="7721AB1D"/>
    <w:rsid w:val="772BB48A"/>
    <w:rsid w:val="7730F6A8"/>
    <w:rsid w:val="773FD959"/>
    <w:rsid w:val="77531142"/>
    <w:rsid w:val="77580D42"/>
    <w:rsid w:val="775BEE3E"/>
    <w:rsid w:val="776E79ED"/>
    <w:rsid w:val="77839106"/>
    <w:rsid w:val="7784DA3C"/>
    <w:rsid w:val="779736CA"/>
    <w:rsid w:val="779A15AE"/>
    <w:rsid w:val="77A82A52"/>
    <w:rsid w:val="78067B74"/>
    <w:rsid w:val="781FE257"/>
    <w:rsid w:val="7827811F"/>
    <w:rsid w:val="782F47E6"/>
    <w:rsid w:val="784628EB"/>
    <w:rsid w:val="784909F9"/>
    <w:rsid w:val="786FA25A"/>
    <w:rsid w:val="7877C92D"/>
    <w:rsid w:val="7898A64A"/>
    <w:rsid w:val="78AB2EB6"/>
    <w:rsid w:val="78AEA193"/>
    <w:rsid w:val="78F0305E"/>
    <w:rsid w:val="792C98BE"/>
    <w:rsid w:val="793420A2"/>
    <w:rsid w:val="798245E2"/>
    <w:rsid w:val="79AFD381"/>
    <w:rsid w:val="79B2EA49"/>
    <w:rsid w:val="79EEECA4"/>
    <w:rsid w:val="7A2B52C6"/>
    <w:rsid w:val="7A3628CE"/>
    <w:rsid w:val="7A76B5AB"/>
    <w:rsid w:val="7A7ABB5C"/>
    <w:rsid w:val="7A8BCBC1"/>
    <w:rsid w:val="7A98DAEC"/>
    <w:rsid w:val="7AA0DAE8"/>
    <w:rsid w:val="7AD28073"/>
    <w:rsid w:val="7AEC0257"/>
    <w:rsid w:val="7B2CE064"/>
    <w:rsid w:val="7B54961A"/>
    <w:rsid w:val="7BA5403F"/>
    <w:rsid w:val="7BAAFEC8"/>
    <w:rsid w:val="7BB6BE68"/>
    <w:rsid w:val="7BE072C0"/>
    <w:rsid w:val="7BE3D54B"/>
    <w:rsid w:val="7C0486EF"/>
    <w:rsid w:val="7C0CF9BA"/>
    <w:rsid w:val="7C12860C"/>
    <w:rsid w:val="7C1B9CAA"/>
    <w:rsid w:val="7C5F2C1D"/>
    <w:rsid w:val="7C62539F"/>
    <w:rsid w:val="7C64C039"/>
    <w:rsid w:val="7C721006"/>
    <w:rsid w:val="7C721A58"/>
    <w:rsid w:val="7C744769"/>
    <w:rsid w:val="7C8050DB"/>
    <w:rsid w:val="7C8DCF38"/>
    <w:rsid w:val="7CBF762C"/>
    <w:rsid w:val="7CC343BB"/>
    <w:rsid w:val="7CC5442D"/>
    <w:rsid w:val="7CD18092"/>
    <w:rsid w:val="7CE83B9C"/>
    <w:rsid w:val="7CFDA85F"/>
    <w:rsid w:val="7D06387A"/>
    <w:rsid w:val="7D1D81C5"/>
    <w:rsid w:val="7D374E7A"/>
    <w:rsid w:val="7D450E38"/>
    <w:rsid w:val="7D685421"/>
    <w:rsid w:val="7D6BEC5D"/>
    <w:rsid w:val="7D96880D"/>
    <w:rsid w:val="7DA12A81"/>
    <w:rsid w:val="7DB51EA5"/>
    <w:rsid w:val="7DB68B1F"/>
    <w:rsid w:val="7E809A33"/>
    <w:rsid w:val="7E9C2884"/>
    <w:rsid w:val="7EA683B8"/>
    <w:rsid w:val="7EB1FD13"/>
    <w:rsid w:val="7F4A26CE"/>
    <w:rsid w:val="7F560AC5"/>
    <w:rsid w:val="7F605A15"/>
    <w:rsid w:val="7FD8942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o:shapelayout v:ext="edit">
      <o:idmap v:ext="edit" data="2"/>
    </o:shapelayout>
  </w:shapeDefaults>
  <w:decimalSymbol w:val=","/>
  <w:listSeparator w:val=";"/>
  <w14:docId w14:val="14C5631D"/>
  <w15:chartTrackingRefBased/>
  <w15:docId w15:val="{24C5B648-1B3D-4212-8930-4226B8892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Title" w:qFormat="1"/>
    <w:lsdException w:name="Default Paragraph Font" w:uiPriority="1"/>
    <w:lsdException w:name="Body Text" w:uiPriority="99"/>
    <w:lsdException w:name="Subtitle" w:qFormat="1"/>
    <w:lsdException w:name="Strong" w:qFormat="1"/>
    <w:lsdException w:name="Emphasis" w:qFormat="1"/>
    <w:lsdException w:name="Normal (Web)" w:uiPriority="99" w:qFormat="1"/>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08C"/>
    <w:rPr>
      <w:lang w:val="es-CR" w:eastAsia="es-ES"/>
    </w:rPr>
  </w:style>
  <w:style w:type="paragraph" w:styleId="Ttulo1">
    <w:name w:val="heading 1"/>
    <w:aliases w:val="Título Principal"/>
    <w:basedOn w:val="Normal"/>
    <w:next w:val="Normal"/>
    <w:link w:val="Ttulo1Car"/>
    <w:qFormat/>
    <w:rsid w:val="000131C6"/>
    <w:pPr>
      <w:keepNext/>
      <w:widowControl w:val="0"/>
      <w:numPr>
        <w:numId w:val="9"/>
      </w:numPr>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numPr>
        <w:ilvl w:val="1"/>
        <w:numId w:val="9"/>
      </w:numPr>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numPr>
        <w:ilvl w:val="2"/>
        <w:numId w:val="9"/>
      </w:numPr>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numPr>
        <w:ilvl w:val="3"/>
        <w:numId w:val="9"/>
      </w:numPr>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numPr>
        <w:ilvl w:val="4"/>
        <w:numId w:val="9"/>
      </w:numPr>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numPr>
        <w:ilvl w:val="5"/>
        <w:numId w:val="9"/>
      </w:numPr>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numPr>
        <w:ilvl w:val="6"/>
        <w:numId w:val="9"/>
      </w:numPr>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numPr>
        <w:ilvl w:val="7"/>
        <w:numId w:val="9"/>
      </w:numPr>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numPr>
        <w:ilvl w:val="8"/>
        <w:numId w:val="9"/>
      </w:numPr>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b/>
      <w:bCs/>
      <w:i/>
      <w:iCs/>
      <w:color w:val="000000"/>
      <w:spacing w:val="-3"/>
      <w:sz w:val="24"/>
      <w:szCs w:val="24"/>
      <w:u w:color="000000"/>
      <w:lang w:eastAsia="es-ES"/>
    </w:rPr>
  </w:style>
  <w:style w:type="character" w:customStyle="1" w:styleId="Ttulo2Car">
    <w:name w:val="Título 2 Car"/>
    <w:link w:val="Ttulo2"/>
    <w:rsid w:val="002F108C"/>
    <w:rPr>
      <w:rFonts w:ascii="Arial" w:hAnsi="Arial"/>
      <w:b/>
      <w:bCs/>
      <w:i/>
      <w:iCs/>
      <w:sz w:val="28"/>
      <w:szCs w:val="28"/>
      <w:lang w:eastAsia="es-ES"/>
    </w:rPr>
  </w:style>
  <w:style w:type="paragraph" w:styleId="Textodeglobo">
    <w:name w:val="Balloon Text"/>
    <w:basedOn w:val="Normal"/>
    <w:link w:val="TextodegloboCar"/>
    <w:uiPriority w:val="99"/>
    <w:rPr>
      <w:rFonts w:ascii="Tahoma" w:hAnsi="Tahoma"/>
      <w:sz w:val="16"/>
      <w:szCs w:val="16"/>
      <w:lang w:val="es-ES"/>
    </w:rPr>
  </w:style>
  <w:style w:type="character" w:customStyle="1" w:styleId="TextodegloboCar">
    <w:name w:val="Texto de globo Car"/>
    <w:link w:val="Textodeglobo"/>
    <w:uiPriority w:val="99"/>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15CB4"/>
    <w:pPr>
      <w:spacing w:after="120"/>
    </w:pPr>
    <w:rPr>
      <w:lang w:val="x-none"/>
    </w:rPr>
  </w:style>
  <w:style w:type="character" w:customStyle="1" w:styleId="TextoindependienteCar">
    <w:name w:val="Texto independiente Car"/>
    <w:link w:val="Textoindependiente"/>
    <w:uiPriority w:val="99"/>
    <w:rsid w:val="00B06D58"/>
    <w:rPr>
      <w:lang w:eastAsia="es-ES"/>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rsid w:val="00B15CB4"/>
    <w:rPr>
      <w:lang w:val="es-ES"/>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locked/>
    <w:rsid w:val="000131C6"/>
    <w:rPr>
      <w:rFonts w:cs="Times New Roman"/>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link w:val="Textoindependiente3"/>
    <w:rsid w:val="00B06D58"/>
    <w:rPr>
      <w:rFonts w:ascii="Book Antiqua" w:hAnsi="Book Antiqua" w:cs="Book Antiqua"/>
      <w:sz w:val="24"/>
      <w:szCs w:val="24"/>
      <w:lang w:val="es-ES" w:eastAsia="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3,Informe"/>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lang w:val="x-none" w:eastAsia="x-none"/>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lang w:val="x-none" w:eastAsia="x-none"/>
    </w:rPr>
  </w:style>
  <w:style w:type="paragraph" w:customStyle="1" w:styleId="Predeterminado">
    <w:name w:val="Predeterminado"/>
    <w:qFormat/>
    <w:rsid w:val="00B06D58"/>
    <w:pPr>
      <w:suppressAutoHyphens/>
      <w:spacing w:line="100" w:lineRule="atLeast"/>
    </w:pPr>
    <w:rPr>
      <w:color w:val="00000A"/>
      <w:sz w:val="24"/>
      <w:szCs w:val="24"/>
      <w:lang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lang w:val="es-CR" w:eastAsia="es-CR"/>
    </w:rPr>
  </w:style>
  <w:style w:type="paragraph" w:customStyle="1" w:styleId="xxmsonormal">
    <w:name w:val="x_x_msonormal"/>
    <w:basedOn w:val="Normal"/>
    <w:uiPriority w:val="99"/>
    <w:semiHidden/>
    <w:rsid w:val="00B06D58"/>
    <w:rPr>
      <w:rFonts w:eastAsia="Calibri"/>
      <w:sz w:val="24"/>
      <w:szCs w:val="24"/>
      <w:lang w:eastAsia="es-CR"/>
    </w:rPr>
  </w:style>
  <w:style w:type="paragraph" w:customStyle="1" w:styleId="xmsonormal">
    <w:name w:val="x_msonormal"/>
    <w:basedOn w:val="Normal"/>
    <w:rsid w:val="00FE0215"/>
    <w:rPr>
      <w:rFonts w:ascii="Calibri" w:eastAsia="Calibri" w:hAnsi="Calibri" w:cs="Calibri"/>
      <w:sz w:val="22"/>
      <w:szCs w:val="22"/>
      <w:lang w:eastAsia="es-CR"/>
    </w:rPr>
  </w:style>
  <w:style w:type="paragraph" w:styleId="Descripcin">
    <w:name w:val="caption"/>
    <w:basedOn w:val="Normal"/>
    <w:next w:val="Normal"/>
    <w:qFormat/>
    <w:rsid w:val="00FD47F9"/>
    <w:pPr>
      <w:spacing w:after="200"/>
    </w:pPr>
    <w:rPr>
      <w:i/>
      <w:iCs/>
      <w:color w:val="44546A" w:themeColor="text2"/>
      <w:sz w:val="18"/>
      <w:szCs w:val="18"/>
    </w:rPr>
  </w:style>
  <w:style w:type="table" w:styleId="Tabladecuadrcula2">
    <w:name w:val="Grid Table 2"/>
    <w:basedOn w:val="Tablanormal"/>
    <w:uiPriority w:val="47"/>
    <w:rsid w:val="0077181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77181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Grfica">
    <w:name w:val="Gráfica"/>
    <w:uiPriority w:val="99"/>
    <w:rsid w:val="00517816"/>
    <w:pPr>
      <w:numPr>
        <w:numId w:val="11"/>
      </w:numPr>
    </w:pPr>
  </w:style>
  <w:style w:type="paragraph" w:customStyle="1" w:styleId="xxxxmsonormal">
    <w:name w:val="x_xxxmsonormal"/>
    <w:basedOn w:val="Normal"/>
    <w:rsid w:val="002D2CFA"/>
    <w:rPr>
      <w:rFonts w:ascii="Calibri" w:eastAsiaTheme="minorHAnsi" w:hAnsi="Calibri" w:cs="Calibri"/>
      <w:sz w:val="22"/>
      <w:szCs w:val="22"/>
      <w:lang w:eastAsia="es-CR"/>
    </w:rPr>
  </w:style>
  <w:style w:type="numbering" w:customStyle="1" w:styleId="Cuadro0">
    <w:name w:val="Cuadro"/>
    <w:uiPriority w:val="99"/>
    <w:rsid w:val="0027755B"/>
    <w:pPr>
      <w:numPr>
        <w:numId w:val="15"/>
      </w:numPr>
    </w:pPr>
  </w:style>
  <w:style w:type="character" w:styleId="Mencinsinresolver">
    <w:name w:val="Unresolved Mention"/>
    <w:basedOn w:val="Fuentedeprrafopredeter"/>
    <w:uiPriority w:val="99"/>
    <w:unhideWhenUsed/>
    <w:rsid w:val="004516C1"/>
    <w:rPr>
      <w:color w:val="605E5C"/>
      <w:shd w:val="clear" w:color="auto" w:fill="E1DFDD"/>
    </w:rPr>
  </w:style>
  <w:style w:type="character" w:styleId="Mencionar">
    <w:name w:val="Mention"/>
    <w:basedOn w:val="Fuentedeprrafopredeter"/>
    <w:uiPriority w:val="99"/>
    <w:unhideWhenUsed/>
    <w:rsid w:val="004516C1"/>
    <w:rPr>
      <w:color w:val="2B579A"/>
      <w:shd w:val="clear" w:color="auto" w:fill="E1DFDD"/>
    </w:rPr>
  </w:style>
  <w:style w:type="numbering" w:customStyle="1" w:styleId="cuadro">
    <w:name w:val="cuadro"/>
    <w:uiPriority w:val="99"/>
    <w:rsid w:val="00136D7B"/>
    <w:pPr>
      <w:numPr>
        <w:numId w:val="17"/>
      </w:numPr>
    </w:pPr>
  </w:style>
  <w:style w:type="paragraph" w:customStyle="1" w:styleId="Prrafodelista3">
    <w:name w:val="Párrafo de lista3"/>
    <w:basedOn w:val="Normal"/>
    <w:rsid w:val="000B7B52"/>
    <w:pPr>
      <w:suppressAutoHyphens/>
      <w:ind w:left="720"/>
      <w:contextualSpacing/>
    </w:pPr>
    <w:rPr>
      <w:rFonts w:ascii="Futura Md" w:hAnsi="Futura Md" w:cs="Futura Md"/>
      <w:szCs w:val="24"/>
      <w:lang w:val="en-US" w:eastAsia="zh-CN"/>
    </w:rPr>
  </w:style>
  <w:style w:type="paragraph" w:customStyle="1" w:styleId="wordsection1">
    <w:name w:val="wordsection1"/>
    <w:basedOn w:val="Normal"/>
    <w:uiPriority w:val="99"/>
    <w:rsid w:val="00227A89"/>
    <w:rPr>
      <w:rFonts w:eastAsiaTheme="minorHAnsi"/>
      <w:sz w:val="24"/>
      <w:szCs w:val="24"/>
      <w:lang w:eastAsia="es-CR"/>
    </w:rPr>
  </w:style>
  <w:style w:type="paragraph" w:customStyle="1" w:styleId="xxxxxmsonormal">
    <w:name w:val="x_xxxxmsonormal"/>
    <w:basedOn w:val="Normal"/>
    <w:rsid w:val="003565BC"/>
    <w:rPr>
      <w:rFonts w:ascii="Calibri" w:eastAsia="Calibri" w:hAnsi="Calibri" w:cs="Calibri"/>
      <w:sz w:val="22"/>
      <w:szCs w:val="22"/>
      <w:lang w:eastAsia="es-CR"/>
    </w:rPr>
  </w:style>
  <w:style w:type="paragraph" w:customStyle="1" w:styleId="xxxxxmsocaption">
    <w:name w:val="x_xxxxmsocaption"/>
    <w:basedOn w:val="Normal"/>
    <w:rsid w:val="003565BC"/>
    <w:pPr>
      <w:spacing w:after="200"/>
    </w:pPr>
    <w:rPr>
      <w:rFonts w:ascii="Calibri" w:eastAsia="Calibri" w:hAnsi="Calibri" w:cs="Calibri"/>
      <w:i/>
      <w:iCs/>
      <w:color w:val="44546A"/>
      <w:sz w:val="18"/>
      <w:szCs w:val="18"/>
      <w:lang w:eastAsia="es-CR"/>
    </w:rPr>
  </w:style>
  <w:style w:type="character" w:customStyle="1" w:styleId="elementtoproof">
    <w:name w:val="elementtoproof"/>
    <w:basedOn w:val="Fuentedeprrafopredeter"/>
    <w:rsid w:val="00131740"/>
  </w:style>
  <w:style w:type="paragraph" w:customStyle="1" w:styleId="Prrafodelista4">
    <w:name w:val="Párrafo de lista4"/>
    <w:basedOn w:val="Normal"/>
    <w:rsid w:val="00F52A34"/>
    <w:pPr>
      <w:suppressAutoHyphens/>
      <w:ind w:left="720"/>
      <w:contextualSpacing/>
    </w:pPr>
    <w:rPr>
      <w:rFonts w:ascii="Futura Md" w:hAnsi="Futura Md" w:cs="Futura Md"/>
      <w:szCs w:val="24"/>
      <w:lang w:val="en-US" w:eastAsia="zh-CN"/>
    </w:rPr>
  </w:style>
  <w:style w:type="paragraph" w:customStyle="1" w:styleId="Standard">
    <w:name w:val="Standard"/>
    <w:qFormat/>
    <w:rsid w:val="005769CE"/>
    <w:pPr>
      <w:suppressAutoHyphens/>
    </w:pPr>
    <w:rPr>
      <w:rFonts w:ascii="Futura Md" w:hAnsi="Futura Md" w:cs="Futura Md"/>
      <w:kern w:val="2"/>
      <w:szCs w:val="24"/>
      <w:lang w:val="en-US" w:eastAsia="zh-CN"/>
    </w:rPr>
  </w:style>
  <w:style w:type="paragraph" w:customStyle="1" w:styleId="elementtoproof1">
    <w:name w:val="elementtoproof1"/>
    <w:basedOn w:val="Normal"/>
    <w:rsid w:val="00A31716"/>
    <w:pPr>
      <w:spacing w:before="100" w:beforeAutospacing="1" w:after="100" w:afterAutospacing="1"/>
    </w:pPr>
    <w:rPr>
      <w:rFonts w:ascii="Calibri" w:eastAsiaTheme="minorHAnsi" w:hAnsi="Calibri" w:cs="Calibri"/>
      <w:sz w:val="22"/>
      <w:szCs w:val="22"/>
      <w:lang w:eastAsia="es-CR"/>
    </w:rPr>
  </w:style>
  <w:style w:type="paragraph" w:customStyle="1" w:styleId="TableParagraph">
    <w:name w:val="Table Paragraph"/>
    <w:basedOn w:val="Normal"/>
    <w:uiPriority w:val="1"/>
    <w:qFormat/>
    <w:rsid w:val="00DB2304"/>
    <w:pPr>
      <w:widowControl w:val="0"/>
      <w:autoSpaceDE w:val="0"/>
      <w:autoSpaceDN w:val="0"/>
    </w:pPr>
    <w:rPr>
      <w:rFonts w:ascii="Calibri" w:eastAsia="Calibri" w:hAnsi="Calibri" w:cs="Calibri"/>
      <w:sz w:val="22"/>
      <w:szCs w:val="22"/>
      <w:lang w:val="es-ES" w:eastAsia="en-US"/>
    </w:rPr>
  </w:style>
  <w:style w:type="table" w:customStyle="1" w:styleId="TableNormal1">
    <w:name w:val="Table Normal1"/>
    <w:uiPriority w:val="2"/>
    <w:semiHidden/>
    <w:unhideWhenUsed/>
    <w:qFormat/>
    <w:rsid w:val="000D4A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rrafodelista5">
    <w:name w:val="Párrafo de lista5"/>
    <w:basedOn w:val="Normal"/>
    <w:rsid w:val="00CA36B3"/>
    <w:pPr>
      <w:suppressAutoHyphens/>
      <w:ind w:left="720"/>
      <w:contextualSpacing/>
    </w:pPr>
    <w:rPr>
      <w:rFonts w:ascii="Futura Md" w:hAnsi="Futura Md" w:cs="Futura Md"/>
      <w:szCs w:val="24"/>
      <w:lang w:val="en-US" w:eastAsia="zh-CN"/>
    </w:rPr>
  </w:style>
  <w:style w:type="paragraph" w:customStyle="1" w:styleId="pf0">
    <w:name w:val="pf0"/>
    <w:basedOn w:val="Normal"/>
    <w:rsid w:val="004A6294"/>
    <w:pPr>
      <w:spacing w:before="100" w:beforeAutospacing="1" w:after="100" w:afterAutospacing="1"/>
    </w:pPr>
    <w:rPr>
      <w:sz w:val="24"/>
      <w:szCs w:val="24"/>
      <w:lang w:eastAsia="es-CR"/>
    </w:rPr>
  </w:style>
  <w:style w:type="paragraph" w:customStyle="1" w:styleId="pf1">
    <w:name w:val="pf1"/>
    <w:basedOn w:val="Normal"/>
    <w:rsid w:val="004A6294"/>
    <w:pPr>
      <w:spacing w:before="100" w:beforeAutospacing="1" w:after="100" w:afterAutospacing="1"/>
    </w:pPr>
    <w:rPr>
      <w:sz w:val="24"/>
      <w:szCs w:val="24"/>
      <w:lang w:eastAsia="es-CR"/>
    </w:rPr>
  </w:style>
  <w:style w:type="character" w:customStyle="1" w:styleId="cf01">
    <w:name w:val="cf01"/>
    <w:basedOn w:val="Fuentedeprrafopredeter"/>
    <w:rsid w:val="004A6294"/>
    <w:rPr>
      <w:rFonts w:ascii="Segoe UI" w:hAnsi="Segoe UI" w:cs="Segoe UI" w:hint="default"/>
      <w:sz w:val="18"/>
      <w:szCs w:val="18"/>
    </w:rPr>
  </w:style>
  <w:style w:type="paragraph" w:customStyle="1" w:styleId="Prrafodelista6">
    <w:name w:val="Párrafo de lista6"/>
    <w:basedOn w:val="Normal"/>
    <w:rsid w:val="00B312A6"/>
    <w:pPr>
      <w:suppressAutoHyphens/>
      <w:ind w:left="720"/>
      <w:contextualSpacing/>
    </w:pPr>
    <w:rPr>
      <w:rFonts w:ascii="Futura Md" w:hAnsi="Futura Md" w:cs="Futura Md"/>
      <w:szCs w:val="24"/>
      <w:lang w:val="en-US" w:eastAsia="zh-CN"/>
    </w:rPr>
  </w:style>
  <w:style w:type="table" w:styleId="Tablanormal5">
    <w:name w:val="Plain Table 5"/>
    <w:basedOn w:val="Tablanormal"/>
    <w:uiPriority w:val="45"/>
    <w:rsid w:val="00DA3F4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ntentpasted1">
    <w:name w:val="contentpasted1"/>
    <w:basedOn w:val="Fuentedeprrafopredeter"/>
    <w:rsid w:val="00324C5B"/>
  </w:style>
  <w:style w:type="table" w:styleId="Tablaconcuadrcula3-nfasis5">
    <w:name w:val="Grid Table 3 Accent 5"/>
    <w:basedOn w:val="Tablanormal"/>
    <w:uiPriority w:val="48"/>
    <w:rsid w:val="000D6FA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2-nfasis5">
    <w:name w:val="Grid Table 2 Accent 5"/>
    <w:basedOn w:val="Tablanormal"/>
    <w:uiPriority w:val="47"/>
    <w:rsid w:val="00945921"/>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1">
    <w:name w:val="Grid Table 5 Dark Accent 1"/>
    <w:basedOn w:val="Tablanormal"/>
    <w:uiPriority w:val="50"/>
    <w:rsid w:val="009459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6concolores">
    <w:name w:val="Grid Table 6 Colorful"/>
    <w:basedOn w:val="Tablanormal"/>
    <w:uiPriority w:val="51"/>
    <w:rsid w:val="0094592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3">
    <w:name w:val="List Table 6 Colorful Accent 3"/>
    <w:basedOn w:val="Tablanormal"/>
    <w:uiPriority w:val="51"/>
    <w:rsid w:val="0094592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5">
    <w:name w:val="List Table 6 Colorful Accent 5"/>
    <w:basedOn w:val="Tablanormal"/>
    <w:uiPriority w:val="51"/>
    <w:rsid w:val="00945921"/>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7concolores-nfasis5">
    <w:name w:val="Grid Table 7 Colorful Accent 5"/>
    <w:basedOn w:val="Tablanormal"/>
    <w:uiPriority w:val="52"/>
    <w:rsid w:val="00E15C0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lista7concolores-nfasis1">
    <w:name w:val="List Table 7 Colorful Accent 1"/>
    <w:basedOn w:val="Tablanormal"/>
    <w:uiPriority w:val="52"/>
    <w:rsid w:val="00E15C0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Fuentedeprrafopredeter"/>
    <w:rsid w:val="00694148"/>
  </w:style>
  <w:style w:type="table" w:styleId="Tablaconcuadrcula1clara-nfasis1">
    <w:name w:val="Grid Table 1 Light Accent 1"/>
    <w:basedOn w:val="Tablanormal"/>
    <w:uiPriority w:val="46"/>
    <w:rsid w:val="00624F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Contents">
    <w:name w:val="Table Contents"/>
    <w:basedOn w:val="Standard"/>
    <w:rsid w:val="002A1A79"/>
    <w:pPr>
      <w:widowControl w:val="0"/>
      <w:suppressLineNumbers/>
      <w:autoSpaceDN w:val="0"/>
      <w:textAlignment w:val="baseline"/>
    </w:pPr>
    <w:rPr>
      <w:rFonts w:ascii="Liberation Serif" w:eastAsia="NSimSun" w:hAnsi="Liberation Serif" w:cs="Arial"/>
      <w:kern w:val="3"/>
      <w:sz w:val="24"/>
      <w:lang w:val="es-CR" w:bidi="hi-IN"/>
    </w:rPr>
  </w:style>
  <w:style w:type="paragraph" w:customStyle="1" w:styleId="TableHeading">
    <w:name w:val="Table Heading"/>
    <w:basedOn w:val="TableContents"/>
    <w:rsid w:val="002A1A79"/>
    <w:pPr>
      <w:jc w:val="center"/>
    </w:pPr>
    <w:rPr>
      <w:b/>
      <w:bCs/>
    </w:rPr>
  </w:style>
  <w:style w:type="paragraph" w:customStyle="1" w:styleId="xmsobodytext">
    <w:name w:val="x_msobodytext"/>
    <w:basedOn w:val="Normal"/>
    <w:rsid w:val="00D12CBD"/>
    <w:pPr>
      <w:spacing w:before="100" w:beforeAutospacing="1" w:after="100" w:afterAutospacing="1"/>
    </w:pPr>
    <w:rPr>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59">
      <w:bodyDiv w:val="1"/>
      <w:marLeft w:val="0"/>
      <w:marRight w:val="0"/>
      <w:marTop w:val="0"/>
      <w:marBottom w:val="0"/>
      <w:divBdr>
        <w:top w:val="none" w:sz="0" w:space="0" w:color="auto"/>
        <w:left w:val="none" w:sz="0" w:space="0" w:color="auto"/>
        <w:bottom w:val="none" w:sz="0" w:space="0" w:color="auto"/>
        <w:right w:val="none" w:sz="0" w:space="0" w:color="auto"/>
      </w:divBdr>
    </w:div>
    <w:div w:id="6366577">
      <w:bodyDiv w:val="1"/>
      <w:marLeft w:val="0"/>
      <w:marRight w:val="0"/>
      <w:marTop w:val="0"/>
      <w:marBottom w:val="0"/>
      <w:divBdr>
        <w:top w:val="none" w:sz="0" w:space="0" w:color="auto"/>
        <w:left w:val="none" w:sz="0" w:space="0" w:color="auto"/>
        <w:bottom w:val="none" w:sz="0" w:space="0" w:color="auto"/>
        <w:right w:val="none" w:sz="0" w:space="0" w:color="auto"/>
      </w:divBdr>
    </w:div>
    <w:div w:id="10569924">
      <w:bodyDiv w:val="1"/>
      <w:marLeft w:val="0"/>
      <w:marRight w:val="0"/>
      <w:marTop w:val="0"/>
      <w:marBottom w:val="0"/>
      <w:divBdr>
        <w:top w:val="none" w:sz="0" w:space="0" w:color="auto"/>
        <w:left w:val="none" w:sz="0" w:space="0" w:color="auto"/>
        <w:bottom w:val="none" w:sz="0" w:space="0" w:color="auto"/>
        <w:right w:val="none" w:sz="0" w:space="0" w:color="auto"/>
      </w:divBdr>
    </w:div>
    <w:div w:id="14232101">
      <w:bodyDiv w:val="1"/>
      <w:marLeft w:val="0"/>
      <w:marRight w:val="0"/>
      <w:marTop w:val="0"/>
      <w:marBottom w:val="0"/>
      <w:divBdr>
        <w:top w:val="none" w:sz="0" w:space="0" w:color="auto"/>
        <w:left w:val="none" w:sz="0" w:space="0" w:color="auto"/>
        <w:bottom w:val="none" w:sz="0" w:space="0" w:color="auto"/>
        <w:right w:val="none" w:sz="0" w:space="0" w:color="auto"/>
      </w:divBdr>
    </w:div>
    <w:div w:id="15234349">
      <w:bodyDiv w:val="1"/>
      <w:marLeft w:val="0"/>
      <w:marRight w:val="0"/>
      <w:marTop w:val="0"/>
      <w:marBottom w:val="0"/>
      <w:divBdr>
        <w:top w:val="none" w:sz="0" w:space="0" w:color="auto"/>
        <w:left w:val="none" w:sz="0" w:space="0" w:color="auto"/>
        <w:bottom w:val="none" w:sz="0" w:space="0" w:color="auto"/>
        <w:right w:val="none" w:sz="0" w:space="0" w:color="auto"/>
      </w:divBdr>
    </w:div>
    <w:div w:id="15541023">
      <w:bodyDiv w:val="1"/>
      <w:marLeft w:val="0"/>
      <w:marRight w:val="0"/>
      <w:marTop w:val="0"/>
      <w:marBottom w:val="0"/>
      <w:divBdr>
        <w:top w:val="none" w:sz="0" w:space="0" w:color="auto"/>
        <w:left w:val="none" w:sz="0" w:space="0" w:color="auto"/>
        <w:bottom w:val="none" w:sz="0" w:space="0" w:color="auto"/>
        <w:right w:val="none" w:sz="0" w:space="0" w:color="auto"/>
      </w:divBdr>
    </w:div>
    <w:div w:id="33435146">
      <w:bodyDiv w:val="1"/>
      <w:marLeft w:val="0"/>
      <w:marRight w:val="0"/>
      <w:marTop w:val="0"/>
      <w:marBottom w:val="0"/>
      <w:divBdr>
        <w:top w:val="none" w:sz="0" w:space="0" w:color="auto"/>
        <w:left w:val="none" w:sz="0" w:space="0" w:color="auto"/>
        <w:bottom w:val="none" w:sz="0" w:space="0" w:color="auto"/>
        <w:right w:val="none" w:sz="0" w:space="0" w:color="auto"/>
      </w:divBdr>
    </w:div>
    <w:div w:id="36705171">
      <w:bodyDiv w:val="1"/>
      <w:marLeft w:val="0"/>
      <w:marRight w:val="0"/>
      <w:marTop w:val="0"/>
      <w:marBottom w:val="0"/>
      <w:divBdr>
        <w:top w:val="none" w:sz="0" w:space="0" w:color="auto"/>
        <w:left w:val="none" w:sz="0" w:space="0" w:color="auto"/>
        <w:bottom w:val="none" w:sz="0" w:space="0" w:color="auto"/>
        <w:right w:val="none" w:sz="0" w:space="0" w:color="auto"/>
      </w:divBdr>
    </w:div>
    <w:div w:id="41566278">
      <w:bodyDiv w:val="1"/>
      <w:marLeft w:val="0"/>
      <w:marRight w:val="0"/>
      <w:marTop w:val="0"/>
      <w:marBottom w:val="0"/>
      <w:divBdr>
        <w:top w:val="none" w:sz="0" w:space="0" w:color="auto"/>
        <w:left w:val="none" w:sz="0" w:space="0" w:color="auto"/>
        <w:bottom w:val="none" w:sz="0" w:space="0" w:color="auto"/>
        <w:right w:val="none" w:sz="0" w:space="0" w:color="auto"/>
      </w:divBdr>
    </w:div>
    <w:div w:id="46954984">
      <w:bodyDiv w:val="1"/>
      <w:marLeft w:val="0"/>
      <w:marRight w:val="0"/>
      <w:marTop w:val="0"/>
      <w:marBottom w:val="0"/>
      <w:divBdr>
        <w:top w:val="none" w:sz="0" w:space="0" w:color="auto"/>
        <w:left w:val="none" w:sz="0" w:space="0" w:color="auto"/>
        <w:bottom w:val="none" w:sz="0" w:space="0" w:color="auto"/>
        <w:right w:val="none" w:sz="0" w:space="0" w:color="auto"/>
      </w:divBdr>
      <w:divsChild>
        <w:div w:id="512258306">
          <w:marLeft w:val="0"/>
          <w:marRight w:val="0"/>
          <w:marTop w:val="0"/>
          <w:marBottom w:val="0"/>
          <w:divBdr>
            <w:top w:val="none" w:sz="0" w:space="0" w:color="auto"/>
            <w:left w:val="none" w:sz="0" w:space="0" w:color="auto"/>
            <w:bottom w:val="none" w:sz="0" w:space="0" w:color="auto"/>
            <w:right w:val="none" w:sz="0" w:space="0" w:color="auto"/>
          </w:divBdr>
        </w:div>
        <w:div w:id="723719406">
          <w:marLeft w:val="0"/>
          <w:marRight w:val="0"/>
          <w:marTop w:val="0"/>
          <w:marBottom w:val="0"/>
          <w:divBdr>
            <w:top w:val="none" w:sz="0" w:space="0" w:color="auto"/>
            <w:left w:val="none" w:sz="0" w:space="0" w:color="auto"/>
            <w:bottom w:val="none" w:sz="0" w:space="0" w:color="auto"/>
            <w:right w:val="none" w:sz="0" w:space="0" w:color="auto"/>
          </w:divBdr>
        </w:div>
        <w:div w:id="948392326">
          <w:marLeft w:val="0"/>
          <w:marRight w:val="0"/>
          <w:marTop w:val="0"/>
          <w:marBottom w:val="0"/>
          <w:divBdr>
            <w:top w:val="none" w:sz="0" w:space="0" w:color="auto"/>
            <w:left w:val="none" w:sz="0" w:space="0" w:color="auto"/>
            <w:bottom w:val="none" w:sz="0" w:space="0" w:color="auto"/>
            <w:right w:val="none" w:sz="0" w:space="0" w:color="auto"/>
          </w:divBdr>
        </w:div>
        <w:div w:id="1974827441">
          <w:marLeft w:val="0"/>
          <w:marRight w:val="0"/>
          <w:marTop w:val="0"/>
          <w:marBottom w:val="0"/>
          <w:divBdr>
            <w:top w:val="none" w:sz="0" w:space="0" w:color="auto"/>
            <w:left w:val="none" w:sz="0" w:space="0" w:color="auto"/>
            <w:bottom w:val="none" w:sz="0" w:space="0" w:color="auto"/>
            <w:right w:val="none" w:sz="0" w:space="0" w:color="auto"/>
          </w:divBdr>
        </w:div>
      </w:divsChild>
    </w:div>
    <w:div w:id="48965080">
      <w:bodyDiv w:val="1"/>
      <w:marLeft w:val="0"/>
      <w:marRight w:val="0"/>
      <w:marTop w:val="0"/>
      <w:marBottom w:val="0"/>
      <w:divBdr>
        <w:top w:val="none" w:sz="0" w:space="0" w:color="auto"/>
        <w:left w:val="none" w:sz="0" w:space="0" w:color="auto"/>
        <w:bottom w:val="none" w:sz="0" w:space="0" w:color="auto"/>
        <w:right w:val="none" w:sz="0" w:space="0" w:color="auto"/>
      </w:divBdr>
    </w:div>
    <w:div w:id="51850909">
      <w:bodyDiv w:val="1"/>
      <w:marLeft w:val="0"/>
      <w:marRight w:val="0"/>
      <w:marTop w:val="0"/>
      <w:marBottom w:val="0"/>
      <w:divBdr>
        <w:top w:val="none" w:sz="0" w:space="0" w:color="auto"/>
        <w:left w:val="none" w:sz="0" w:space="0" w:color="auto"/>
        <w:bottom w:val="none" w:sz="0" w:space="0" w:color="auto"/>
        <w:right w:val="none" w:sz="0" w:space="0" w:color="auto"/>
      </w:divBdr>
    </w:div>
    <w:div w:id="59795295">
      <w:bodyDiv w:val="1"/>
      <w:marLeft w:val="0"/>
      <w:marRight w:val="0"/>
      <w:marTop w:val="0"/>
      <w:marBottom w:val="0"/>
      <w:divBdr>
        <w:top w:val="none" w:sz="0" w:space="0" w:color="auto"/>
        <w:left w:val="none" w:sz="0" w:space="0" w:color="auto"/>
        <w:bottom w:val="none" w:sz="0" w:space="0" w:color="auto"/>
        <w:right w:val="none" w:sz="0" w:space="0" w:color="auto"/>
      </w:divBdr>
    </w:div>
    <w:div w:id="60373561">
      <w:bodyDiv w:val="1"/>
      <w:marLeft w:val="0"/>
      <w:marRight w:val="0"/>
      <w:marTop w:val="0"/>
      <w:marBottom w:val="0"/>
      <w:divBdr>
        <w:top w:val="none" w:sz="0" w:space="0" w:color="auto"/>
        <w:left w:val="none" w:sz="0" w:space="0" w:color="auto"/>
        <w:bottom w:val="none" w:sz="0" w:space="0" w:color="auto"/>
        <w:right w:val="none" w:sz="0" w:space="0" w:color="auto"/>
      </w:divBdr>
    </w:div>
    <w:div w:id="60718771">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66265297">
      <w:bodyDiv w:val="1"/>
      <w:marLeft w:val="0"/>
      <w:marRight w:val="0"/>
      <w:marTop w:val="0"/>
      <w:marBottom w:val="0"/>
      <w:divBdr>
        <w:top w:val="none" w:sz="0" w:space="0" w:color="auto"/>
        <w:left w:val="none" w:sz="0" w:space="0" w:color="auto"/>
        <w:bottom w:val="none" w:sz="0" w:space="0" w:color="auto"/>
        <w:right w:val="none" w:sz="0" w:space="0" w:color="auto"/>
      </w:divBdr>
    </w:div>
    <w:div w:id="75369167">
      <w:bodyDiv w:val="1"/>
      <w:marLeft w:val="0"/>
      <w:marRight w:val="0"/>
      <w:marTop w:val="0"/>
      <w:marBottom w:val="0"/>
      <w:divBdr>
        <w:top w:val="none" w:sz="0" w:space="0" w:color="auto"/>
        <w:left w:val="none" w:sz="0" w:space="0" w:color="auto"/>
        <w:bottom w:val="none" w:sz="0" w:space="0" w:color="auto"/>
        <w:right w:val="none" w:sz="0" w:space="0" w:color="auto"/>
      </w:divBdr>
    </w:div>
    <w:div w:id="77603122">
      <w:bodyDiv w:val="1"/>
      <w:marLeft w:val="0"/>
      <w:marRight w:val="0"/>
      <w:marTop w:val="0"/>
      <w:marBottom w:val="0"/>
      <w:divBdr>
        <w:top w:val="none" w:sz="0" w:space="0" w:color="auto"/>
        <w:left w:val="none" w:sz="0" w:space="0" w:color="auto"/>
        <w:bottom w:val="none" w:sz="0" w:space="0" w:color="auto"/>
        <w:right w:val="none" w:sz="0" w:space="0" w:color="auto"/>
      </w:divBdr>
    </w:div>
    <w:div w:id="80105306">
      <w:marLeft w:val="0"/>
      <w:marRight w:val="0"/>
      <w:marTop w:val="0"/>
      <w:marBottom w:val="0"/>
      <w:divBdr>
        <w:top w:val="none" w:sz="0" w:space="0" w:color="auto"/>
        <w:left w:val="none" w:sz="0" w:space="0" w:color="auto"/>
        <w:bottom w:val="none" w:sz="0" w:space="0" w:color="auto"/>
        <w:right w:val="none" w:sz="0" w:space="0" w:color="auto"/>
      </w:divBdr>
    </w:div>
    <w:div w:id="82456122">
      <w:bodyDiv w:val="1"/>
      <w:marLeft w:val="0"/>
      <w:marRight w:val="0"/>
      <w:marTop w:val="0"/>
      <w:marBottom w:val="0"/>
      <w:divBdr>
        <w:top w:val="none" w:sz="0" w:space="0" w:color="auto"/>
        <w:left w:val="none" w:sz="0" w:space="0" w:color="auto"/>
        <w:bottom w:val="none" w:sz="0" w:space="0" w:color="auto"/>
        <w:right w:val="none" w:sz="0" w:space="0" w:color="auto"/>
      </w:divBdr>
    </w:div>
    <w:div w:id="82646866">
      <w:bodyDiv w:val="1"/>
      <w:marLeft w:val="0"/>
      <w:marRight w:val="0"/>
      <w:marTop w:val="0"/>
      <w:marBottom w:val="0"/>
      <w:divBdr>
        <w:top w:val="none" w:sz="0" w:space="0" w:color="auto"/>
        <w:left w:val="none" w:sz="0" w:space="0" w:color="auto"/>
        <w:bottom w:val="none" w:sz="0" w:space="0" w:color="auto"/>
        <w:right w:val="none" w:sz="0" w:space="0" w:color="auto"/>
      </w:divBdr>
    </w:div>
    <w:div w:id="85200556">
      <w:bodyDiv w:val="1"/>
      <w:marLeft w:val="0"/>
      <w:marRight w:val="0"/>
      <w:marTop w:val="0"/>
      <w:marBottom w:val="0"/>
      <w:divBdr>
        <w:top w:val="none" w:sz="0" w:space="0" w:color="auto"/>
        <w:left w:val="none" w:sz="0" w:space="0" w:color="auto"/>
        <w:bottom w:val="none" w:sz="0" w:space="0" w:color="auto"/>
        <w:right w:val="none" w:sz="0" w:space="0" w:color="auto"/>
      </w:divBdr>
    </w:div>
    <w:div w:id="88042124">
      <w:bodyDiv w:val="1"/>
      <w:marLeft w:val="0"/>
      <w:marRight w:val="0"/>
      <w:marTop w:val="0"/>
      <w:marBottom w:val="0"/>
      <w:divBdr>
        <w:top w:val="none" w:sz="0" w:space="0" w:color="auto"/>
        <w:left w:val="none" w:sz="0" w:space="0" w:color="auto"/>
        <w:bottom w:val="none" w:sz="0" w:space="0" w:color="auto"/>
        <w:right w:val="none" w:sz="0" w:space="0" w:color="auto"/>
      </w:divBdr>
    </w:div>
    <w:div w:id="89552549">
      <w:bodyDiv w:val="1"/>
      <w:marLeft w:val="0"/>
      <w:marRight w:val="0"/>
      <w:marTop w:val="0"/>
      <w:marBottom w:val="0"/>
      <w:divBdr>
        <w:top w:val="none" w:sz="0" w:space="0" w:color="auto"/>
        <w:left w:val="none" w:sz="0" w:space="0" w:color="auto"/>
        <w:bottom w:val="none" w:sz="0" w:space="0" w:color="auto"/>
        <w:right w:val="none" w:sz="0" w:space="0" w:color="auto"/>
      </w:divBdr>
    </w:div>
    <w:div w:id="113057525">
      <w:bodyDiv w:val="1"/>
      <w:marLeft w:val="0"/>
      <w:marRight w:val="0"/>
      <w:marTop w:val="0"/>
      <w:marBottom w:val="0"/>
      <w:divBdr>
        <w:top w:val="none" w:sz="0" w:space="0" w:color="auto"/>
        <w:left w:val="none" w:sz="0" w:space="0" w:color="auto"/>
        <w:bottom w:val="none" w:sz="0" w:space="0" w:color="auto"/>
        <w:right w:val="none" w:sz="0" w:space="0" w:color="auto"/>
      </w:divBdr>
    </w:div>
    <w:div w:id="140274238">
      <w:bodyDiv w:val="1"/>
      <w:marLeft w:val="0"/>
      <w:marRight w:val="0"/>
      <w:marTop w:val="0"/>
      <w:marBottom w:val="0"/>
      <w:divBdr>
        <w:top w:val="none" w:sz="0" w:space="0" w:color="auto"/>
        <w:left w:val="none" w:sz="0" w:space="0" w:color="auto"/>
        <w:bottom w:val="none" w:sz="0" w:space="0" w:color="auto"/>
        <w:right w:val="none" w:sz="0" w:space="0" w:color="auto"/>
      </w:divBdr>
    </w:div>
    <w:div w:id="148718361">
      <w:marLeft w:val="0"/>
      <w:marRight w:val="0"/>
      <w:marTop w:val="0"/>
      <w:marBottom w:val="0"/>
      <w:divBdr>
        <w:top w:val="none" w:sz="0" w:space="0" w:color="auto"/>
        <w:left w:val="none" w:sz="0" w:space="0" w:color="auto"/>
        <w:bottom w:val="none" w:sz="0" w:space="0" w:color="auto"/>
        <w:right w:val="none" w:sz="0" w:space="0" w:color="auto"/>
      </w:divBdr>
    </w:div>
    <w:div w:id="164515195">
      <w:bodyDiv w:val="1"/>
      <w:marLeft w:val="0"/>
      <w:marRight w:val="0"/>
      <w:marTop w:val="0"/>
      <w:marBottom w:val="0"/>
      <w:divBdr>
        <w:top w:val="none" w:sz="0" w:space="0" w:color="auto"/>
        <w:left w:val="none" w:sz="0" w:space="0" w:color="auto"/>
        <w:bottom w:val="none" w:sz="0" w:space="0" w:color="auto"/>
        <w:right w:val="none" w:sz="0" w:space="0" w:color="auto"/>
      </w:divBdr>
    </w:div>
    <w:div w:id="172653394">
      <w:bodyDiv w:val="1"/>
      <w:marLeft w:val="0"/>
      <w:marRight w:val="0"/>
      <w:marTop w:val="0"/>
      <w:marBottom w:val="0"/>
      <w:divBdr>
        <w:top w:val="none" w:sz="0" w:space="0" w:color="auto"/>
        <w:left w:val="none" w:sz="0" w:space="0" w:color="auto"/>
        <w:bottom w:val="none" w:sz="0" w:space="0" w:color="auto"/>
        <w:right w:val="none" w:sz="0" w:space="0" w:color="auto"/>
      </w:divBdr>
    </w:div>
    <w:div w:id="176505584">
      <w:bodyDiv w:val="1"/>
      <w:marLeft w:val="0"/>
      <w:marRight w:val="0"/>
      <w:marTop w:val="0"/>
      <w:marBottom w:val="0"/>
      <w:divBdr>
        <w:top w:val="none" w:sz="0" w:space="0" w:color="auto"/>
        <w:left w:val="none" w:sz="0" w:space="0" w:color="auto"/>
        <w:bottom w:val="none" w:sz="0" w:space="0" w:color="auto"/>
        <w:right w:val="none" w:sz="0" w:space="0" w:color="auto"/>
      </w:divBdr>
    </w:div>
    <w:div w:id="178787155">
      <w:bodyDiv w:val="1"/>
      <w:marLeft w:val="0"/>
      <w:marRight w:val="0"/>
      <w:marTop w:val="0"/>
      <w:marBottom w:val="0"/>
      <w:divBdr>
        <w:top w:val="none" w:sz="0" w:space="0" w:color="auto"/>
        <w:left w:val="none" w:sz="0" w:space="0" w:color="auto"/>
        <w:bottom w:val="none" w:sz="0" w:space="0" w:color="auto"/>
        <w:right w:val="none" w:sz="0" w:space="0" w:color="auto"/>
      </w:divBdr>
    </w:div>
    <w:div w:id="180052087">
      <w:bodyDiv w:val="1"/>
      <w:marLeft w:val="0"/>
      <w:marRight w:val="0"/>
      <w:marTop w:val="0"/>
      <w:marBottom w:val="0"/>
      <w:divBdr>
        <w:top w:val="none" w:sz="0" w:space="0" w:color="auto"/>
        <w:left w:val="none" w:sz="0" w:space="0" w:color="auto"/>
        <w:bottom w:val="none" w:sz="0" w:space="0" w:color="auto"/>
        <w:right w:val="none" w:sz="0" w:space="0" w:color="auto"/>
      </w:divBdr>
    </w:div>
    <w:div w:id="180707533">
      <w:bodyDiv w:val="1"/>
      <w:marLeft w:val="0"/>
      <w:marRight w:val="0"/>
      <w:marTop w:val="0"/>
      <w:marBottom w:val="0"/>
      <w:divBdr>
        <w:top w:val="none" w:sz="0" w:space="0" w:color="auto"/>
        <w:left w:val="none" w:sz="0" w:space="0" w:color="auto"/>
        <w:bottom w:val="none" w:sz="0" w:space="0" w:color="auto"/>
        <w:right w:val="none" w:sz="0" w:space="0" w:color="auto"/>
      </w:divBdr>
    </w:div>
    <w:div w:id="180974877">
      <w:bodyDiv w:val="1"/>
      <w:marLeft w:val="0"/>
      <w:marRight w:val="0"/>
      <w:marTop w:val="0"/>
      <w:marBottom w:val="0"/>
      <w:divBdr>
        <w:top w:val="none" w:sz="0" w:space="0" w:color="auto"/>
        <w:left w:val="none" w:sz="0" w:space="0" w:color="auto"/>
        <w:bottom w:val="none" w:sz="0" w:space="0" w:color="auto"/>
        <w:right w:val="none" w:sz="0" w:space="0" w:color="auto"/>
      </w:divBdr>
    </w:div>
    <w:div w:id="186606637">
      <w:bodyDiv w:val="1"/>
      <w:marLeft w:val="0"/>
      <w:marRight w:val="0"/>
      <w:marTop w:val="0"/>
      <w:marBottom w:val="0"/>
      <w:divBdr>
        <w:top w:val="none" w:sz="0" w:space="0" w:color="auto"/>
        <w:left w:val="none" w:sz="0" w:space="0" w:color="auto"/>
        <w:bottom w:val="none" w:sz="0" w:space="0" w:color="auto"/>
        <w:right w:val="none" w:sz="0" w:space="0" w:color="auto"/>
      </w:divBdr>
    </w:div>
    <w:div w:id="190072731">
      <w:bodyDiv w:val="1"/>
      <w:marLeft w:val="0"/>
      <w:marRight w:val="0"/>
      <w:marTop w:val="0"/>
      <w:marBottom w:val="0"/>
      <w:divBdr>
        <w:top w:val="none" w:sz="0" w:space="0" w:color="auto"/>
        <w:left w:val="none" w:sz="0" w:space="0" w:color="auto"/>
        <w:bottom w:val="none" w:sz="0" w:space="0" w:color="auto"/>
        <w:right w:val="none" w:sz="0" w:space="0" w:color="auto"/>
      </w:divBdr>
    </w:div>
    <w:div w:id="195313303">
      <w:bodyDiv w:val="1"/>
      <w:marLeft w:val="0"/>
      <w:marRight w:val="0"/>
      <w:marTop w:val="0"/>
      <w:marBottom w:val="0"/>
      <w:divBdr>
        <w:top w:val="none" w:sz="0" w:space="0" w:color="auto"/>
        <w:left w:val="none" w:sz="0" w:space="0" w:color="auto"/>
        <w:bottom w:val="none" w:sz="0" w:space="0" w:color="auto"/>
        <w:right w:val="none" w:sz="0" w:space="0" w:color="auto"/>
      </w:divBdr>
    </w:div>
    <w:div w:id="195778370">
      <w:bodyDiv w:val="1"/>
      <w:marLeft w:val="0"/>
      <w:marRight w:val="0"/>
      <w:marTop w:val="0"/>
      <w:marBottom w:val="0"/>
      <w:divBdr>
        <w:top w:val="none" w:sz="0" w:space="0" w:color="auto"/>
        <w:left w:val="none" w:sz="0" w:space="0" w:color="auto"/>
        <w:bottom w:val="none" w:sz="0" w:space="0" w:color="auto"/>
        <w:right w:val="none" w:sz="0" w:space="0" w:color="auto"/>
      </w:divBdr>
    </w:div>
    <w:div w:id="196163248">
      <w:marLeft w:val="0"/>
      <w:marRight w:val="0"/>
      <w:marTop w:val="0"/>
      <w:marBottom w:val="0"/>
      <w:divBdr>
        <w:top w:val="none" w:sz="0" w:space="0" w:color="auto"/>
        <w:left w:val="none" w:sz="0" w:space="0" w:color="auto"/>
        <w:bottom w:val="none" w:sz="0" w:space="0" w:color="auto"/>
        <w:right w:val="none" w:sz="0" w:space="0" w:color="auto"/>
      </w:divBdr>
    </w:div>
    <w:div w:id="198591754">
      <w:bodyDiv w:val="1"/>
      <w:marLeft w:val="0"/>
      <w:marRight w:val="0"/>
      <w:marTop w:val="0"/>
      <w:marBottom w:val="0"/>
      <w:divBdr>
        <w:top w:val="none" w:sz="0" w:space="0" w:color="auto"/>
        <w:left w:val="none" w:sz="0" w:space="0" w:color="auto"/>
        <w:bottom w:val="none" w:sz="0" w:space="0" w:color="auto"/>
        <w:right w:val="none" w:sz="0" w:space="0" w:color="auto"/>
      </w:divBdr>
    </w:div>
    <w:div w:id="201600222">
      <w:bodyDiv w:val="1"/>
      <w:marLeft w:val="0"/>
      <w:marRight w:val="0"/>
      <w:marTop w:val="0"/>
      <w:marBottom w:val="0"/>
      <w:divBdr>
        <w:top w:val="none" w:sz="0" w:space="0" w:color="auto"/>
        <w:left w:val="none" w:sz="0" w:space="0" w:color="auto"/>
        <w:bottom w:val="none" w:sz="0" w:space="0" w:color="auto"/>
        <w:right w:val="none" w:sz="0" w:space="0" w:color="auto"/>
      </w:divBdr>
    </w:div>
    <w:div w:id="209192258">
      <w:bodyDiv w:val="1"/>
      <w:marLeft w:val="0"/>
      <w:marRight w:val="0"/>
      <w:marTop w:val="0"/>
      <w:marBottom w:val="0"/>
      <w:divBdr>
        <w:top w:val="none" w:sz="0" w:space="0" w:color="auto"/>
        <w:left w:val="none" w:sz="0" w:space="0" w:color="auto"/>
        <w:bottom w:val="none" w:sz="0" w:space="0" w:color="auto"/>
        <w:right w:val="none" w:sz="0" w:space="0" w:color="auto"/>
      </w:divBdr>
    </w:div>
    <w:div w:id="235557651">
      <w:marLeft w:val="0"/>
      <w:marRight w:val="0"/>
      <w:marTop w:val="0"/>
      <w:marBottom w:val="0"/>
      <w:divBdr>
        <w:top w:val="none" w:sz="0" w:space="0" w:color="auto"/>
        <w:left w:val="none" w:sz="0" w:space="0" w:color="auto"/>
        <w:bottom w:val="none" w:sz="0" w:space="0" w:color="auto"/>
        <w:right w:val="none" w:sz="0" w:space="0" w:color="auto"/>
      </w:divBdr>
    </w:div>
    <w:div w:id="239029050">
      <w:bodyDiv w:val="1"/>
      <w:marLeft w:val="0"/>
      <w:marRight w:val="0"/>
      <w:marTop w:val="0"/>
      <w:marBottom w:val="0"/>
      <w:divBdr>
        <w:top w:val="none" w:sz="0" w:space="0" w:color="auto"/>
        <w:left w:val="none" w:sz="0" w:space="0" w:color="auto"/>
        <w:bottom w:val="none" w:sz="0" w:space="0" w:color="auto"/>
        <w:right w:val="none" w:sz="0" w:space="0" w:color="auto"/>
      </w:divBdr>
    </w:div>
    <w:div w:id="253830115">
      <w:bodyDiv w:val="1"/>
      <w:marLeft w:val="0"/>
      <w:marRight w:val="0"/>
      <w:marTop w:val="0"/>
      <w:marBottom w:val="0"/>
      <w:divBdr>
        <w:top w:val="none" w:sz="0" w:space="0" w:color="auto"/>
        <w:left w:val="none" w:sz="0" w:space="0" w:color="auto"/>
        <w:bottom w:val="none" w:sz="0" w:space="0" w:color="auto"/>
        <w:right w:val="none" w:sz="0" w:space="0" w:color="auto"/>
      </w:divBdr>
    </w:div>
    <w:div w:id="273831253">
      <w:bodyDiv w:val="1"/>
      <w:marLeft w:val="0"/>
      <w:marRight w:val="0"/>
      <w:marTop w:val="0"/>
      <w:marBottom w:val="0"/>
      <w:divBdr>
        <w:top w:val="none" w:sz="0" w:space="0" w:color="auto"/>
        <w:left w:val="none" w:sz="0" w:space="0" w:color="auto"/>
        <w:bottom w:val="none" w:sz="0" w:space="0" w:color="auto"/>
        <w:right w:val="none" w:sz="0" w:space="0" w:color="auto"/>
      </w:divBdr>
    </w:div>
    <w:div w:id="274870078">
      <w:bodyDiv w:val="1"/>
      <w:marLeft w:val="0"/>
      <w:marRight w:val="0"/>
      <w:marTop w:val="0"/>
      <w:marBottom w:val="0"/>
      <w:divBdr>
        <w:top w:val="none" w:sz="0" w:space="0" w:color="auto"/>
        <w:left w:val="none" w:sz="0" w:space="0" w:color="auto"/>
        <w:bottom w:val="none" w:sz="0" w:space="0" w:color="auto"/>
        <w:right w:val="none" w:sz="0" w:space="0" w:color="auto"/>
      </w:divBdr>
    </w:div>
    <w:div w:id="282157137">
      <w:bodyDiv w:val="1"/>
      <w:marLeft w:val="0"/>
      <w:marRight w:val="0"/>
      <w:marTop w:val="0"/>
      <w:marBottom w:val="0"/>
      <w:divBdr>
        <w:top w:val="none" w:sz="0" w:space="0" w:color="auto"/>
        <w:left w:val="none" w:sz="0" w:space="0" w:color="auto"/>
        <w:bottom w:val="none" w:sz="0" w:space="0" w:color="auto"/>
        <w:right w:val="none" w:sz="0" w:space="0" w:color="auto"/>
      </w:divBdr>
    </w:div>
    <w:div w:id="291710951">
      <w:bodyDiv w:val="1"/>
      <w:marLeft w:val="0"/>
      <w:marRight w:val="0"/>
      <w:marTop w:val="0"/>
      <w:marBottom w:val="0"/>
      <w:divBdr>
        <w:top w:val="none" w:sz="0" w:space="0" w:color="auto"/>
        <w:left w:val="none" w:sz="0" w:space="0" w:color="auto"/>
        <w:bottom w:val="none" w:sz="0" w:space="0" w:color="auto"/>
        <w:right w:val="none" w:sz="0" w:space="0" w:color="auto"/>
      </w:divBdr>
    </w:div>
    <w:div w:id="299237397">
      <w:bodyDiv w:val="1"/>
      <w:marLeft w:val="0"/>
      <w:marRight w:val="0"/>
      <w:marTop w:val="0"/>
      <w:marBottom w:val="0"/>
      <w:divBdr>
        <w:top w:val="none" w:sz="0" w:space="0" w:color="auto"/>
        <w:left w:val="none" w:sz="0" w:space="0" w:color="auto"/>
        <w:bottom w:val="none" w:sz="0" w:space="0" w:color="auto"/>
        <w:right w:val="none" w:sz="0" w:space="0" w:color="auto"/>
      </w:divBdr>
    </w:div>
    <w:div w:id="306057925">
      <w:bodyDiv w:val="1"/>
      <w:marLeft w:val="0"/>
      <w:marRight w:val="0"/>
      <w:marTop w:val="0"/>
      <w:marBottom w:val="0"/>
      <w:divBdr>
        <w:top w:val="none" w:sz="0" w:space="0" w:color="auto"/>
        <w:left w:val="none" w:sz="0" w:space="0" w:color="auto"/>
        <w:bottom w:val="none" w:sz="0" w:space="0" w:color="auto"/>
        <w:right w:val="none" w:sz="0" w:space="0" w:color="auto"/>
      </w:divBdr>
    </w:div>
    <w:div w:id="309555484">
      <w:bodyDiv w:val="1"/>
      <w:marLeft w:val="0"/>
      <w:marRight w:val="0"/>
      <w:marTop w:val="0"/>
      <w:marBottom w:val="0"/>
      <w:divBdr>
        <w:top w:val="none" w:sz="0" w:space="0" w:color="auto"/>
        <w:left w:val="none" w:sz="0" w:space="0" w:color="auto"/>
        <w:bottom w:val="none" w:sz="0" w:space="0" w:color="auto"/>
        <w:right w:val="none" w:sz="0" w:space="0" w:color="auto"/>
      </w:divBdr>
    </w:div>
    <w:div w:id="313607883">
      <w:bodyDiv w:val="1"/>
      <w:marLeft w:val="0"/>
      <w:marRight w:val="0"/>
      <w:marTop w:val="0"/>
      <w:marBottom w:val="0"/>
      <w:divBdr>
        <w:top w:val="none" w:sz="0" w:space="0" w:color="auto"/>
        <w:left w:val="none" w:sz="0" w:space="0" w:color="auto"/>
        <w:bottom w:val="none" w:sz="0" w:space="0" w:color="auto"/>
        <w:right w:val="none" w:sz="0" w:space="0" w:color="auto"/>
      </w:divBdr>
    </w:div>
    <w:div w:id="318581209">
      <w:bodyDiv w:val="1"/>
      <w:marLeft w:val="0"/>
      <w:marRight w:val="0"/>
      <w:marTop w:val="0"/>
      <w:marBottom w:val="0"/>
      <w:divBdr>
        <w:top w:val="none" w:sz="0" w:space="0" w:color="auto"/>
        <w:left w:val="none" w:sz="0" w:space="0" w:color="auto"/>
        <w:bottom w:val="none" w:sz="0" w:space="0" w:color="auto"/>
        <w:right w:val="none" w:sz="0" w:space="0" w:color="auto"/>
      </w:divBdr>
    </w:div>
    <w:div w:id="330379208">
      <w:bodyDiv w:val="1"/>
      <w:marLeft w:val="0"/>
      <w:marRight w:val="0"/>
      <w:marTop w:val="0"/>
      <w:marBottom w:val="0"/>
      <w:divBdr>
        <w:top w:val="none" w:sz="0" w:space="0" w:color="auto"/>
        <w:left w:val="none" w:sz="0" w:space="0" w:color="auto"/>
        <w:bottom w:val="none" w:sz="0" w:space="0" w:color="auto"/>
        <w:right w:val="none" w:sz="0" w:space="0" w:color="auto"/>
      </w:divBdr>
    </w:div>
    <w:div w:id="335421376">
      <w:bodyDiv w:val="1"/>
      <w:marLeft w:val="0"/>
      <w:marRight w:val="0"/>
      <w:marTop w:val="0"/>
      <w:marBottom w:val="0"/>
      <w:divBdr>
        <w:top w:val="none" w:sz="0" w:space="0" w:color="auto"/>
        <w:left w:val="none" w:sz="0" w:space="0" w:color="auto"/>
        <w:bottom w:val="none" w:sz="0" w:space="0" w:color="auto"/>
        <w:right w:val="none" w:sz="0" w:space="0" w:color="auto"/>
      </w:divBdr>
    </w:div>
    <w:div w:id="344945840">
      <w:bodyDiv w:val="1"/>
      <w:marLeft w:val="0"/>
      <w:marRight w:val="0"/>
      <w:marTop w:val="0"/>
      <w:marBottom w:val="0"/>
      <w:divBdr>
        <w:top w:val="none" w:sz="0" w:space="0" w:color="auto"/>
        <w:left w:val="none" w:sz="0" w:space="0" w:color="auto"/>
        <w:bottom w:val="none" w:sz="0" w:space="0" w:color="auto"/>
        <w:right w:val="none" w:sz="0" w:space="0" w:color="auto"/>
      </w:divBdr>
    </w:div>
    <w:div w:id="347755344">
      <w:bodyDiv w:val="1"/>
      <w:marLeft w:val="0"/>
      <w:marRight w:val="0"/>
      <w:marTop w:val="0"/>
      <w:marBottom w:val="0"/>
      <w:divBdr>
        <w:top w:val="none" w:sz="0" w:space="0" w:color="auto"/>
        <w:left w:val="none" w:sz="0" w:space="0" w:color="auto"/>
        <w:bottom w:val="none" w:sz="0" w:space="0" w:color="auto"/>
        <w:right w:val="none" w:sz="0" w:space="0" w:color="auto"/>
      </w:divBdr>
    </w:div>
    <w:div w:id="348217804">
      <w:bodyDiv w:val="1"/>
      <w:marLeft w:val="0"/>
      <w:marRight w:val="0"/>
      <w:marTop w:val="0"/>
      <w:marBottom w:val="0"/>
      <w:divBdr>
        <w:top w:val="none" w:sz="0" w:space="0" w:color="auto"/>
        <w:left w:val="none" w:sz="0" w:space="0" w:color="auto"/>
        <w:bottom w:val="none" w:sz="0" w:space="0" w:color="auto"/>
        <w:right w:val="none" w:sz="0" w:space="0" w:color="auto"/>
      </w:divBdr>
      <w:divsChild>
        <w:div w:id="724374442">
          <w:marLeft w:val="0"/>
          <w:marRight w:val="0"/>
          <w:marTop w:val="0"/>
          <w:marBottom w:val="0"/>
          <w:divBdr>
            <w:top w:val="none" w:sz="0" w:space="0" w:color="auto"/>
            <w:left w:val="none" w:sz="0" w:space="0" w:color="auto"/>
            <w:bottom w:val="none" w:sz="0" w:space="0" w:color="auto"/>
            <w:right w:val="none" w:sz="0" w:space="0" w:color="auto"/>
          </w:divBdr>
        </w:div>
        <w:div w:id="1407605057">
          <w:marLeft w:val="0"/>
          <w:marRight w:val="0"/>
          <w:marTop w:val="0"/>
          <w:marBottom w:val="0"/>
          <w:divBdr>
            <w:top w:val="none" w:sz="0" w:space="0" w:color="auto"/>
            <w:left w:val="none" w:sz="0" w:space="0" w:color="auto"/>
            <w:bottom w:val="none" w:sz="0" w:space="0" w:color="auto"/>
            <w:right w:val="none" w:sz="0" w:space="0" w:color="auto"/>
          </w:divBdr>
        </w:div>
        <w:div w:id="1736194799">
          <w:marLeft w:val="0"/>
          <w:marRight w:val="0"/>
          <w:marTop w:val="0"/>
          <w:marBottom w:val="0"/>
          <w:divBdr>
            <w:top w:val="none" w:sz="0" w:space="0" w:color="auto"/>
            <w:left w:val="none" w:sz="0" w:space="0" w:color="auto"/>
            <w:bottom w:val="none" w:sz="0" w:space="0" w:color="auto"/>
            <w:right w:val="none" w:sz="0" w:space="0" w:color="auto"/>
          </w:divBdr>
        </w:div>
        <w:div w:id="1740202485">
          <w:marLeft w:val="0"/>
          <w:marRight w:val="0"/>
          <w:marTop w:val="0"/>
          <w:marBottom w:val="0"/>
          <w:divBdr>
            <w:top w:val="none" w:sz="0" w:space="0" w:color="auto"/>
            <w:left w:val="none" w:sz="0" w:space="0" w:color="auto"/>
            <w:bottom w:val="none" w:sz="0" w:space="0" w:color="auto"/>
            <w:right w:val="none" w:sz="0" w:space="0" w:color="auto"/>
          </w:divBdr>
        </w:div>
        <w:div w:id="2053339397">
          <w:marLeft w:val="0"/>
          <w:marRight w:val="0"/>
          <w:marTop w:val="0"/>
          <w:marBottom w:val="0"/>
          <w:divBdr>
            <w:top w:val="none" w:sz="0" w:space="0" w:color="auto"/>
            <w:left w:val="none" w:sz="0" w:space="0" w:color="auto"/>
            <w:bottom w:val="none" w:sz="0" w:space="0" w:color="auto"/>
            <w:right w:val="none" w:sz="0" w:space="0" w:color="auto"/>
          </w:divBdr>
        </w:div>
      </w:divsChild>
    </w:div>
    <w:div w:id="353002797">
      <w:bodyDiv w:val="1"/>
      <w:marLeft w:val="0"/>
      <w:marRight w:val="0"/>
      <w:marTop w:val="0"/>
      <w:marBottom w:val="0"/>
      <w:divBdr>
        <w:top w:val="none" w:sz="0" w:space="0" w:color="auto"/>
        <w:left w:val="none" w:sz="0" w:space="0" w:color="auto"/>
        <w:bottom w:val="none" w:sz="0" w:space="0" w:color="auto"/>
        <w:right w:val="none" w:sz="0" w:space="0" w:color="auto"/>
      </w:divBdr>
    </w:div>
    <w:div w:id="358941195">
      <w:bodyDiv w:val="1"/>
      <w:marLeft w:val="0"/>
      <w:marRight w:val="0"/>
      <w:marTop w:val="0"/>
      <w:marBottom w:val="0"/>
      <w:divBdr>
        <w:top w:val="none" w:sz="0" w:space="0" w:color="auto"/>
        <w:left w:val="none" w:sz="0" w:space="0" w:color="auto"/>
        <w:bottom w:val="none" w:sz="0" w:space="0" w:color="auto"/>
        <w:right w:val="none" w:sz="0" w:space="0" w:color="auto"/>
      </w:divBdr>
    </w:div>
    <w:div w:id="359203871">
      <w:bodyDiv w:val="1"/>
      <w:marLeft w:val="0"/>
      <w:marRight w:val="0"/>
      <w:marTop w:val="0"/>
      <w:marBottom w:val="0"/>
      <w:divBdr>
        <w:top w:val="none" w:sz="0" w:space="0" w:color="auto"/>
        <w:left w:val="none" w:sz="0" w:space="0" w:color="auto"/>
        <w:bottom w:val="none" w:sz="0" w:space="0" w:color="auto"/>
        <w:right w:val="none" w:sz="0" w:space="0" w:color="auto"/>
      </w:divBdr>
    </w:div>
    <w:div w:id="378669311">
      <w:bodyDiv w:val="1"/>
      <w:marLeft w:val="0"/>
      <w:marRight w:val="0"/>
      <w:marTop w:val="0"/>
      <w:marBottom w:val="0"/>
      <w:divBdr>
        <w:top w:val="none" w:sz="0" w:space="0" w:color="auto"/>
        <w:left w:val="none" w:sz="0" w:space="0" w:color="auto"/>
        <w:bottom w:val="none" w:sz="0" w:space="0" w:color="auto"/>
        <w:right w:val="none" w:sz="0" w:space="0" w:color="auto"/>
      </w:divBdr>
    </w:div>
    <w:div w:id="385765827">
      <w:bodyDiv w:val="1"/>
      <w:marLeft w:val="0"/>
      <w:marRight w:val="0"/>
      <w:marTop w:val="0"/>
      <w:marBottom w:val="0"/>
      <w:divBdr>
        <w:top w:val="none" w:sz="0" w:space="0" w:color="auto"/>
        <w:left w:val="none" w:sz="0" w:space="0" w:color="auto"/>
        <w:bottom w:val="none" w:sz="0" w:space="0" w:color="auto"/>
        <w:right w:val="none" w:sz="0" w:space="0" w:color="auto"/>
      </w:divBdr>
    </w:div>
    <w:div w:id="388573762">
      <w:bodyDiv w:val="1"/>
      <w:marLeft w:val="0"/>
      <w:marRight w:val="0"/>
      <w:marTop w:val="0"/>
      <w:marBottom w:val="0"/>
      <w:divBdr>
        <w:top w:val="none" w:sz="0" w:space="0" w:color="auto"/>
        <w:left w:val="none" w:sz="0" w:space="0" w:color="auto"/>
        <w:bottom w:val="none" w:sz="0" w:space="0" w:color="auto"/>
        <w:right w:val="none" w:sz="0" w:space="0" w:color="auto"/>
      </w:divBdr>
    </w:div>
    <w:div w:id="402291458">
      <w:bodyDiv w:val="1"/>
      <w:marLeft w:val="0"/>
      <w:marRight w:val="0"/>
      <w:marTop w:val="0"/>
      <w:marBottom w:val="0"/>
      <w:divBdr>
        <w:top w:val="none" w:sz="0" w:space="0" w:color="auto"/>
        <w:left w:val="none" w:sz="0" w:space="0" w:color="auto"/>
        <w:bottom w:val="none" w:sz="0" w:space="0" w:color="auto"/>
        <w:right w:val="none" w:sz="0" w:space="0" w:color="auto"/>
      </w:divBdr>
      <w:divsChild>
        <w:div w:id="316808685">
          <w:marLeft w:val="0"/>
          <w:marRight w:val="0"/>
          <w:marTop w:val="0"/>
          <w:marBottom w:val="0"/>
          <w:divBdr>
            <w:top w:val="none" w:sz="0" w:space="0" w:color="auto"/>
            <w:left w:val="none" w:sz="0" w:space="0" w:color="auto"/>
            <w:bottom w:val="none" w:sz="0" w:space="0" w:color="auto"/>
            <w:right w:val="none" w:sz="0" w:space="0" w:color="auto"/>
          </w:divBdr>
        </w:div>
      </w:divsChild>
    </w:div>
    <w:div w:id="406927427">
      <w:marLeft w:val="0"/>
      <w:marRight w:val="0"/>
      <w:marTop w:val="0"/>
      <w:marBottom w:val="0"/>
      <w:divBdr>
        <w:top w:val="none" w:sz="0" w:space="0" w:color="auto"/>
        <w:left w:val="none" w:sz="0" w:space="0" w:color="auto"/>
        <w:bottom w:val="none" w:sz="0" w:space="0" w:color="auto"/>
        <w:right w:val="none" w:sz="0" w:space="0" w:color="auto"/>
      </w:divBdr>
    </w:div>
    <w:div w:id="413550658">
      <w:bodyDiv w:val="1"/>
      <w:marLeft w:val="0"/>
      <w:marRight w:val="0"/>
      <w:marTop w:val="0"/>
      <w:marBottom w:val="0"/>
      <w:divBdr>
        <w:top w:val="none" w:sz="0" w:space="0" w:color="auto"/>
        <w:left w:val="none" w:sz="0" w:space="0" w:color="auto"/>
        <w:bottom w:val="none" w:sz="0" w:space="0" w:color="auto"/>
        <w:right w:val="none" w:sz="0" w:space="0" w:color="auto"/>
      </w:divBdr>
    </w:div>
    <w:div w:id="422653324">
      <w:bodyDiv w:val="1"/>
      <w:marLeft w:val="0"/>
      <w:marRight w:val="0"/>
      <w:marTop w:val="0"/>
      <w:marBottom w:val="0"/>
      <w:divBdr>
        <w:top w:val="none" w:sz="0" w:space="0" w:color="auto"/>
        <w:left w:val="none" w:sz="0" w:space="0" w:color="auto"/>
        <w:bottom w:val="none" w:sz="0" w:space="0" w:color="auto"/>
        <w:right w:val="none" w:sz="0" w:space="0" w:color="auto"/>
      </w:divBdr>
    </w:div>
    <w:div w:id="432946113">
      <w:bodyDiv w:val="1"/>
      <w:marLeft w:val="0"/>
      <w:marRight w:val="0"/>
      <w:marTop w:val="0"/>
      <w:marBottom w:val="0"/>
      <w:divBdr>
        <w:top w:val="none" w:sz="0" w:space="0" w:color="auto"/>
        <w:left w:val="none" w:sz="0" w:space="0" w:color="auto"/>
        <w:bottom w:val="none" w:sz="0" w:space="0" w:color="auto"/>
        <w:right w:val="none" w:sz="0" w:space="0" w:color="auto"/>
      </w:divBdr>
    </w:div>
    <w:div w:id="439298905">
      <w:bodyDiv w:val="1"/>
      <w:marLeft w:val="0"/>
      <w:marRight w:val="0"/>
      <w:marTop w:val="0"/>
      <w:marBottom w:val="0"/>
      <w:divBdr>
        <w:top w:val="none" w:sz="0" w:space="0" w:color="auto"/>
        <w:left w:val="none" w:sz="0" w:space="0" w:color="auto"/>
        <w:bottom w:val="none" w:sz="0" w:space="0" w:color="auto"/>
        <w:right w:val="none" w:sz="0" w:space="0" w:color="auto"/>
      </w:divBdr>
    </w:div>
    <w:div w:id="440611712">
      <w:bodyDiv w:val="1"/>
      <w:marLeft w:val="0"/>
      <w:marRight w:val="0"/>
      <w:marTop w:val="0"/>
      <w:marBottom w:val="0"/>
      <w:divBdr>
        <w:top w:val="none" w:sz="0" w:space="0" w:color="auto"/>
        <w:left w:val="none" w:sz="0" w:space="0" w:color="auto"/>
        <w:bottom w:val="none" w:sz="0" w:space="0" w:color="auto"/>
        <w:right w:val="none" w:sz="0" w:space="0" w:color="auto"/>
      </w:divBdr>
    </w:div>
    <w:div w:id="440876411">
      <w:bodyDiv w:val="1"/>
      <w:marLeft w:val="0"/>
      <w:marRight w:val="0"/>
      <w:marTop w:val="0"/>
      <w:marBottom w:val="0"/>
      <w:divBdr>
        <w:top w:val="none" w:sz="0" w:space="0" w:color="auto"/>
        <w:left w:val="none" w:sz="0" w:space="0" w:color="auto"/>
        <w:bottom w:val="none" w:sz="0" w:space="0" w:color="auto"/>
        <w:right w:val="none" w:sz="0" w:space="0" w:color="auto"/>
      </w:divBdr>
    </w:div>
    <w:div w:id="445274963">
      <w:bodyDiv w:val="1"/>
      <w:marLeft w:val="0"/>
      <w:marRight w:val="0"/>
      <w:marTop w:val="0"/>
      <w:marBottom w:val="0"/>
      <w:divBdr>
        <w:top w:val="none" w:sz="0" w:space="0" w:color="auto"/>
        <w:left w:val="none" w:sz="0" w:space="0" w:color="auto"/>
        <w:bottom w:val="none" w:sz="0" w:space="0" w:color="auto"/>
        <w:right w:val="none" w:sz="0" w:space="0" w:color="auto"/>
      </w:divBdr>
    </w:div>
    <w:div w:id="445580775">
      <w:bodyDiv w:val="1"/>
      <w:marLeft w:val="0"/>
      <w:marRight w:val="0"/>
      <w:marTop w:val="0"/>
      <w:marBottom w:val="0"/>
      <w:divBdr>
        <w:top w:val="none" w:sz="0" w:space="0" w:color="auto"/>
        <w:left w:val="none" w:sz="0" w:space="0" w:color="auto"/>
        <w:bottom w:val="none" w:sz="0" w:space="0" w:color="auto"/>
        <w:right w:val="none" w:sz="0" w:space="0" w:color="auto"/>
      </w:divBdr>
    </w:div>
    <w:div w:id="452988533">
      <w:bodyDiv w:val="1"/>
      <w:marLeft w:val="0"/>
      <w:marRight w:val="0"/>
      <w:marTop w:val="0"/>
      <w:marBottom w:val="0"/>
      <w:divBdr>
        <w:top w:val="none" w:sz="0" w:space="0" w:color="auto"/>
        <w:left w:val="none" w:sz="0" w:space="0" w:color="auto"/>
        <w:bottom w:val="none" w:sz="0" w:space="0" w:color="auto"/>
        <w:right w:val="none" w:sz="0" w:space="0" w:color="auto"/>
      </w:divBdr>
    </w:div>
    <w:div w:id="453401876">
      <w:bodyDiv w:val="1"/>
      <w:marLeft w:val="0"/>
      <w:marRight w:val="0"/>
      <w:marTop w:val="0"/>
      <w:marBottom w:val="0"/>
      <w:divBdr>
        <w:top w:val="none" w:sz="0" w:space="0" w:color="auto"/>
        <w:left w:val="none" w:sz="0" w:space="0" w:color="auto"/>
        <w:bottom w:val="none" w:sz="0" w:space="0" w:color="auto"/>
        <w:right w:val="none" w:sz="0" w:space="0" w:color="auto"/>
      </w:divBdr>
    </w:div>
    <w:div w:id="457989785">
      <w:bodyDiv w:val="1"/>
      <w:marLeft w:val="0"/>
      <w:marRight w:val="0"/>
      <w:marTop w:val="0"/>
      <w:marBottom w:val="0"/>
      <w:divBdr>
        <w:top w:val="none" w:sz="0" w:space="0" w:color="auto"/>
        <w:left w:val="none" w:sz="0" w:space="0" w:color="auto"/>
        <w:bottom w:val="none" w:sz="0" w:space="0" w:color="auto"/>
        <w:right w:val="none" w:sz="0" w:space="0" w:color="auto"/>
      </w:divBdr>
    </w:div>
    <w:div w:id="470363558">
      <w:marLeft w:val="0"/>
      <w:marRight w:val="0"/>
      <w:marTop w:val="0"/>
      <w:marBottom w:val="0"/>
      <w:divBdr>
        <w:top w:val="none" w:sz="0" w:space="0" w:color="auto"/>
        <w:left w:val="none" w:sz="0" w:space="0" w:color="auto"/>
        <w:bottom w:val="none" w:sz="0" w:space="0" w:color="auto"/>
        <w:right w:val="none" w:sz="0" w:space="0" w:color="auto"/>
      </w:divBdr>
    </w:div>
    <w:div w:id="475101556">
      <w:bodyDiv w:val="1"/>
      <w:marLeft w:val="0"/>
      <w:marRight w:val="0"/>
      <w:marTop w:val="0"/>
      <w:marBottom w:val="0"/>
      <w:divBdr>
        <w:top w:val="none" w:sz="0" w:space="0" w:color="auto"/>
        <w:left w:val="none" w:sz="0" w:space="0" w:color="auto"/>
        <w:bottom w:val="none" w:sz="0" w:space="0" w:color="auto"/>
        <w:right w:val="none" w:sz="0" w:space="0" w:color="auto"/>
      </w:divBdr>
    </w:div>
    <w:div w:id="477042045">
      <w:bodyDiv w:val="1"/>
      <w:marLeft w:val="0"/>
      <w:marRight w:val="0"/>
      <w:marTop w:val="0"/>
      <w:marBottom w:val="0"/>
      <w:divBdr>
        <w:top w:val="none" w:sz="0" w:space="0" w:color="auto"/>
        <w:left w:val="none" w:sz="0" w:space="0" w:color="auto"/>
        <w:bottom w:val="none" w:sz="0" w:space="0" w:color="auto"/>
        <w:right w:val="none" w:sz="0" w:space="0" w:color="auto"/>
      </w:divBdr>
      <w:divsChild>
        <w:div w:id="373818095">
          <w:marLeft w:val="0"/>
          <w:marRight w:val="0"/>
          <w:marTop w:val="0"/>
          <w:marBottom w:val="0"/>
          <w:divBdr>
            <w:top w:val="none" w:sz="0" w:space="0" w:color="auto"/>
            <w:left w:val="none" w:sz="0" w:space="0" w:color="auto"/>
            <w:bottom w:val="none" w:sz="0" w:space="0" w:color="auto"/>
            <w:right w:val="none" w:sz="0" w:space="0" w:color="auto"/>
          </w:divBdr>
        </w:div>
        <w:div w:id="424300696">
          <w:marLeft w:val="0"/>
          <w:marRight w:val="0"/>
          <w:marTop w:val="0"/>
          <w:marBottom w:val="0"/>
          <w:divBdr>
            <w:top w:val="none" w:sz="0" w:space="0" w:color="auto"/>
            <w:left w:val="none" w:sz="0" w:space="0" w:color="auto"/>
            <w:bottom w:val="none" w:sz="0" w:space="0" w:color="auto"/>
            <w:right w:val="none" w:sz="0" w:space="0" w:color="auto"/>
          </w:divBdr>
        </w:div>
        <w:div w:id="2138983226">
          <w:marLeft w:val="0"/>
          <w:marRight w:val="0"/>
          <w:marTop w:val="0"/>
          <w:marBottom w:val="0"/>
          <w:divBdr>
            <w:top w:val="none" w:sz="0" w:space="0" w:color="auto"/>
            <w:left w:val="none" w:sz="0" w:space="0" w:color="auto"/>
            <w:bottom w:val="none" w:sz="0" w:space="0" w:color="auto"/>
            <w:right w:val="none" w:sz="0" w:space="0" w:color="auto"/>
          </w:divBdr>
        </w:div>
      </w:divsChild>
    </w:div>
    <w:div w:id="480390404">
      <w:bodyDiv w:val="1"/>
      <w:marLeft w:val="0"/>
      <w:marRight w:val="0"/>
      <w:marTop w:val="0"/>
      <w:marBottom w:val="0"/>
      <w:divBdr>
        <w:top w:val="none" w:sz="0" w:space="0" w:color="auto"/>
        <w:left w:val="none" w:sz="0" w:space="0" w:color="auto"/>
        <w:bottom w:val="none" w:sz="0" w:space="0" w:color="auto"/>
        <w:right w:val="none" w:sz="0" w:space="0" w:color="auto"/>
      </w:divBdr>
    </w:div>
    <w:div w:id="486943240">
      <w:bodyDiv w:val="1"/>
      <w:marLeft w:val="0"/>
      <w:marRight w:val="0"/>
      <w:marTop w:val="0"/>
      <w:marBottom w:val="0"/>
      <w:divBdr>
        <w:top w:val="none" w:sz="0" w:space="0" w:color="auto"/>
        <w:left w:val="none" w:sz="0" w:space="0" w:color="auto"/>
        <w:bottom w:val="none" w:sz="0" w:space="0" w:color="auto"/>
        <w:right w:val="none" w:sz="0" w:space="0" w:color="auto"/>
      </w:divBdr>
    </w:div>
    <w:div w:id="496188130">
      <w:bodyDiv w:val="1"/>
      <w:marLeft w:val="0"/>
      <w:marRight w:val="0"/>
      <w:marTop w:val="0"/>
      <w:marBottom w:val="0"/>
      <w:divBdr>
        <w:top w:val="none" w:sz="0" w:space="0" w:color="auto"/>
        <w:left w:val="none" w:sz="0" w:space="0" w:color="auto"/>
        <w:bottom w:val="none" w:sz="0" w:space="0" w:color="auto"/>
        <w:right w:val="none" w:sz="0" w:space="0" w:color="auto"/>
      </w:divBdr>
    </w:div>
    <w:div w:id="501706970">
      <w:marLeft w:val="0"/>
      <w:marRight w:val="0"/>
      <w:marTop w:val="0"/>
      <w:marBottom w:val="0"/>
      <w:divBdr>
        <w:top w:val="none" w:sz="0" w:space="0" w:color="auto"/>
        <w:left w:val="none" w:sz="0" w:space="0" w:color="auto"/>
        <w:bottom w:val="none" w:sz="0" w:space="0" w:color="auto"/>
        <w:right w:val="none" w:sz="0" w:space="0" w:color="auto"/>
      </w:divBdr>
    </w:div>
    <w:div w:id="509414299">
      <w:bodyDiv w:val="1"/>
      <w:marLeft w:val="0"/>
      <w:marRight w:val="0"/>
      <w:marTop w:val="0"/>
      <w:marBottom w:val="0"/>
      <w:divBdr>
        <w:top w:val="none" w:sz="0" w:space="0" w:color="auto"/>
        <w:left w:val="none" w:sz="0" w:space="0" w:color="auto"/>
        <w:bottom w:val="none" w:sz="0" w:space="0" w:color="auto"/>
        <w:right w:val="none" w:sz="0" w:space="0" w:color="auto"/>
      </w:divBdr>
    </w:div>
    <w:div w:id="510922952">
      <w:bodyDiv w:val="1"/>
      <w:marLeft w:val="0"/>
      <w:marRight w:val="0"/>
      <w:marTop w:val="0"/>
      <w:marBottom w:val="0"/>
      <w:divBdr>
        <w:top w:val="none" w:sz="0" w:space="0" w:color="auto"/>
        <w:left w:val="none" w:sz="0" w:space="0" w:color="auto"/>
        <w:bottom w:val="none" w:sz="0" w:space="0" w:color="auto"/>
        <w:right w:val="none" w:sz="0" w:space="0" w:color="auto"/>
      </w:divBdr>
    </w:div>
    <w:div w:id="519779859">
      <w:bodyDiv w:val="1"/>
      <w:marLeft w:val="0"/>
      <w:marRight w:val="0"/>
      <w:marTop w:val="0"/>
      <w:marBottom w:val="0"/>
      <w:divBdr>
        <w:top w:val="none" w:sz="0" w:space="0" w:color="auto"/>
        <w:left w:val="none" w:sz="0" w:space="0" w:color="auto"/>
        <w:bottom w:val="none" w:sz="0" w:space="0" w:color="auto"/>
        <w:right w:val="none" w:sz="0" w:space="0" w:color="auto"/>
      </w:divBdr>
    </w:div>
    <w:div w:id="523595658">
      <w:bodyDiv w:val="1"/>
      <w:marLeft w:val="0"/>
      <w:marRight w:val="0"/>
      <w:marTop w:val="0"/>
      <w:marBottom w:val="0"/>
      <w:divBdr>
        <w:top w:val="none" w:sz="0" w:space="0" w:color="auto"/>
        <w:left w:val="none" w:sz="0" w:space="0" w:color="auto"/>
        <w:bottom w:val="none" w:sz="0" w:space="0" w:color="auto"/>
        <w:right w:val="none" w:sz="0" w:space="0" w:color="auto"/>
      </w:divBdr>
    </w:div>
    <w:div w:id="527452194">
      <w:bodyDiv w:val="1"/>
      <w:marLeft w:val="0"/>
      <w:marRight w:val="0"/>
      <w:marTop w:val="0"/>
      <w:marBottom w:val="0"/>
      <w:divBdr>
        <w:top w:val="none" w:sz="0" w:space="0" w:color="auto"/>
        <w:left w:val="none" w:sz="0" w:space="0" w:color="auto"/>
        <w:bottom w:val="none" w:sz="0" w:space="0" w:color="auto"/>
        <w:right w:val="none" w:sz="0" w:space="0" w:color="auto"/>
      </w:divBdr>
      <w:divsChild>
        <w:div w:id="1468206765">
          <w:marLeft w:val="0"/>
          <w:marRight w:val="0"/>
          <w:marTop w:val="0"/>
          <w:marBottom w:val="0"/>
          <w:divBdr>
            <w:top w:val="none" w:sz="0" w:space="0" w:color="auto"/>
            <w:left w:val="none" w:sz="0" w:space="0" w:color="auto"/>
            <w:bottom w:val="none" w:sz="0" w:space="0" w:color="auto"/>
            <w:right w:val="none" w:sz="0" w:space="0" w:color="auto"/>
          </w:divBdr>
        </w:div>
      </w:divsChild>
    </w:div>
    <w:div w:id="533006576">
      <w:bodyDiv w:val="1"/>
      <w:marLeft w:val="0"/>
      <w:marRight w:val="0"/>
      <w:marTop w:val="0"/>
      <w:marBottom w:val="0"/>
      <w:divBdr>
        <w:top w:val="none" w:sz="0" w:space="0" w:color="auto"/>
        <w:left w:val="none" w:sz="0" w:space="0" w:color="auto"/>
        <w:bottom w:val="none" w:sz="0" w:space="0" w:color="auto"/>
        <w:right w:val="none" w:sz="0" w:space="0" w:color="auto"/>
      </w:divBdr>
    </w:div>
    <w:div w:id="537935103">
      <w:bodyDiv w:val="1"/>
      <w:marLeft w:val="0"/>
      <w:marRight w:val="0"/>
      <w:marTop w:val="0"/>
      <w:marBottom w:val="0"/>
      <w:divBdr>
        <w:top w:val="none" w:sz="0" w:space="0" w:color="auto"/>
        <w:left w:val="none" w:sz="0" w:space="0" w:color="auto"/>
        <w:bottom w:val="none" w:sz="0" w:space="0" w:color="auto"/>
        <w:right w:val="none" w:sz="0" w:space="0" w:color="auto"/>
      </w:divBdr>
    </w:div>
    <w:div w:id="553539864">
      <w:bodyDiv w:val="1"/>
      <w:marLeft w:val="0"/>
      <w:marRight w:val="0"/>
      <w:marTop w:val="0"/>
      <w:marBottom w:val="0"/>
      <w:divBdr>
        <w:top w:val="none" w:sz="0" w:space="0" w:color="auto"/>
        <w:left w:val="none" w:sz="0" w:space="0" w:color="auto"/>
        <w:bottom w:val="none" w:sz="0" w:space="0" w:color="auto"/>
        <w:right w:val="none" w:sz="0" w:space="0" w:color="auto"/>
      </w:divBdr>
    </w:div>
    <w:div w:id="574166455">
      <w:bodyDiv w:val="1"/>
      <w:marLeft w:val="0"/>
      <w:marRight w:val="0"/>
      <w:marTop w:val="0"/>
      <w:marBottom w:val="0"/>
      <w:divBdr>
        <w:top w:val="none" w:sz="0" w:space="0" w:color="auto"/>
        <w:left w:val="none" w:sz="0" w:space="0" w:color="auto"/>
        <w:bottom w:val="none" w:sz="0" w:space="0" w:color="auto"/>
        <w:right w:val="none" w:sz="0" w:space="0" w:color="auto"/>
      </w:divBdr>
      <w:divsChild>
        <w:div w:id="1406881905">
          <w:marLeft w:val="0"/>
          <w:marRight w:val="0"/>
          <w:marTop w:val="0"/>
          <w:marBottom w:val="0"/>
          <w:divBdr>
            <w:top w:val="none" w:sz="0" w:space="0" w:color="auto"/>
            <w:left w:val="none" w:sz="0" w:space="0" w:color="auto"/>
            <w:bottom w:val="none" w:sz="0" w:space="0" w:color="auto"/>
            <w:right w:val="none" w:sz="0" w:space="0" w:color="auto"/>
          </w:divBdr>
        </w:div>
      </w:divsChild>
    </w:div>
    <w:div w:id="578171638">
      <w:bodyDiv w:val="1"/>
      <w:marLeft w:val="0"/>
      <w:marRight w:val="0"/>
      <w:marTop w:val="0"/>
      <w:marBottom w:val="0"/>
      <w:divBdr>
        <w:top w:val="none" w:sz="0" w:space="0" w:color="auto"/>
        <w:left w:val="none" w:sz="0" w:space="0" w:color="auto"/>
        <w:bottom w:val="none" w:sz="0" w:space="0" w:color="auto"/>
        <w:right w:val="none" w:sz="0" w:space="0" w:color="auto"/>
      </w:divBdr>
    </w:div>
    <w:div w:id="583993377">
      <w:bodyDiv w:val="1"/>
      <w:marLeft w:val="0"/>
      <w:marRight w:val="0"/>
      <w:marTop w:val="0"/>
      <w:marBottom w:val="0"/>
      <w:divBdr>
        <w:top w:val="none" w:sz="0" w:space="0" w:color="auto"/>
        <w:left w:val="none" w:sz="0" w:space="0" w:color="auto"/>
        <w:bottom w:val="none" w:sz="0" w:space="0" w:color="auto"/>
        <w:right w:val="none" w:sz="0" w:space="0" w:color="auto"/>
      </w:divBdr>
      <w:divsChild>
        <w:div w:id="84621792">
          <w:marLeft w:val="0"/>
          <w:marRight w:val="0"/>
          <w:marTop w:val="0"/>
          <w:marBottom w:val="0"/>
          <w:divBdr>
            <w:top w:val="none" w:sz="0" w:space="0" w:color="auto"/>
            <w:left w:val="none" w:sz="0" w:space="0" w:color="auto"/>
            <w:bottom w:val="none" w:sz="0" w:space="0" w:color="auto"/>
            <w:right w:val="none" w:sz="0" w:space="0" w:color="auto"/>
          </w:divBdr>
        </w:div>
        <w:div w:id="597950577">
          <w:marLeft w:val="0"/>
          <w:marRight w:val="0"/>
          <w:marTop w:val="0"/>
          <w:marBottom w:val="0"/>
          <w:divBdr>
            <w:top w:val="none" w:sz="0" w:space="0" w:color="auto"/>
            <w:left w:val="none" w:sz="0" w:space="0" w:color="auto"/>
            <w:bottom w:val="none" w:sz="0" w:space="0" w:color="auto"/>
            <w:right w:val="none" w:sz="0" w:space="0" w:color="auto"/>
          </w:divBdr>
        </w:div>
        <w:div w:id="1796943155">
          <w:marLeft w:val="0"/>
          <w:marRight w:val="0"/>
          <w:marTop w:val="0"/>
          <w:marBottom w:val="0"/>
          <w:divBdr>
            <w:top w:val="none" w:sz="0" w:space="0" w:color="auto"/>
            <w:left w:val="none" w:sz="0" w:space="0" w:color="auto"/>
            <w:bottom w:val="none" w:sz="0" w:space="0" w:color="auto"/>
            <w:right w:val="none" w:sz="0" w:space="0" w:color="auto"/>
          </w:divBdr>
        </w:div>
      </w:divsChild>
    </w:div>
    <w:div w:id="584339980">
      <w:bodyDiv w:val="1"/>
      <w:marLeft w:val="0"/>
      <w:marRight w:val="0"/>
      <w:marTop w:val="0"/>
      <w:marBottom w:val="0"/>
      <w:divBdr>
        <w:top w:val="none" w:sz="0" w:space="0" w:color="auto"/>
        <w:left w:val="none" w:sz="0" w:space="0" w:color="auto"/>
        <w:bottom w:val="none" w:sz="0" w:space="0" w:color="auto"/>
        <w:right w:val="none" w:sz="0" w:space="0" w:color="auto"/>
      </w:divBdr>
    </w:div>
    <w:div w:id="589579810">
      <w:bodyDiv w:val="1"/>
      <w:marLeft w:val="0"/>
      <w:marRight w:val="0"/>
      <w:marTop w:val="0"/>
      <w:marBottom w:val="0"/>
      <w:divBdr>
        <w:top w:val="none" w:sz="0" w:space="0" w:color="auto"/>
        <w:left w:val="none" w:sz="0" w:space="0" w:color="auto"/>
        <w:bottom w:val="none" w:sz="0" w:space="0" w:color="auto"/>
        <w:right w:val="none" w:sz="0" w:space="0" w:color="auto"/>
      </w:divBdr>
      <w:divsChild>
        <w:div w:id="785807930">
          <w:marLeft w:val="0"/>
          <w:marRight w:val="0"/>
          <w:marTop w:val="0"/>
          <w:marBottom w:val="0"/>
          <w:divBdr>
            <w:top w:val="none" w:sz="0" w:space="0" w:color="auto"/>
            <w:left w:val="none" w:sz="0" w:space="0" w:color="auto"/>
            <w:bottom w:val="none" w:sz="0" w:space="0" w:color="auto"/>
            <w:right w:val="none" w:sz="0" w:space="0" w:color="auto"/>
          </w:divBdr>
        </w:div>
      </w:divsChild>
    </w:div>
    <w:div w:id="599876899">
      <w:bodyDiv w:val="1"/>
      <w:marLeft w:val="0"/>
      <w:marRight w:val="0"/>
      <w:marTop w:val="0"/>
      <w:marBottom w:val="0"/>
      <w:divBdr>
        <w:top w:val="none" w:sz="0" w:space="0" w:color="auto"/>
        <w:left w:val="none" w:sz="0" w:space="0" w:color="auto"/>
        <w:bottom w:val="none" w:sz="0" w:space="0" w:color="auto"/>
        <w:right w:val="none" w:sz="0" w:space="0" w:color="auto"/>
      </w:divBdr>
    </w:div>
    <w:div w:id="601837893">
      <w:bodyDiv w:val="1"/>
      <w:marLeft w:val="0"/>
      <w:marRight w:val="0"/>
      <w:marTop w:val="0"/>
      <w:marBottom w:val="0"/>
      <w:divBdr>
        <w:top w:val="none" w:sz="0" w:space="0" w:color="auto"/>
        <w:left w:val="none" w:sz="0" w:space="0" w:color="auto"/>
        <w:bottom w:val="none" w:sz="0" w:space="0" w:color="auto"/>
        <w:right w:val="none" w:sz="0" w:space="0" w:color="auto"/>
      </w:divBdr>
    </w:div>
    <w:div w:id="604072674">
      <w:bodyDiv w:val="1"/>
      <w:marLeft w:val="0"/>
      <w:marRight w:val="0"/>
      <w:marTop w:val="0"/>
      <w:marBottom w:val="0"/>
      <w:divBdr>
        <w:top w:val="none" w:sz="0" w:space="0" w:color="auto"/>
        <w:left w:val="none" w:sz="0" w:space="0" w:color="auto"/>
        <w:bottom w:val="none" w:sz="0" w:space="0" w:color="auto"/>
        <w:right w:val="none" w:sz="0" w:space="0" w:color="auto"/>
      </w:divBdr>
    </w:div>
    <w:div w:id="606428753">
      <w:bodyDiv w:val="1"/>
      <w:marLeft w:val="0"/>
      <w:marRight w:val="0"/>
      <w:marTop w:val="0"/>
      <w:marBottom w:val="0"/>
      <w:divBdr>
        <w:top w:val="none" w:sz="0" w:space="0" w:color="auto"/>
        <w:left w:val="none" w:sz="0" w:space="0" w:color="auto"/>
        <w:bottom w:val="none" w:sz="0" w:space="0" w:color="auto"/>
        <w:right w:val="none" w:sz="0" w:space="0" w:color="auto"/>
      </w:divBdr>
      <w:divsChild>
        <w:div w:id="557327664">
          <w:marLeft w:val="0"/>
          <w:marRight w:val="0"/>
          <w:marTop w:val="0"/>
          <w:marBottom w:val="0"/>
          <w:divBdr>
            <w:top w:val="none" w:sz="0" w:space="0" w:color="auto"/>
            <w:left w:val="none" w:sz="0" w:space="0" w:color="auto"/>
            <w:bottom w:val="none" w:sz="0" w:space="0" w:color="auto"/>
            <w:right w:val="none" w:sz="0" w:space="0" w:color="auto"/>
          </w:divBdr>
        </w:div>
      </w:divsChild>
    </w:div>
    <w:div w:id="616372042">
      <w:bodyDiv w:val="1"/>
      <w:marLeft w:val="0"/>
      <w:marRight w:val="0"/>
      <w:marTop w:val="0"/>
      <w:marBottom w:val="0"/>
      <w:divBdr>
        <w:top w:val="none" w:sz="0" w:space="0" w:color="auto"/>
        <w:left w:val="none" w:sz="0" w:space="0" w:color="auto"/>
        <w:bottom w:val="none" w:sz="0" w:space="0" w:color="auto"/>
        <w:right w:val="none" w:sz="0" w:space="0" w:color="auto"/>
      </w:divBdr>
    </w:div>
    <w:div w:id="617218560">
      <w:bodyDiv w:val="1"/>
      <w:marLeft w:val="0"/>
      <w:marRight w:val="0"/>
      <w:marTop w:val="0"/>
      <w:marBottom w:val="0"/>
      <w:divBdr>
        <w:top w:val="none" w:sz="0" w:space="0" w:color="auto"/>
        <w:left w:val="none" w:sz="0" w:space="0" w:color="auto"/>
        <w:bottom w:val="none" w:sz="0" w:space="0" w:color="auto"/>
        <w:right w:val="none" w:sz="0" w:space="0" w:color="auto"/>
      </w:divBdr>
      <w:divsChild>
        <w:div w:id="1327629470">
          <w:marLeft w:val="0"/>
          <w:marRight w:val="0"/>
          <w:marTop w:val="0"/>
          <w:marBottom w:val="0"/>
          <w:divBdr>
            <w:top w:val="none" w:sz="0" w:space="0" w:color="auto"/>
            <w:left w:val="none" w:sz="0" w:space="0" w:color="auto"/>
            <w:bottom w:val="none" w:sz="0" w:space="0" w:color="auto"/>
            <w:right w:val="none" w:sz="0" w:space="0" w:color="auto"/>
          </w:divBdr>
        </w:div>
      </w:divsChild>
    </w:div>
    <w:div w:id="623778776">
      <w:marLeft w:val="0"/>
      <w:marRight w:val="0"/>
      <w:marTop w:val="0"/>
      <w:marBottom w:val="0"/>
      <w:divBdr>
        <w:top w:val="none" w:sz="0" w:space="0" w:color="auto"/>
        <w:left w:val="none" w:sz="0" w:space="0" w:color="auto"/>
        <w:bottom w:val="none" w:sz="0" w:space="0" w:color="auto"/>
        <w:right w:val="none" w:sz="0" w:space="0" w:color="auto"/>
      </w:divBdr>
    </w:div>
    <w:div w:id="625083495">
      <w:bodyDiv w:val="1"/>
      <w:marLeft w:val="0"/>
      <w:marRight w:val="0"/>
      <w:marTop w:val="0"/>
      <w:marBottom w:val="0"/>
      <w:divBdr>
        <w:top w:val="none" w:sz="0" w:space="0" w:color="auto"/>
        <w:left w:val="none" w:sz="0" w:space="0" w:color="auto"/>
        <w:bottom w:val="none" w:sz="0" w:space="0" w:color="auto"/>
        <w:right w:val="none" w:sz="0" w:space="0" w:color="auto"/>
      </w:divBdr>
    </w:div>
    <w:div w:id="627008146">
      <w:bodyDiv w:val="1"/>
      <w:marLeft w:val="0"/>
      <w:marRight w:val="0"/>
      <w:marTop w:val="0"/>
      <w:marBottom w:val="0"/>
      <w:divBdr>
        <w:top w:val="none" w:sz="0" w:space="0" w:color="auto"/>
        <w:left w:val="none" w:sz="0" w:space="0" w:color="auto"/>
        <w:bottom w:val="none" w:sz="0" w:space="0" w:color="auto"/>
        <w:right w:val="none" w:sz="0" w:space="0" w:color="auto"/>
      </w:divBdr>
    </w:div>
    <w:div w:id="642807582">
      <w:bodyDiv w:val="1"/>
      <w:marLeft w:val="0"/>
      <w:marRight w:val="0"/>
      <w:marTop w:val="0"/>
      <w:marBottom w:val="0"/>
      <w:divBdr>
        <w:top w:val="none" w:sz="0" w:space="0" w:color="auto"/>
        <w:left w:val="none" w:sz="0" w:space="0" w:color="auto"/>
        <w:bottom w:val="none" w:sz="0" w:space="0" w:color="auto"/>
        <w:right w:val="none" w:sz="0" w:space="0" w:color="auto"/>
      </w:divBdr>
    </w:div>
    <w:div w:id="658734855">
      <w:bodyDiv w:val="1"/>
      <w:marLeft w:val="0"/>
      <w:marRight w:val="0"/>
      <w:marTop w:val="0"/>
      <w:marBottom w:val="0"/>
      <w:divBdr>
        <w:top w:val="none" w:sz="0" w:space="0" w:color="auto"/>
        <w:left w:val="none" w:sz="0" w:space="0" w:color="auto"/>
        <w:bottom w:val="none" w:sz="0" w:space="0" w:color="auto"/>
        <w:right w:val="none" w:sz="0" w:space="0" w:color="auto"/>
      </w:divBdr>
    </w:div>
    <w:div w:id="663357116">
      <w:bodyDiv w:val="1"/>
      <w:marLeft w:val="0"/>
      <w:marRight w:val="0"/>
      <w:marTop w:val="0"/>
      <w:marBottom w:val="0"/>
      <w:divBdr>
        <w:top w:val="none" w:sz="0" w:space="0" w:color="auto"/>
        <w:left w:val="none" w:sz="0" w:space="0" w:color="auto"/>
        <w:bottom w:val="none" w:sz="0" w:space="0" w:color="auto"/>
        <w:right w:val="none" w:sz="0" w:space="0" w:color="auto"/>
      </w:divBdr>
    </w:div>
    <w:div w:id="674185191">
      <w:bodyDiv w:val="1"/>
      <w:marLeft w:val="0"/>
      <w:marRight w:val="0"/>
      <w:marTop w:val="0"/>
      <w:marBottom w:val="0"/>
      <w:divBdr>
        <w:top w:val="none" w:sz="0" w:space="0" w:color="auto"/>
        <w:left w:val="none" w:sz="0" w:space="0" w:color="auto"/>
        <w:bottom w:val="none" w:sz="0" w:space="0" w:color="auto"/>
        <w:right w:val="none" w:sz="0" w:space="0" w:color="auto"/>
      </w:divBdr>
      <w:divsChild>
        <w:div w:id="897591680">
          <w:marLeft w:val="0"/>
          <w:marRight w:val="0"/>
          <w:marTop w:val="0"/>
          <w:marBottom w:val="0"/>
          <w:divBdr>
            <w:top w:val="none" w:sz="0" w:space="0" w:color="auto"/>
            <w:left w:val="none" w:sz="0" w:space="0" w:color="auto"/>
            <w:bottom w:val="none" w:sz="0" w:space="0" w:color="auto"/>
            <w:right w:val="none" w:sz="0" w:space="0" w:color="auto"/>
          </w:divBdr>
        </w:div>
      </w:divsChild>
    </w:div>
    <w:div w:id="677585008">
      <w:bodyDiv w:val="1"/>
      <w:marLeft w:val="0"/>
      <w:marRight w:val="0"/>
      <w:marTop w:val="0"/>
      <w:marBottom w:val="0"/>
      <w:divBdr>
        <w:top w:val="none" w:sz="0" w:space="0" w:color="auto"/>
        <w:left w:val="none" w:sz="0" w:space="0" w:color="auto"/>
        <w:bottom w:val="none" w:sz="0" w:space="0" w:color="auto"/>
        <w:right w:val="none" w:sz="0" w:space="0" w:color="auto"/>
      </w:divBdr>
    </w:div>
    <w:div w:id="687295226">
      <w:bodyDiv w:val="1"/>
      <w:marLeft w:val="0"/>
      <w:marRight w:val="0"/>
      <w:marTop w:val="0"/>
      <w:marBottom w:val="0"/>
      <w:divBdr>
        <w:top w:val="none" w:sz="0" w:space="0" w:color="auto"/>
        <w:left w:val="none" w:sz="0" w:space="0" w:color="auto"/>
        <w:bottom w:val="none" w:sz="0" w:space="0" w:color="auto"/>
        <w:right w:val="none" w:sz="0" w:space="0" w:color="auto"/>
      </w:divBdr>
    </w:div>
    <w:div w:id="689448243">
      <w:bodyDiv w:val="1"/>
      <w:marLeft w:val="0"/>
      <w:marRight w:val="0"/>
      <w:marTop w:val="0"/>
      <w:marBottom w:val="0"/>
      <w:divBdr>
        <w:top w:val="none" w:sz="0" w:space="0" w:color="auto"/>
        <w:left w:val="none" w:sz="0" w:space="0" w:color="auto"/>
        <w:bottom w:val="none" w:sz="0" w:space="0" w:color="auto"/>
        <w:right w:val="none" w:sz="0" w:space="0" w:color="auto"/>
      </w:divBdr>
    </w:div>
    <w:div w:id="711613568">
      <w:marLeft w:val="0"/>
      <w:marRight w:val="0"/>
      <w:marTop w:val="0"/>
      <w:marBottom w:val="0"/>
      <w:divBdr>
        <w:top w:val="none" w:sz="0" w:space="0" w:color="auto"/>
        <w:left w:val="none" w:sz="0" w:space="0" w:color="auto"/>
        <w:bottom w:val="none" w:sz="0" w:space="0" w:color="auto"/>
        <w:right w:val="none" w:sz="0" w:space="0" w:color="auto"/>
      </w:divBdr>
    </w:div>
    <w:div w:id="723260396">
      <w:bodyDiv w:val="1"/>
      <w:marLeft w:val="0"/>
      <w:marRight w:val="0"/>
      <w:marTop w:val="0"/>
      <w:marBottom w:val="0"/>
      <w:divBdr>
        <w:top w:val="none" w:sz="0" w:space="0" w:color="auto"/>
        <w:left w:val="none" w:sz="0" w:space="0" w:color="auto"/>
        <w:bottom w:val="none" w:sz="0" w:space="0" w:color="auto"/>
        <w:right w:val="none" w:sz="0" w:space="0" w:color="auto"/>
      </w:divBdr>
    </w:div>
    <w:div w:id="726297384">
      <w:bodyDiv w:val="1"/>
      <w:marLeft w:val="0"/>
      <w:marRight w:val="0"/>
      <w:marTop w:val="0"/>
      <w:marBottom w:val="0"/>
      <w:divBdr>
        <w:top w:val="none" w:sz="0" w:space="0" w:color="auto"/>
        <w:left w:val="none" w:sz="0" w:space="0" w:color="auto"/>
        <w:bottom w:val="none" w:sz="0" w:space="0" w:color="auto"/>
        <w:right w:val="none" w:sz="0" w:space="0" w:color="auto"/>
      </w:divBdr>
    </w:div>
    <w:div w:id="735668768">
      <w:bodyDiv w:val="1"/>
      <w:marLeft w:val="0"/>
      <w:marRight w:val="0"/>
      <w:marTop w:val="0"/>
      <w:marBottom w:val="0"/>
      <w:divBdr>
        <w:top w:val="none" w:sz="0" w:space="0" w:color="auto"/>
        <w:left w:val="none" w:sz="0" w:space="0" w:color="auto"/>
        <w:bottom w:val="none" w:sz="0" w:space="0" w:color="auto"/>
        <w:right w:val="none" w:sz="0" w:space="0" w:color="auto"/>
      </w:divBdr>
    </w:div>
    <w:div w:id="748577514">
      <w:bodyDiv w:val="1"/>
      <w:marLeft w:val="0"/>
      <w:marRight w:val="0"/>
      <w:marTop w:val="0"/>
      <w:marBottom w:val="0"/>
      <w:divBdr>
        <w:top w:val="none" w:sz="0" w:space="0" w:color="auto"/>
        <w:left w:val="none" w:sz="0" w:space="0" w:color="auto"/>
        <w:bottom w:val="none" w:sz="0" w:space="0" w:color="auto"/>
        <w:right w:val="none" w:sz="0" w:space="0" w:color="auto"/>
      </w:divBdr>
    </w:div>
    <w:div w:id="749738719">
      <w:bodyDiv w:val="1"/>
      <w:marLeft w:val="0"/>
      <w:marRight w:val="0"/>
      <w:marTop w:val="0"/>
      <w:marBottom w:val="0"/>
      <w:divBdr>
        <w:top w:val="none" w:sz="0" w:space="0" w:color="auto"/>
        <w:left w:val="none" w:sz="0" w:space="0" w:color="auto"/>
        <w:bottom w:val="none" w:sz="0" w:space="0" w:color="auto"/>
        <w:right w:val="none" w:sz="0" w:space="0" w:color="auto"/>
      </w:divBdr>
    </w:div>
    <w:div w:id="752825450">
      <w:bodyDiv w:val="1"/>
      <w:marLeft w:val="0"/>
      <w:marRight w:val="0"/>
      <w:marTop w:val="0"/>
      <w:marBottom w:val="0"/>
      <w:divBdr>
        <w:top w:val="none" w:sz="0" w:space="0" w:color="auto"/>
        <w:left w:val="none" w:sz="0" w:space="0" w:color="auto"/>
        <w:bottom w:val="none" w:sz="0" w:space="0" w:color="auto"/>
        <w:right w:val="none" w:sz="0" w:space="0" w:color="auto"/>
      </w:divBdr>
    </w:div>
    <w:div w:id="765346607">
      <w:bodyDiv w:val="1"/>
      <w:marLeft w:val="0"/>
      <w:marRight w:val="0"/>
      <w:marTop w:val="0"/>
      <w:marBottom w:val="0"/>
      <w:divBdr>
        <w:top w:val="none" w:sz="0" w:space="0" w:color="auto"/>
        <w:left w:val="none" w:sz="0" w:space="0" w:color="auto"/>
        <w:bottom w:val="none" w:sz="0" w:space="0" w:color="auto"/>
        <w:right w:val="none" w:sz="0" w:space="0" w:color="auto"/>
      </w:divBdr>
    </w:div>
    <w:div w:id="769855001">
      <w:bodyDiv w:val="1"/>
      <w:marLeft w:val="0"/>
      <w:marRight w:val="0"/>
      <w:marTop w:val="0"/>
      <w:marBottom w:val="0"/>
      <w:divBdr>
        <w:top w:val="none" w:sz="0" w:space="0" w:color="auto"/>
        <w:left w:val="none" w:sz="0" w:space="0" w:color="auto"/>
        <w:bottom w:val="none" w:sz="0" w:space="0" w:color="auto"/>
        <w:right w:val="none" w:sz="0" w:space="0" w:color="auto"/>
      </w:divBdr>
    </w:div>
    <w:div w:id="771899639">
      <w:bodyDiv w:val="1"/>
      <w:marLeft w:val="0"/>
      <w:marRight w:val="0"/>
      <w:marTop w:val="0"/>
      <w:marBottom w:val="0"/>
      <w:divBdr>
        <w:top w:val="none" w:sz="0" w:space="0" w:color="auto"/>
        <w:left w:val="none" w:sz="0" w:space="0" w:color="auto"/>
        <w:bottom w:val="none" w:sz="0" w:space="0" w:color="auto"/>
        <w:right w:val="none" w:sz="0" w:space="0" w:color="auto"/>
      </w:divBdr>
    </w:div>
    <w:div w:id="778333550">
      <w:bodyDiv w:val="1"/>
      <w:marLeft w:val="0"/>
      <w:marRight w:val="0"/>
      <w:marTop w:val="0"/>
      <w:marBottom w:val="0"/>
      <w:divBdr>
        <w:top w:val="none" w:sz="0" w:space="0" w:color="auto"/>
        <w:left w:val="none" w:sz="0" w:space="0" w:color="auto"/>
        <w:bottom w:val="none" w:sz="0" w:space="0" w:color="auto"/>
        <w:right w:val="none" w:sz="0" w:space="0" w:color="auto"/>
      </w:divBdr>
    </w:div>
    <w:div w:id="778796753">
      <w:bodyDiv w:val="1"/>
      <w:marLeft w:val="0"/>
      <w:marRight w:val="0"/>
      <w:marTop w:val="0"/>
      <w:marBottom w:val="0"/>
      <w:divBdr>
        <w:top w:val="none" w:sz="0" w:space="0" w:color="auto"/>
        <w:left w:val="none" w:sz="0" w:space="0" w:color="auto"/>
        <w:bottom w:val="none" w:sz="0" w:space="0" w:color="auto"/>
        <w:right w:val="none" w:sz="0" w:space="0" w:color="auto"/>
      </w:divBdr>
    </w:div>
    <w:div w:id="793911204">
      <w:bodyDiv w:val="1"/>
      <w:marLeft w:val="0"/>
      <w:marRight w:val="0"/>
      <w:marTop w:val="0"/>
      <w:marBottom w:val="0"/>
      <w:divBdr>
        <w:top w:val="none" w:sz="0" w:space="0" w:color="auto"/>
        <w:left w:val="none" w:sz="0" w:space="0" w:color="auto"/>
        <w:bottom w:val="none" w:sz="0" w:space="0" w:color="auto"/>
        <w:right w:val="none" w:sz="0" w:space="0" w:color="auto"/>
      </w:divBdr>
    </w:div>
    <w:div w:id="818035288">
      <w:bodyDiv w:val="1"/>
      <w:marLeft w:val="0"/>
      <w:marRight w:val="0"/>
      <w:marTop w:val="0"/>
      <w:marBottom w:val="0"/>
      <w:divBdr>
        <w:top w:val="none" w:sz="0" w:space="0" w:color="auto"/>
        <w:left w:val="none" w:sz="0" w:space="0" w:color="auto"/>
        <w:bottom w:val="none" w:sz="0" w:space="0" w:color="auto"/>
        <w:right w:val="none" w:sz="0" w:space="0" w:color="auto"/>
      </w:divBdr>
      <w:divsChild>
        <w:div w:id="219050934">
          <w:marLeft w:val="0"/>
          <w:marRight w:val="0"/>
          <w:marTop w:val="0"/>
          <w:marBottom w:val="0"/>
          <w:divBdr>
            <w:top w:val="none" w:sz="0" w:space="0" w:color="auto"/>
            <w:left w:val="none" w:sz="0" w:space="0" w:color="auto"/>
            <w:bottom w:val="none" w:sz="0" w:space="0" w:color="auto"/>
            <w:right w:val="none" w:sz="0" w:space="0" w:color="auto"/>
          </w:divBdr>
          <w:divsChild>
            <w:div w:id="263267047">
              <w:marLeft w:val="0"/>
              <w:marRight w:val="0"/>
              <w:marTop w:val="0"/>
              <w:marBottom w:val="0"/>
              <w:divBdr>
                <w:top w:val="none" w:sz="0" w:space="0" w:color="auto"/>
                <w:left w:val="none" w:sz="0" w:space="0" w:color="auto"/>
                <w:bottom w:val="none" w:sz="0" w:space="0" w:color="auto"/>
                <w:right w:val="none" w:sz="0" w:space="0" w:color="auto"/>
              </w:divBdr>
              <w:divsChild>
                <w:div w:id="1672558803">
                  <w:marLeft w:val="0"/>
                  <w:marRight w:val="0"/>
                  <w:marTop w:val="0"/>
                  <w:marBottom w:val="0"/>
                  <w:divBdr>
                    <w:top w:val="none" w:sz="0" w:space="0" w:color="auto"/>
                    <w:left w:val="none" w:sz="0" w:space="0" w:color="auto"/>
                    <w:bottom w:val="none" w:sz="0" w:space="0" w:color="auto"/>
                    <w:right w:val="none" w:sz="0" w:space="0" w:color="auto"/>
                  </w:divBdr>
                  <w:divsChild>
                    <w:div w:id="2082019125">
                      <w:marLeft w:val="0"/>
                      <w:marRight w:val="0"/>
                      <w:marTop w:val="0"/>
                      <w:marBottom w:val="0"/>
                      <w:divBdr>
                        <w:top w:val="none" w:sz="0" w:space="0" w:color="auto"/>
                        <w:left w:val="none" w:sz="0" w:space="0" w:color="auto"/>
                        <w:bottom w:val="none" w:sz="0" w:space="0" w:color="auto"/>
                        <w:right w:val="none" w:sz="0" w:space="0" w:color="auto"/>
                      </w:divBdr>
                      <w:divsChild>
                        <w:div w:id="564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202125">
      <w:bodyDiv w:val="1"/>
      <w:marLeft w:val="0"/>
      <w:marRight w:val="0"/>
      <w:marTop w:val="0"/>
      <w:marBottom w:val="0"/>
      <w:divBdr>
        <w:top w:val="none" w:sz="0" w:space="0" w:color="auto"/>
        <w:left w:val="none" w:sz="0" w:space="0" w:color="auto"/>
        <w:bottom w:val="none" w:sz="0" w:space="0" w:color="auto"/>
        <w:right w:val="none" w:sz="0" w:space="0" w:color="auto"/>
      </w:divBdr>
      <w:divsChild>
        <w:div w:id="754788136">
          <w:marLeft w:val="0"/>
          <w:marRight w:val="0"/>
          <w:marTop w:val="0"/>
          <w:marBottom w:val="0"/>
          <w:divBdr>
            <w:top w:val="none" w:sz="0" w:space="0" w:color="auto"/>
            <w:left w:val="none" w:sz="0" w:space="0" w:color="auto"/>
            <w:bottom w:val="none" w:sz="0" w:space="0" w:color="auto"/>
            <w:right w:val="none" w:sz="0" w:space="0" w:color="auto"/>
          </w:divBdr>
        </w:div>
      </w:divsChild>
    </w:div>
    <w:div w:id="828978180">
      <w:bodyDiv w:val="1"/>
      <w:marLeft w:val="0"/>
      <w:marRight w:val="0"/>
      <w:marTop w:val="0"/>
      <w:marBottom w:val="0"/>
      <w:divBdr>
        <w:top w:val="none" w:sz="0" w:space="0" w:color="auto"/>
        <w:left w:val="none" w:sz="0" w:space="0" w:color="auto"/>
        <w:bottom w:val="none" w:sz="0" w:space="0" w:color="auto"/>
        <w:right w:val="none" w:sz="0" w:space="0" w:color="auto"/>
      </w:divBdr>
    </w:div>
    <w:div w:id="839394574">
      <w:bodyDiv w:val="1"/>
      <w:marLeft w:val="0"/>
      <w:marRight w:val="0"/>
      <w:marTop w:val="0"/>
      <w:marBottom w:val="0"/>
      <w:divBdr>
        <w:top w:val="none" w:sz="0" w:space="0" w:color="auto"/>
        <w:left w:val="none" w:sz="0" w:space="0" w:color="auto"/>
        <w:bottom w:val="none" w:sz="0" w:space="0" w:color="auto"/>
        <w:right w:val="none" w:sz="0" w:space="0" w:color="auto"/>
      </w:divBdr>
    </w:div>
    <w:div w:id="842470676">
      <w:bodyDiv w:val="1"/>
      <w:marLeft w:val="0"/>
      <w:marRight w:val="0"/>
      <w:marTop w:val="0"/>
      <w:marBottom w:val="0"/>
      <w:divBdr>
        <w:top w:val="none" w:sz="0" w:space="0" w:color="auto"/>
        <w:left w:val="none" w:sz="0" w:space="0" w:color="auto"/>
        <w:bottom w:val="none" w:sz="0" w:space="0" w:color="auto"/>
        <w:right w:val="none" w:sz="0" w:space="0" w:color="auto"/>
      </w:divBdr>
    </w:div>
    <w:div w:id="843325380">
      <w:bodyDiv w:val="1"/>
      <w:marLeft w:val="0"/>
      <w:marRight w:val="0"/>
      <w:marTop w:val="0"/>
      <w:marBottom w:val="0"/>
      <w:divBdr>
        <w:top w:val="none" w:sz="0" w:space="0" w:color="auto"/>
        <w:left w:val="none" w:sz="0" w:space="0" w:color="auto"/>
        <w:bottom w:val="none" w:sz="0" w:space="0" w:color="auto"/>
        <w:right w:val="none" w:sz="0" w:space="0" w:color="auto"/>
      </w:divBdr>
    </w:div>
    <w:div w:id="858356247">
      <w:bodyDiv w:val="1"/>
      <w:marLeft w:val="0"/>
      <w:marRight w:val="0"/>
      <w:marTop w:val="0"/>
      <w:marBottom w:val="0"/>
      <w:divBdr>
        <w:top w:val="none" w:sz="0" w:space="0" w:color="auto"/>
        <w:left w:val="none" w:sz="0" w:space="0" w:color="auto"/>
        <w:bottom w:val="none" w:sz="0" w:space="0" w:color="auto"/>
        <w:right w:val="none" w:sz="0" w:space="0" w:color="auto"/>
      </w:divBdr>
    </w:div>
    <w:div w:id="863831547">
      <w:marLeft w:val="0"/>
      <w:marRight w:val="0"/>
      <w:marTop w:val="0"/>
      <w:marBottom w:val="0"/>
      <w:divBdr>
        <w:top w:val="none" w:sz="0" w:space="0" w:color="auto"/>
        <w:left w:val="none" w:sz="0" w:space="0" w:color="auto"/>
        <w:bottom w:val="none" w:sz="0" w:space="0" w:color="auto"/>
        <w:right w:val="none" w:sz="0" w:space="0" w:color="auto"/>
      </w:divBdr>
    </w:div>
    <w:div w:id="866523660">
      <w:bodyDiv w:val="1"/>
      <w:marLeft w:val="0"/>
      <w:marRight w:val="0"/>
      <w:marTop w:val="0"/>
      <w:marBottom w:val="0"/>
      <w:divBdr>
        <w:top w:val="none" w:sz="0" w:space="0" w:color="auto"/>
        <w:left w:val="none" w:sz="0" w:space="0" w:color="auto"/>
        <w:bottom w:val="none" w:sz="0" w:space="0" w:color="auto"/>
        <w:right w:val="none" w:sz="0" w:space="0" w:color="auto"/>
      </w:divBdr>
    </w:div>
    <w:div w:id="869949886">
      <w:bodyDiv w:val="1"/>
      <w:marLeft w:val="0"/>
      <w:marRight w:val="0"/>
      <w:marTop w:val="0"/>
      <w:marBottom w:val="0"/>
      <w:divBdr>
        <w:top w:val="none" w:sz="0" w:space="0" w:color="auto"/>
        <w:left w:val="none" w:sz="0" w:space="0" w:color="auto"/>
        <w:bottom w:val="none" w:sz="0" w:space="0" w:color="auto"/>
        <w:right w:val="none" w:sz="0" w:space="0" w:color="auto"/>
      </w:divBdr>
    </w:div>
    <w:div w:id="871307665">
      <w:bodyDiv w:val="1"/>
      <w:marLeft w:val="0"/>
      <w:marRight w:val="0"/>
      <w:marTop w:val="0"/>
      <w:marBottom w:val="0"/>
      <w:divBdr>
        <w:top w:val="none" w:sz="0" w:space="0" w:color="auto"/>
        <w:left w:val="none" w:sz="0" w:space="0" w:color="auto"/>
        <w:bottom w:val="none" w:sz="0" w:space="0" w:color="auto"/>
        <w:right w:val="none" w:sz="0" w:space="0" w:color="auto"/>
      </w:divBdr>
    </w:div>
    <w:div w:id="878126111">
      <w:marLeft w:val="0"/>
      <w:marRight w:val="0"/>
      <w:marTop w:val="0"/>
      <w:marBottom w:val="0"/>
      <w:divBdr>
        <w:top w:val="none" w:sz="0" w:space="0" w:color="auto"/>
        <w:left w:val="none" w:sz="0" w:space="0" w:color="auto"/>
        <w:bottom w:val="none" w:sz="0" w:space="0" w:color="auto"/>
        <w:right w:val="none" w:sz="0" w:space="0" w:color="auto"/>
      </w:divBdr>
    </w:div>
    <w:div w:id="896479686">
      <w:bodyDiv w:val="1"/>
      <w:marLeft w:val="0"/>
      <w:marRight w:val="0"/>
      <w:marTop w:val="0"/>
      <w:marBottom w:val="0"/>
      <w:divBdr>
        <w:top w:val="none" w:sz="0" w:space="0" w:color="auto"/>
        <w:left w:val="none" w:sz="0" w:space="0" w:color="auto"/>
        <w:bottom w:val="none" w:sz="0" w:space="0" w:color="auto"/>
        <w:right w:val="none" w:sz="0" w:space="0" w:color="auto"/>
      </w:divBdr>
      <w:divsChild>
        <w:div w:id="74977362">
          <w:marLeft w:val="0"/>
          <w:marRight w:val="0"/>
          <w:marTop w:val="0"/>
          <w:marBottom w:val="0"/>
          <w:divBdr>
            <w:top w:val="none" w:sz="0" w:space="0" w:color="auto"/>
            <w:left w:val="none" w:sz="0" w:space="0" w:color="auto"/>
            <w:bottom w:val="none" w:sz="0" w:space="0" w:color="auto"/>
            <w:right w:val="none" w:sz="0" w:space="0" w:color="auto"/>
          </w:divBdr>
        </w:div>
        <w:div w:id="805703721">
          <w:marLeft w:val="0"/>
          <w:marRight w:val="0"/>
          <w:marTop w:val="0"/>
          <w:marBottom w:val="0"/>
          <w:divBdr>
            <w:top w:val="none" w:sz="0" w:space="0" w:color="auto"/>
            <w:left w:val="none" w:sz="0" w:space="0" w:color="auto"/>
            <w:bottom w:val="none" w:sz="0" w:space="0" w:color="auto"/>
            <w:right w:val="none" w:sz="0" w:space="0" w:color="auto"/>
          </w:divBdr>
        </w:div>
        <w:div w:id="1293823260">
          <w:marLeft w:val="0"/>
          <w:marRight w:val="0"/>
          <w:marTop w:val="0"/>
          <w:marBottom w:val="0"/>
          <w:divBdr>
            <w:top w:val="none" w:sz="0" w:space="0" w:color="auto"/>
            <w:left w:val="none" w:sz="0" w:space="0" w:color="auto"/>
            <w:bottom w:val="none" w:sz="0" w:space="0" w:color="auto"/>
            <w:right w:val="none" w:sz="0" w:space="0" w:color="auto"/>
          </w:divBdr>
        </w:div>
        <w:div w:id="1797917452">
          <w:marLeft w:val="0"/>
          <w:marRight w:val="0"/>
          <w:marTop w:val="0"/>
          <w:marBottom w:val="0"/>
          <w:divBdr>
            <w:top w:val="none" w:sz="0" w:space="0" w:color="auto"/>
            <w:left w:val="none" w:sz="0" w:space="0" w:color="auto"/>
            <w:bottom w:val="none" w:sz="0" w:space="0" w:color="auto"/>
            <w:right w:val="none" w:sz="0" w:space="0" w:color="auto"/>
          </w:divBdr>
        </w:div>
        <w:div w:id="2060397591">
          <w:marLeft w:val="0"/>
          <w:marRight w:val="0"/>
          <w:marTop w:val="0"/>
          <w:marBottom w:val="0"/>
          <w:divBdr>
            <w:top w:val="none" w:sz="0" w:space="0" w:color="auto"/>
            <w:left w:val="none" w:sz="0" w:space="0" w:color="auto"/>
            <w:bottom w:val="none" w:sz="0" w:space="0" w:color="auto"/>
            <w:right w:val="none" w:sz="0" w:space="0" w:color="auto"/>
          </w:divBdr>
        </w:div>
      </w:divsChild>
    </w:div>
    <w:div w:id="900025408">
      <w:bodyDiv w:val="1"/>
      <w:marLeft w:val="0"/>
      <w:marRight w:val="0"/>
      <w:marTop w:val="0"/>
      <w:marBottom w:val="0"/>
      <w:divBdr>
        <w:top w:val="none" w:sz="0" w:space="0" w:color="auto"/>
        <w:left w:val="none" w:sz="0" w:space="0" w:color="auto"/>
        <w:bottom w:val="none" w:sz="0" w:space="0" w:color="auto"/>
        <w:right w:val="none" w:sz="0" w:space="0" w:color="auto"/>
      </w:divBdr>
    </w:div>
    <w:div w:id="901142214">
      <w:bodyDiv w:val="1"/>
      <w:marLeft w:val="0"/>
      <w:marRight w:val="0"/>
      <w:marTop w:val="0"/>
      <w:marBottom w:val="0"/>
      <w:divBdr>
        <w:top w:val="none" w:sz="0" w:space="0" w:color="auto"/>
        <w:left w:val="none" w:sz="0" w:space="0" w:color="auto"/>
        <w:bottom w:val="none" w:sz="0" w:space="0" w:color="auto"/>
        <w:right w:val="none" w:sz="0" w:space="0" w:color="auto"/>
      </w:divBdr>
    </w:div>
    <w:div w:id="903372634">
      <w:bodyDiv w:val="1"/>
      <w:marLeft w:val="0"/>
      <w:marRight w:val="0"/>
      <w:marTop w:val="0"/>
      <w:marBottom w:val="0"/>
      <w:divBdr>
        <w:top w:val="none" w:sz="0" w:space="0" w:color="auto"/>
        <w:left w:val="none" w:sz="0" w:space="0" w:color="auto"/>
        <w:bottom w:val="none" w:sz="0" w:space="0" w:color="auto"/>
        <w:right w:val="none" w:sz="0" w:space="0" w:color="auto"/>
      </w:divBdr>
    </w:div>
    <w:div w:id="906114629">
      <w:bodyDiv w:val="1"/>
      <w:marLeft w:val="0"/>
      <w:marRight w:val="0"/>
      <w:marTop w:val="0"/>
      <w:marBottom w:val="0"/>
      <w:divBdr>
        <w:top w:val="none" w:sz="0" w:space="0" w:color="auto"/>
        <w:left w:val="none" w:sz="0" w:space="0" w:color="auto"/>
        <w:bottom w:val="none" w:sz="0" w:space="0" w:color="auto"/>
        <w:right w:val="none" w:sz="0" w:space="0" w:color="auto"/>
      </w:divBdr>
    </w:div>
    <w:div w:id="912660104">
      <w:bodyDiv w:val="1"/>
      <w:marLeft w:val="0"/>
      <w:marRight w:val="0"/>
      <w:marTop w:val="0"/>
      <w:marBottom w:val="0"/>
      <w:divBdr>
        <w:top w:val="none" w:sz="0" w:space="0" w:color="auto"/>
        <w:left w:val="none" w:sz="0" w:space="0" w:color="auto"/>
        <w:bottom w:val="none" w:sz="0" w:space="0" w:color="auto"/>
        <w:right w:val="none" w:sz="0" w:space="0" w:color="auto"/>
      </w:divBdr>
    </w:div>
    <w:div w:id="913199351">
      <w:bodyDiv w:val="1"/>
      <w:marLeft w:val="0"/>
      <w:marRight w:val="0"/>
      <w:marTop w:val="0"/>
      <w:marBottom w:val="0"/>
      <w:divBdr>
        <w:top w:val="none" w:sz="0" w:space="0" w:color="auto"/>
        <w:left w:val="none" w:sz="0" w:space="0" w:color="auto"/>
        <w:bottom w:val="none" w:sz="0" w:space="0" w:color="auto"/>
        <w:right w:val="none" w:sz="0" w:space="0" w:color="auto"/>
      </w:divBdr>
      <w:divsChild>
        <w:div w:id="881526893">
          <w:marLeft w:val="0"/>
          <w:marRight w:val="0"/>
          <w:marTop w:val="0"/>
          <w:marBottom w:val="0"/>
          <w:divBdr>
            <w:top w:val="none" w:sz="0" w:space="0" w:color="auto"/>
            <w:left w:val="none" w:sz="0" w:space="0" w:color="auto"/>
            <w:bottom w:val="none" w:sz="0" w:space="0" w:color="auto"/>
            <w:right w:val="none" w:sz="0" w:space="0" w:color="auto"/>
          </w:divBdr>
        </w:div>
      </w:divsChild>
    </w:div>
    <w:div w:id="920454003">
      <w:bodyDiv w:val="1"/>
      <w:marLeft w:val="0"/>
      <w:marRight w:val="0"/>
      <w:marTop w:val="0"/>
      <w:marBottom w:val="0"/>
      <w:divBdr>
        <w:top w:val="none" w:sz="0" w:space="0" w:color="auto"/>
        <w:left w:val="none" w:sz="0" w:space="0" w:color="auto"/>
        <w:bottom w:val="none" w:sz="0" w:space="0" w:color="auto"/>
        <w:right w:val="none" w:sz="0" w:space="0" w:color="auto"/>
      </w:divBdr>
    </w:div>
    <w:div w:id="923957161">
      <w:bodyDiv w:val="1"/>
      <w:marLeft w:val="0"/>
      <w:marRight w:val="0"/>
      <w:marTop w:val="0"/>
      <w:marBottom w:val="0"/>
      <w:divBdr>
        <w:top w:val="none" w:sz="0" w:space="0" w:color="auto"/>
        <w:left w:val="none" w:sz="0" w:space="0" w:color="auto"/>
        <w:bottom w:val="none" w:sz="0" w:space="0" w:color="auto"/>
        <w:right w:val="none" w:sz="0" w:space="0" w:color="auto"/>
      </w:divBdr>
    </w:div>
    <w:div w:id="927932389">
      <w:bodyDiv w:val="1"/>
      <w:marLeft w:val="0"/>
      <w:marRight w:val="0"/>
      <w:marTop w:val="0"/>
      <w:marBottom w:val="0"/>
      <w:divBdr>
        <w:top w:val="none" w:sz="0" w:space="0" w:color="auto"/>
        <w:left w:val="none" w:sz="0" w:space="0" w:color="auto"/>
        <w:bottom w:val="none" w:sz="0" w:space="0" w:color="auto"/>
        <w:right w:val="none" w:sz="0" w:space="0" w:color="auto"/>
      </w:divBdr>
    </w:div>
    <w:div w:id="934753460">
      <w:bodyDiv w:val="1"/>
      <w:marLeft w:val="0"/>
      <w:marRight w:val="0"/>
      <w:marTop w:val="0"/>
      <w:marBottom w:val="0"/>
      <w:divBdr>
        <w:top w:val="none" w:sz="0" w:space="0" w:color="auto"/>
        <w:left w:val="none" w:sz="0" w:space="0" w:color="auto"/>
        <w:bottom w:val="none" w:sz="0" w:space="0" w:color="auto"/>
        <w:right w:val="none" w:sz="0" w:space="0" w:color="auto"/>
      </w:divBdr>
    </w:div>
    <w:div w:id="943461235">
      <w:bodyDiv w:val="1"/>
      <w:marLeft w:val="0"/>
      <w:marRight w:val="0"/>
      <w:marTop w:val="0"/>
      <w:marBottom w:val="0"/>
      <w:divBdr>
        <w:top w:val="none" w:sz="0" w:space="0" w:color="auto"/>
        <w:left w:val="none" w:sz="0" w:space="0" w:color="auto"/>
        <w:bottom w:val="none" w:sz="0" w:space="0" w:color="auto"/>
        <w:right w:val="none" w:sz="0" w:space="0" w:color="auto"/>
      </w:divBdr>
    </w:div>
    <w:div w:id="948706645">
      <w:bodyDiv w:val="1"/>
      <w:marLeft w:val="0"/>
      <w:marRight w:val="0"/>
      <w:marTop w:val="0"/>
      <w:marBottom w:val="0"/>
      <w:divBdr>
        <w:top w:val="none" w:sz="0" w:space="0" w:color="auto"/>
        <w:left w:val="none" w:sz="0" w:space="0" w:color="auto"/>
        <w:bottom w:val="none" w:sz="0" w:space="0" w:color="auto"/>
        <w:right w:val="none" w:sz="0" w:space="0" w:color="auto"/>
      </w:divBdr>
    </w:div>
    <w:div w:id="950430886">
      <w:bodyDiv w:val="1"/>
      <w:marLeft w:val="0"/>
      <w:marRight w:val="0"/>
      <w:marTop w:val="0"/>
      <w:marBottom w:val="0"/>
      <w:divBdr>
        <w:top w:val="none" w:sz="0" w:space="0" w:color="auto"/>
        <w:left w:val="none" w:sz="0" w:space="0" w:color="auto"/>
        <w:bottom w:val="none" w:sz="0" w:space="0" w:color="auto"/>
        <w:right w:val="none" w:sz="0" w:space="0" w:color="auto"/>
      </w:divBdr>
    </w:div>
    <w:div w:id="959649166">
      <w:marLeft w:val="0"/>
      <w:marRight w:val="0"/>
      <w:marTop w:val="0"/>
      <w:marBottom w:val="0"/>
      <w:divBdr>
        <w:top w:val="none" w:sz="0" w:space="0" w:color="auto"/>
        <w:left w:val="none" w:sz="0" w:space="0" w:color="auto"/>
        <w:bottom w:val="none" w:sz="0" w:space="0" w:color="auto"/>
        <w:right w:val="none" w:sz="0" w:space="0" w:color="auto"/>
      </w:divBdr>
    </w:div>
    <w:div w:id="982855604">
      <w:bodyDiv w:val="1"/>
      <w:marLeft w:val="0"/>
      <w:marRight w:val="0"/>
      <w:marTop w:val="0"/>
      <w:marBottom w:val="0"/>
      <w:divBdr>
        <w:top w:val="none" w:sz="0" w:space="0" w:color="auto"/>
        <w:left w:val="none" w:sz="0" w:space="0" w:color="auto"/>
        <w:bottom w:val="none" w:sz="0" w:space="0" w:color="auto"/>
        <w:right w:val="none" w:sz="0" w:space="0" w:color="auto"/>
      </w:divBdr>
    </w:div>
    <w:div w:id="996154638">
      <w:bodyDiv w:val="1"/>
      <w:marLeft w:val="0"/>
      <w:marRight w:val="0"/>
      <w:marTop w:val="0"/>
      <w:marBottom w:val="0"/>
      <w:divBdr>
        <w:top w:val="none" w:sz="0" w:space="0" w:color="auto"/>
        <w:left w:val="none" w:sz="0" w:space="0" w:color="auto"/>
        <w:bottom w:val="none" w:sz="0" w:space="0" w:color="auto"/>
        <w:right w:val="none" w:sz="0" w:space="0" w:color="auto"/>
      </w:divBdr>
    </w:div>
    <w:div w:id="1003387871">
      <w:marLeft w:val="0"/>
      <w:marRight w:val="0"/>
      <w:marTop w:val="0"/>
      <w:marBottom w:val="0"/>
      <w:divBdr>
        <w:top w:val="none" w:sz="0" w:space="0" w:color="auto"/>
        <w:left w:val="none" w:sz="0" w:space="0" w:color="auto"/>
        <w:bottom w:val="none" w:sz="0" w:space="0" w:color="auto"/>
        <w:right w:val="none" w:sz="0" w:space="0" w:color="auto"/>
      </w:divBdr>
    </w:div>
    <w:div w:id="1012144379">
      <w:bodyDiv w:val="1"/>
      <w:marLeft w:val="0"/>
      <w:marRight w:val="0"/>
      <w:marTop w:val="0"/>
      <w:marBottom w:val="0"/>
      <w:divBdr>
        <w:top w:val="none" w:sz="0" w:space="0" w:color="auto"/>
        <w:left w:val="none" w:sz="0" w:space="0" w:color="auto"/>
        <w:bottom w:val="none" w:sz="0" w:space="0" w:color="auto"/>
        <w:right w:val="none" w:sz="0" w:space="0" w:color="auto"/>
      </w:divBdr>
    </w:div>
    <w:div w:id="1020202333">
      <w:bodyDiv w:val="1"/>
      <w:marLeft w:val="0"/>
      <w:marRight w:val="0"/>
      <w:marTop w:val="0"/>
      <w:marBottom w:val="0"/>
      <w:divBdr>
        <w:top w:val="none" w:sz="0" w:space="0" w:color="auto"/>
        <w:left w:val="none" w:sz="0" w:space="0" w:color="auto"/>
        <w:bottom w:val="none" w:sz="0" w:space="0" w:color="auto"/>
        <w:right w:val="none" w:sz="0" w:space="0" w:color="auto"/>
      </w:divBdr>
    </w:div>
    <w:div w:id="1021784858">
      <w:bodyDiv w:val="1"/>
      <w:marLeft w:val="0"/>
      <w:marRight w:val="0"/>
      <w:marTop w:val="0"/>
      <w:marBottom w:val="0"/>
      <w:divBdr>
        <w:top w:val="none" w:sz="0" w:space="0" w:color="auto"/>
        <w:left w:val="none" w:sz="0" w:space="0" w:color="auto"/>
        <w:bottom w:val="none" w:sz="0" w:space="0" w:color="auto"/>
        <w:right w:val="none" w:sz="0" w:space="0" w:color="auto"/>
      </w:divBdr>
    </w:div>
    <w:div w:id="1034421793">
      <w:bodyDiv w:val="1"/>
      <w:marLeft w:val="0"/>
      <w:marRight w:val="0"/>
      <w:marTop w:val="0"/>
      <w:marBottom w:val="0"/>
      <w:divBdr>
        <w:top w:val="none" w:sz="0" w:space="0" w:color="auto"/>
        <w:left w:val="none" w:sz="0" w:space="0" w:color="auto"/>
        <w:bottom w:val="none" w:sz="0" w:space="0" w:color="auto"/>
        <w:right w:val="none" w:sz="0" w:space="0" w:color="auto"/>
      </w:divBdr>
    </w:div>
    <w:div w:id="1044981653">
      <w:bodyDiv w:val="1"/>
      <w:marLeft w:val="0"/>
      <w:marRight w:val="0"/>
      <w:marTop w:val="0"/>
      <w:marBottom w:val="0"/>
      <w:divBdr>
        <w:top w:val="none" w:sz="0" w:space="0" w:color="auto"/>
        <w:left w:val="none" w:sz="0" w:space="0" w:color="auto"/>
        <w:bottom w:val="none" w:sz="0" w:space="0" w:color="auto"/>
        <w:right w:val="none" w:sz="0" w:space="0" w:color="auto"/>
      </w:divBdr>
    </w:div>
    <w:div w:id="1054351341">
      <w:bodyDiv w:val="1"/>
      <w:marLeft w:val="0"/>
      <w:marRight w:val="0"/>
      <w:marTop w:val="0"/>
      <w:marBottom w:val="0"/>
      <w:divBdr>
        <w:top w:val="none" w:sz="0" w:space="0" w:color="auto"/>
        <w:left w:val="none" w:sz="0" w:space="0" w:color="auto"/>
        <w:bottom w:val="none" w:sz="0" w:space="0" w:color="auto"/>
        <w:right w:val="none" w:sz="0" w:space="0" w:color="auto"/>
      </w:divBdr>
    </w:div>
    <w:div w:id="1062096710">
      <w:bodyDiv w:val="1"/>
      <w:marLeft w:val="0"/>
      <w:marRight w:val="0"/>
      <w:marTop w:val="0"/>
      <w:marBottom w:val="0"/>
      <w:divBdr>
        <w:top w:val="none" w:sz="0" w:space="0" w:color="auto"/>
        <w:left w:val="none" w:sz="0" w:space="0" w:color="auto"/>
        <w:bottom w:val="none" w:sz="0" w:space="0" w:color="auto"/>
        <w:right w:val="none" w:sz="0" w:space="0" w:color="auto"/>
      </w:divBdr>
    </w:div>
    <w:div w:id="1068067769">
      <w:bodyDiv w:val="1"/>
      <w:marLeft w:val="0"/>
      <w:marRight w:val="0"/>
      <w:marTop w:val="0"/>
      <w:marBottom w:val="0"/>
      <w:divBdr>
        <w:top w:val="none" w:sz="0" w:space="0" w:color="auto"/>
        <w:left w:val="none" w:sz="0" w:space="0" w:color="auto"/>
        <w:bottom w:val="none" w:sz="0" w:space="0" w:color="auto"/>
        <w:right w:val="none" w:sz="0" w:space="0" w:color="auto"/>
      </w:divBdr>
    </w:div>
    <w:div w:id="1068576070">
      <w:bodyDiv w:val="1"/>
      <w:marLeft w:val="0"/>
      <w:marRight w:val="0"/>
      <w:marTop w:val="0"/>
      <w:marBottom w:val="0"/>
      <w:divBdr>
        <w:top w:val="none" w:sz="0" w:space="0" w:color="auto"/>
        <w:left w:val="none" w:sz="0" w:space="0" w:color="auto"/>
        <w:bottom w:val="none" w:sz="0" w:space="0" w:color="auto"/>
        <w:right w:val="none" w:sz="0" w:space="0" w:color="auto"/>
      </w:divBdr>
    </w:div>
    <w:div w:id="1070232577">
      <w:bodyDiv w:val="1"/>
      <w:marLeft w:val="0"/>
      <w:marRight w:val="0"/>
      <w:marTop w:val="0"/>
      <w:marBottom w:val="0"/>
      <w:divBdr>
        <w:top w:val="none" w:sz="0" w:space="0" w:color="auto"/>
        <w:left w:val="none" w:sz="0" w:space="0" w:color="auto"/>
        <w:bottom w:val="none" w:sz="0" w:space="0" w:color="auto"/>
        <w:right w:val="none" w:sz="0" w:space="0" w:color="auto"/>
      </w:divBdr>
    </w:div>
    <w:div w:id="1071349750">
      <w:bodyDiv w:val="1"/>
      <w:marLeft w:val="0"/>
      <w:marRight w:val="0"/>
      <w:marTop w:val="0"/>
      <w:marBottom w:val="0"/>
      <w:divBdr>
        <w:top w:val="none" w:sz="0" w:space="0" w:color="auto"/>
        <w:left w:val="none" w:sz="0" w:space="0" w:color="auto"/>
        <w:bottom w:val="none" w:sz="0" w:space="0" w:color="auto"/>
        <w:right w:val="none" w:sz="0" w:space="0" w:color="auto"/>
      </w:divBdr>
    </w:div>
    <w:div w:id="1081685538">
      <w:bodyDiv w:val="1"/>
      <w:marLeft w:val="0"/>
      <w:marRight w:val="0"/>
      <w:marTop w:val="0"/>
      <w:marBottom w:val="0"/>
      <w:divBdr>
        <w:top w:val="none" w:sz="0" w:space="0" w:color="auto"/>
        <w:left w:val="none" w:sz="0" w:space="0" w:color="auto"/>
        <w:bottom w:val="none" w:sz="0" w:space="0" w:color="auto"/>
        <w:right w:val="none" w:sz="0" w:space="0" w:color="auto"/>
      </w:divBdr>
    </w:div>
    <w:div w:id="1082725374">
      <w:bodyDiv w:val="1"/>
      <w:marLeft w:val="0"/>
      <w:marRight w:val="0"/>
      <w:marTop w:val="0"/>
      <w:marBottom w:val="0"/>
      <w:divBdr>
        <w:top w:val="none" w:sz="0" w:space="0" w:color="auto"/>
        <w:left w:val="none" w:sz="0" w:space="0" w:color="auto"/>
        <w:bottom w:val="none" w:sz="0" w:space="0" w:color="auto"/>
        <w:right w:val="none" w:sz="0" w:space="0" w:color="auto"/>
      </w:divBdr>
      <w:divsChild>
        <w:div w:id="1361936051">
          <w:marLeft w:val="0"/>
          <w:marRight w:val="0"/>
          <w:marTop w:val="0"/>
          <w:marBottom w:val="0"/>
          <w:divBdr>
            <w:top w:val="none" w:sz="0" w:space="0" w:color="auto"/>
            <w:left w:val="none" w:sz="0" w:space="0" w:color="auto"/>
            <w:bottom w:val="none" w:sz="0" w:space="0" w:color="auto"/>
            <w:right w:val="none" w:sz="0" w:space="0" w:color="auto"/>
          </w:divBdr>
        </w:div>
      </w:divsChild>
    </w:div>
    <w:div w:id="1084258494">
      <w:bodyDiv w:val="1"/>
      <w:marLeft w:val="0"/>
      <w:marRight w:val="0"/>
      <w:marTop w:val="0"/>
      <w:marBottom w:val="0"/>
      <w:divBdr>
        <w:top w:val="none" w:sz="0" w:space="0" w:color="auto"/>
        <w:left w:val="none" w:sz="0" w:space="0" w:color="auto"/>
        <w:bottom w:val="none" w:sz="0" w:space="0" w:color="auto"/>
        <w:right w:val="none" w:sz="0" w:space="0" w:color="auto"/>
      </w:divBdr>
    </w:div>
    <w:div w:id="1095790276">
      <w:bodyDiv w:val="1"/>
      <w:marLeft w:val="0"/>
      <w:marRight w:val="0"/>
      <w:marTop w:val="0"/>
      <w:marBottom w:val="0"/>
      <w:divBdr>
        <w:top w:val="none" w:sz="0" w:space="0" w:color="auto"/>
        <w:left w:val="none" w:sz="0" w:space="0" w:color="auto"/>
        <w:bottom w:val="none" w:sz="0" w:space="0" w:color="auto"/>
        <w:right w:val="none" w:sz="0" w:space="0" w:color="auto"/>
      </w:divBdr>
    </w:div>
    <w:div w:id="1132596530">
      <w:bodyDiv w:val="1"/>
      <w:marLeft w:val="0"/>
      <w:marRight w:val="0"/>
      <w:marTop w:val="0"/>
      <w:marBottom w:val="0"/>
      <w:divBdr>
        <w:top w:val="none" w:sz="0" w:space="0" w:color="auto"/>
        <w:left w:val="none" w:sz="0" w:space="0" w:color="auto"/>
        <w:bottom w:val="none" w:sz="0" w:space="0" w:color="auto"/>
        <w:right w:val="none" w:sz="0" w:space="0" w:color="auto"/>
      </w:divBdr>
    </w:div>
    <w:div w:id="1133325418">
      <w:bodyDiv w:val="1"/>
      <w:marLeft w:val="0"/>
      <w:marRight w:val="0"/>
      <w:marTop w:val="0"/>
      <w:marBottom w:val="0"/>
      <w:divBdr>
        <w:top w:val="none" w:sz="0" w:space="0" w:color="auto"/>
        <w:left w:val="none" w:sz="0" w:space="0" w:color="auto"/>
        <w:bottom w:val="none" w:sz="0" w:space="0" w:color="auto"/>
        <w:right w:val="none" w:sz="0" w:space="0" w:color="auto"/>
      </w:divBdr>
      <w:divsChild>
        <w:div w:id="1020736217">
          <w:marLeft w:val="0"/>
          <w:marRight w:val="0"/>
          <w:marTop w:val="0"/>
          <w:marBottom w:val="0"/>
          <w:divBdr>
            <w:top w:val="none" w:sz="0" w:space="0" w:color="auto"/>
            <w:left w:val="none" w:sz="0" w:space="0" w:color="auto"/>
            <w:bottom w:val="none" w:sz="0" w:space="0" w:color="auto"/>
            <w:right w:val="none" w:sz="0" w:space="0" w:color="auto"/>
          </w:divBdr>
          <w:divsChild>
            <w:div w:id="147403608">
              <w:marLeft w:val="0"/>
              <w:marRight w:val="0"/>
              <w:marTop w:val="0"/>
              <w:marBottom w:val="0"/>
              <w:divBdr>
                <w:top w:val="none" w:sz="0" w:space="0" w:color="auto"/>
                <w:left w:val="none" w:sz="0" w:space="0" w:color="auto"/>
                <w:bottom w:val="none" w:sz="0" w:space="0" w:color="auto"/>
                <w:right w:val="none" w:sz="0" w:space="0" w:color="auto"/>
              </w:divBdr>
            </w:div>
            <w:div w:id="1161577200">
              <w:marLeft w:val="0"/>
              <w:marRight w:val="0"/>
              <w:marTop w:val="0"/>
              <w:marBottom w:val="0"/>
              <w:divBdr>
                <w:top w:val="none" w:sz="0" w:space="0" w:color="auto"/>
                <w:left w:val="none" w:sz="0" w:space="0" w:color="auto"/>
                <w:bottom w:val="none" w:sz="0" w:space="0" w:color="auto"/>
                <w:right w:val="none" w:sz="0" w:space="0" w:color="auto"/>
              </w:divBdr>
              <w:divsChild>
                <w:div w:id="357855882">
                  <w:marLeft w:val="0"/>
                  <w:marRight w:val="0"/>
                  <w:marTop w:val="0"/>
                  <w:marBottom w:val="0"/>
                  <w:divBdr>
                    <w:top w:val="none" w:sz="0" w:space="0" w:color="auto"/>
                    <w:left w:val="none" w:sz="0" w:space="0" w:color="auto"/>
                    <w:bottom w:val="none" w:sz="0" w:space="0" w:color="auto"/>
                    <w:right w:val="none" w:sz="0" w:space="0" w:color="auto"/>
                  </w:divBdr>
                  <w:divsChild>
                    <w:div w:id="242834913">
                      <w:marLeft w:val="0"/>
                      <w:marRight w:val="0"/>
                      <w:marTop w:val="0"/>
                      <w:marBottom w:val="0"/>
                      <w:divBdr>
                        <w:top w:val="none" w:sz="0" w:space="0" w:color="auto"/>
                        <w:left w:val="none" w:sz="0" w:space="0" w:color="auto"/>
                        <w:bottom w:val="none" w:sz="0" w:space="0" w:color="auto"/>
                        <w:right w:val="none" w:sz="0" w:space="0" w:color="auto"/>
                      </w:divBdr>
                      <w:divsChild>
                        <w:div w:id="3375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6145">
              <w:marLeft w:val="0"/>
              <w:marRight w:val="0"/>
              <w:marTop w:val="0"/>
              <w:marBottom w:val="0"/>
              <w:divBdr>
                <w:top w:val="none" w:sz="0" w:space="0" w:color="auto"/>
                <w:left w:val="none" w:sz="0" w:space="0" w:color="auto"/>
                <w:bottom w:val="none" w:sz="0" w:space="0" w:color="auto"/>
                <w:right w:val="none" w:sz="0" w:space="0" w:color="auto"/>
              </w:divBdr>
              <w:divsChild>
                <w:div w:id="1568413960">
                  <w:marLeft w:val="0"/>
                  <w:marRight w:val="0"/>
                  <w:marTop w:val="0"/>
                  <w:marBottom w:val="0"/>
                  <w:divBdr>
                    <w:top w:val="none" w:sz="0" w:space="0" w:color="auto"/>
                    <w:left w:val="none" w:sz="0" w:space="0" w:color="auto"/>
                    <w:bottom w:val="none" w:sz="0" w:space="0" w:color="auto"/>
                    <w:right w:val="none" w:sz="0" w:space="0" w:color="auto"/>
                  </w:divBdr>
                  <w:divsChild>
                    <w:div w:id="441414853">
                      <w:marLeft w:val="0"/>
                      <w:marRight w:val="0"/>
                      <w:marTop w:val="0"/>
                      <w:marBottom w:val="0"/>
                      <w:divBdr>
                        <w:top w:val="none" w:sz="0" w:space="0" w:color="auto"/>
                        <w:left w:val="none" w:sz="0" w:space="0" w:color="auto"/>
                        <w:bottom w:val="none" w:sz="0" w:space="0" w:color="auto"/>
                        <w:right w:val="none" w:sz="0" w:space="0" w:color="auto"/>
                      </w:divBdr>
                      <w:divsChild>
                        <w:div w:id="1709530760">
                          <w:marLeft w:val="0"/>
                          <w:marRight w:val="0"/>
                          <w:marTop w:val="0"/>
                          <w:marBottom w:val="0"/>
                          <w:divBdr>
                            <w:top w:val="none" w:sz="0" w:space="0" w:color="auto"/>
                            <w:left w:val="none" w:sz="0" w:space="0" w:color="auto"/>
                            <w:bottom w:val="none" w:sz="0" w:space="0" w:color="auto"/>
                            <w:right w:val="none" w:sz="0" w:space="0" w:color="auto"/>
                          </w:divBdr>
                          <w:divsChild>
                            <w:div w:id="1064376484">
                              <w:marLeft w:val="0"/>
                              <w:marRight w:val="0"/>
                              <w:marTop w:val="0"/>
                              <w:marBottom w:val="0"/>
                              <w:divBdr>
                                <w:top w:val="none" w:sz="0" w:space="0" w:color="auto"/>
                                <w:left w:val="none" w:sz="0" w:space="0" w:color="auto"/>
                                <w:bottom w:val="none" w:sz="0" w:space="0" w:color="auto"/>
                                <w:right w:val="none" w:sz="0" w:space="0" w:color="auto"/>
                              </w:divBdr>
                              <w:divsChild>
                                <w:div w:id="13699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290724">
      <w:bodyDiv w:val="1"/>
      <w:marLeft w:val="0"/>
      <w:marRight w:val="0"/>
      <w:marTop w:val="0"/>
      <w:marBottom w:val="0"/>
      <w:divBdr>
        <w:top w:val="none" w:sz="0" w:space="0" w:color="auto"/>
        <w:left w:val="none" w:sz="0" w:space="0" w:color="auto"/>
        <w:bottom w:val="none" w:sz="0" w:space="0" w:color="auto"/>
        <w:right w:val="none" w:sz="0" w:space="0" w:color="auto"/>
      </w:divBdr>
    </w:div>
    <w:div w:id="1167985228">
      <w:bodyDiv w:val="1"/>
      <w:marLeft w:val="0"/>
      <w:marRight w:val="0"/>
      <w:marTop w:val="0"/>
      <w:marBottom w:val="0"/>
      <w:divBdr>
        <w:top w:val="none" w:sz="0" w:space="0" w:color="auto"/>
        <w:left w:val="none" w:sz="0" w:space="0" w:color="auto"/>
        <w:bottom w:val="none" w:sz="0" w:space="0" w:color="auto"/>
        <w:right w:val="none" w:sz="0" w:space="0" w:color="auto"/>
      </w:divBdr>
    </w:div>
    <w:div w:id="1170608196">
      <w:bodyDiv w:val="1"/>
      <w:marLeft w:val="0"/>
      <w:marRight w:val="0"/>
      <w:marTop w:val="0"/>
      <w:marBottom w:val="0"/>
      <w:divBdr>
        <w:top w:val="none" w:sz="0" w:space="0" w:color="auto"/>
        <w:left w:val="none" w:sz="0" w:space="0" w:color="auto"/>
        <w:bottom w:val="none" w:sz="0" w:space="0" w:color="auto"/>
        <w:right w:val="none" w:sz="0" w:space="0" w:color="auto"/>
      </w:divBdr>
    </w:div>
    <w:div w:id="1182862986">
      <w:bodyDiv w:val="1"/>
      <w:marLeft w:val="0"/>
      <w:marRight w:val="0"/>
      <w:marTop w:val="0"/>
      <w:marBottom w:val="0"/>
      <w:divBdr>
        <w:top w:val="none" w:sz="0" w:space="0" w:color="auto"/>
        <w:left w:val="none" w:sz="0" w:space="0" w:color="auto"/>
        <w:bottom w:val="none" w:sz="0" w:space="0" w:color="auto"/>
        <w:right w:val="none" w:sz="0" w:space="0" w:color="auto"/>
      </w:divBdr>
    </w:div>
    <w:div w:id="1203401969">
      <w:bodyDiv w:val="1"/>
      <w:marLeft w:val="0"/>
      <w:marRight w:val="0"/>
      <w:marTop w:val="0"/>
      <w:marBottom w:val="0"/>
      <w:divBdr>
        <w:top w:val="none" w:sz="0" w:space="0" w:color="auto"/>
        <w:left w:val="none" w:sz="0" w:space="0" w:color="auto"/>
        <w:bottom w:val="none" w:sz="0" w:space="0" w:color="auto"/>
        <w:right w:val="none" w:sz="0" w:space="0" w:color="auto"/>
      </w:divBdr>
    </w:div>
    <w:div w:id="1208302243">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25330857">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27641455">
      <w:bodyDiv w:val="1"/>
      <w:marLeft w:val="0"/>
      <w:marRight w:val="0"/>
      <w:marTop w:val="0"/>
      <w:marBottom w:val="0"/>
      <w:divBdr>
        <w:top w:val="none" w:sz="0" w:space="0" w:color="auto"/>
        <w:left w:val="none" w:sz="0" w:space="0" w:color="auto"/>
        <w:bottom w:val="none" w:sz="0" w:space="0" w:color="auto"/>
        <w:right w:val="none" w:sz="0" w:space="0" w:color="auto"/>
      </w:divBdr>
    </w:div>
    <w:div w:id="1234662254">
      <w:bodyDiv w:val="1"/>
      <w:marLeft w:val="0"/>
      <w:marRight w:val="0"/>
      <w:marTop w:val="0"/>
      <w:marBottom w:val="0"/>
      <w:divBdr>
        <w:top w:val="none" w:sz="0" w:space="0" w:color="auto"/>
        <w:left w:val="none" w:sz="0" w:space="0" w:color="auto"/>
        <w:bottom w:val="none" w:sz="0" w:space="0" w:color="auto"/>
        <w:right w:val="none" w:sz="0" w:space="0" w:color="auto"/>
      </w:divBdr>
    </w:div>
    <w:div w:id="1235579641">
      <w:bodyDiv w:val="1"/>
      <w:marLeft w:val="0"/>
      <w:marRight w:val="0"/>
      <w:marTop w:val="0"/>
      <w:marBottom w:val="0"/>
      <w:divBdr>
        <w:top w:val="none" w:sz="0" w:space="0" w:color="auto"/>
        <w:left w:val="none" w:sz="0" w:space="0" w:color="auto"/>
        <w:bottom w:val="none" w:sz="0" w:space="0" w:color="auto"/>
        <w:right w:val="none" w:sz="0" w:space="0" w:color="auto"/>
      </w:divBdr>
      <w:divsChild>
        <w:div w:id="436101719">
          <w:marLeft w:val="0"/>
          <w:marRight w:val="0"/>
          <w:marTop w:val="0"/>
          <w:marBottom w:val="0"/>
          <w:divBdr>
            <w:top w:val="none" w:sz="0" w:space="0" w:color="auto"/>
            <w:left w:val="none" w:sz="0" w:space="0" w:color="auto"/>
            <w:bottom w:val="none" w:sz="0" w:space="0" w:color="auto"/>
            <w:right w:val="none" w:sz="0" w:space="0" w:color="auto"/>
          </w:divBdr>
        </w:div>
      </w:divsChild>
    </w:div>
    <w:div w:id="1237784719">
      <w:bodyDiv w:val="1"/>
      <w:marLeft w:val="0"/>
      <w:marRight w:val="0"/>
      <w:marTop w:val="0"/>
      <w:marBottom w:val="0"/>
      <w:divBdr>
        <w:top w:val="none" w:sz="0" w:space="0" w:color="auto"/>
        <w:left w:val="none" w:sz="0" w:space="0" w:color="auto"/>
        <w:bottom w:val="none" w:sz="0" w:space="0" w:color="auto"/>
        <w:right w:val="none" w:sz="0" w:space="0" w:color="auto"/>
      </w:divBdr>
    </w:div>
    <w:div w:id="1239367534">
      <w:bodyDiv w:val="1"/>
      <w:marLeft w:val="0"/>
      <w:marRight w:val="0"/>
      <w:marTop w:val="0"/>
      <w:marBottom w:val="0"/>
      <w:divBdr>
        <w:top w:val="none" w:sz="0" w:space="0" w:color="auto"/>
        <w:left w:val="none" w:sz="0" w:space="0" w:color="auto"/>
        <w:bottom w:val="none" w:sz="0" w:space="0" w:color="auto"/>
        <w:right w:val="none" w:sz="0" w:space="0" w:color="auto"/>
      </w:divBdr>
    </w:div>
    <w:div w:id="1239630571">
      <w:bodyDiv w:val="1"/>
      <w:marLeft w:val="0"/>
      <w:marRight w:val="0"/>
      <w:marTop w:val="0"/>
      <w:marBottom w:val="0"/>
      <w:divBdr>
        <w:top w:val="none" w:sz="0" w:space="0" w:color="auto"/>
        <w:left w:val="none" w:sz="0" w:space="0" w:color="auto"/>
        <w:bottom w:val="none" w:sz="0" w:space="0" w:color="auto"/>
        <w:right w:val="none" w:sz="0" w:space="0" w:color="auto"/>
      </w:divBdr>
    </w:div>
    <w:div w:id="1242178266">
      <w:bodyDiv w:val="1"/>
      <w:marLeft w:val="0"/>
      <w:marRight w:val="0"/>
      <w:marTop w:val="0"/>
      <w:marBottom w:val="0"/>
      <w:divBdr>
        <w:top w:val="none" w:sz="0" w:space="0" w:color="auto"/>
        <w:left w:val="none" w:sz="0" w:space="0" w:color="auto"/>
        <w:bottom w:val="none" w:sz="0" w:space="0" w:color="auto"/>
        <w:right w:val="none" w:sz="0" w:space="0" w:color="auto"/>
      </w:divBdr>
    </w:div>
    <w:div w:id="1252930947">
      <w:bodyDiv w:val="1"/>
      <w:marLeft w:val="0"/>
      <w:marRight w:val="0"/>
      <w:marTop w:val="0"/>
      <w:marBottom w:val="0"/>
      <w:divBdr>
        <w:top w:val="none" w:sz="0" w:space="0" w:color="auto"/>
        <w:left w:val="none" w:sz="0" w:space="0" w:color="auto"/>
        <w:bottom w:val="none" w:sz="0" w:space="0" w:color="auto"/>
        <w:right w:val="none" w:sz="0" w:space="0" w:color="auto"/>
      </w:divBdr>
    </w:div>
    <w:div w:id="1270043259">
      <w:bodyDiv w:val="1"/>
      <w:marLeft w:val="0"/>
      <w:marRight w:val="0"/>
      <w:marTop w:val="0"/>
      <w:marBottom w:val="0"/>
      <w:divBdr>
        <w:top w:val="none" w:sz="0" w:space="0" w:color="auto"/>
        <w:left w:val="none" w:sz="0" w:space="0" w:color="auto"/>
        <w:bottom w:val="none" w:sz="0" w:space="0" w:color="auto"/>
        <w:right w:val="none" w:sz="0" w:space="0" w:color="auto"/>
      </w:divBdr>
    </w:div>
    <w:div w:id="1286427209">
      <w:bodyDiv w:val="1"/>
      <w:marLeft w:val="0"/>
      <w:marRight w:val="0"/>
      <w:marTop w:val="0"/>
      <w:marBottom w:val="0"/>
      <w:divBdr>
        <w:top w:val="none" w:sz="0" w:space="0" w:color="auto"/>
        <w:left w:val="none" w:sz="0" w:space="0" w:color="auto"/>
        <w:bottom w:val="none" w:sz="0" w:space="0" w:color="auto"/>
        <w:right w:val="none" w:sz="0" w:space="0" w:color="auto"/>
      </w:divBdr>
    </w:div>
    <w:div w:id="1286546456">
      <w:bodyDiv w:val="1"/>
      <w:marLeft w:val="0"/>
      <w:marRight w:val="0"/>
      <w:marTop w:val="0"/>
      <w:marBottom w:val="0"/>
      <w:divBdr>
        <w:top w:val="none" w:sz="0" w:space="0" w:color="auto"/>
        <w:left w:val="none" w:sz="0" w:space="0" w:color="auto"/>
        <w:bottom w:val="none" w:sz="0" w:space="0" w:color="auto"/>
        <w:right w:val="none" w:sz="0" w:space="0" w:color="auto"/>
      </w:divBdr>
    </w:div>
    <w:div w:id="1293712563">
      <w:bodyDiv w:val="1"/>
      <w:marLeft w:val="0"/>
      <w:marRight w:val="0"/>
      <w:marTop w:val="0"/>
      <w:marBottom w:val="0"/>
      <w:divBdr>
        <w:top w:val="none" w:sz="0" w:space="0" w:color="auto"/>
        <w:left w:val="none" w:sz="0" w:space="0" w:color="auto"/>
        <w:bottom w:val="none" w:sz="0" w:space="0" w:color="auto"/>
        <w:right w:val="none" w:sz="0" w:space="0" w:color="auto"/>
      </w:divBdr>
    </w:div>
    <w:div w:id="1324509074">
      <w:bodyDiv w:val="1"/>
      <w:marLeft w:val="0"/>
      <w:marRight w:val="0"/>
      <w:marTop w:val="0"/>
      <w:marBottom w:val="0"/>
      <w:divBdr>
        <w:top w:val="none" w:sz="0" w:space="0" w:color="auto"/>
        <w:left w:val="none" w:sz="0" w:space="0" w:color="auto"/>
        <w:bottom w:val="none" w:sz="0" w:space="0" w:color="auto"/>
        <w:right w:val="none" w:sz="0" w:space="0" w:color="auto"/>
      </w:divBdr>
    </w:div>
    <w:div w:id="1326473716">
      <w:bodyDiv w:val="1"/>
      <w:marLeft w:val="0"/>
      <w:marRight w:val="0"/>
      <w:marTop w:val="0"/>
      <w:marBottom w:val="0"/>
      <w:divBdr>
        <w:top w:val="none" w:sz="0" w:space="0" w:color="auto"/>
        <w:left w:val="none" w:sz="0" w:space="0" w:color="auto"/>
        <w:bottom w:val="none" w:sz="0" w:space="0" w:color="auto"/>
        <w:right w:val="none" w:sz="0" w:space="0" w:color="auto"/>
      </w:divBdr>
    </w:div>
    <w:div w:id="1329477541">
      <w:bodyDiv w:val="1"/>
      <w:marLeft w:val="0"/>
      <w:marRight w:val="0"/>
      <w:marTop w:val="0"/>
      <w:marBottom w:val="0"/>
      <w:divBdr>
        <w:top w:val="none" w:sz="0" w:space="0" w:color="auto"/>
        <w:left w:val="none" w:sz="0" w:space="0" w:color="auto"/>
        <w:bottom w:val="none" w:sz="0" w:space="0" w:color="auto"/>
        <w:right w:val="none" w:sz="0" w:space="0" w:color="auto"/>
      </w:divBdr>
    </w:div>
    <w:div w:id="1331518767">
      <w:bodyDiv w:val="1"/>
      <w:marLeft w:val="0"/>
      <w:marRight w:val="0"/>
      <w:marTop w:val="0"/>
      <w:marBottom w:val="0"/>
      <w:divBdr>
        <w:top w:val="none" w:sz="0" w:space="0" w:color="auto"/>
        <w:left w:val="none" w:sz="0" w:space="0" w:color="auto"/>
        <w:bottom w:val="none" w:sz="0" w:space="0" w:color="auto"/>
        <w:right w:val="none" w:sz="0" w:space="0" w:color="auto"/>
      </w:divBdr>
    </w:div>
    <w:div w:id="1357463640">
      <w:bodyDiv w:val="1"/>
      <w:marLeft w:val="0"/>
      <w:marRight w:val="0"/>
      <w:marTop w:val="0"/>
      <w:marBottom w:val="0"/>
      <w:divBdr>
        <w:top w:val="none" w:sz="0" w:space="0" w:color="auto"/>
        <w:left w:val="none" w:sz="0" w:space="0" w:color="auto"/>
        <w:bottom w:val="none" w:sz="0" w:space="0" w:color="auto"/>
        <w:right w:val="none" w:sz="0" w:space="0" w:color="auto"/>
      </w:divBdr>
    </w:div>
    <w:div w:id="1364013703">
      <w:bodyDiv w:val="1"/>
      <w:marLeft w:val="0"/>
      <w:marRight w:val="0"/>
      <w:marTop w:val="0"/>
      <w:marBottom w:val="0"/>
      <w:divBdr>
        <w:top w:val="none" w:sz="0" w:space="0" w:color="auto"/>
        <w:left w:val="none" w:sz="0" w:space="0" w:color="auto"/>
        <w:bottom w:val="none" w:sz="0" w:space="0" w:color="auto"/>
        <w:right w:val="none" w:sz="0" w:space="0" w:color="auto"/>
      </w:divBdr>
    </w:div>
    <w:div w:id="1379629223">
      <w:bodyDiv w:val="1"/>
      <w:marLeft w:val="0"/>
      <w:marRight w:val="0"/>
      <w:marTop w:val="0"/>
      <w:marBottom w:val="0"/>
      <w:divBdr>
        <w:top w:val="none" w:sz="0" w:space="0" w:color="auto"/>
        <w:left w:val="none" w:sz="0" w:space="0" w:color="auto"/>
        <w:bottom w:val="none" w:sz="0" w:space="0" w:color="auto"/>
        <w:right w:val="none" w:sz="0" w:space="0" w:color="auto"/>
      </w:divBdr>
    </w:div>
    <w:div w:id="1379934876">
      <w:bodyDiv w:val="1"/>
      <w:marLeft w:val="0"/>
      <w:marRight w:val="0"/>
      <w:marTop w:val="0"/>
      <w:marBottom w:val="0"/>
      <w:divBdr>
        <w:top w:val="none" w:sz="0" w:space="0" w:color="auto"/>
        <w:left w:val="none" w:sz="0" w:space="0" w:color="auto"/>
        <w:bottom w:val="none" w:sz="0" w:space="0" w:color="auto"/>
        <w:right w:val="none" w:sz="0" w:space="0" w:color="auto"/>
      </w:divBdr>
    </w:div>
    <w:div w:id="1385790995">
      <w:bodyDiv w:val="1"/>
      <w:marLeft w:val="0"/>
      <w:marRight w:val="0"/>
      <w:marTop w:val="0"/>
      <w:marBottom w:val="0"/>
      <w:divBdr>
        <w:top w:val="none" w:sz="0" w:space="0" w:color="auto"/>
        <w:left w:val="none" w:sz="0" w:space="0" w:color="auto"/>
        <w:bottom w:val="none" w:sz="0" w:space="0" w:color="auto"/>
        <w:right w:val="none" w:sz="0" w:space="0" w:color="auto"/>
      </w:divBdr>
    </w:div>
    <w:div w:id="1386639283">
      <w:bodyDiv w:val="1"/>
      <w:marLeft w:val="0"/>
      <w:marRight w:val="0"/>
      <w:marTop w:val="0"/>
      <w:marBottom w:val="0"/>
      <w:divBdr>
        <w:top w:val="none" w:sz="0" w:space="0" w:color="auto"/>
        <w:left w:val="none" w:sz="0" w:space="0" w:color="auto"/>
        <w:bottom w:val="none" w:sz="0" w:space="0" w:color="auto"/>
        <w:right w:val="none" w:sz="0" w:space="0" w:color="auto"/>
      </w:divBdr>
    </w:div>
    <w:div w:id="1389718097">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401251397">
      <w:marLeft w:val="0"/>
      <w:marRight w:val="0"/>
      <w:marTop w:val="0"/>
      <w:marBottom w:val="0"/>
      <w:divBdr>
        <w:top w:val="none" w:sz="0" w:space="0" w:color="auto"/>
        <w:left w:val="none" w:sz="0" w:space="0" w:color="auto"/>
        <w:bottom w:val="none" w:sz="0" w:space="0" w:color="auto"/>
        <w:right w:val="none" w:sz="0" w:space="0" w:color="auto"/>
      </w:divBdr>
    </w:div>
    <w:div w:id="1408920350">
      <w:bodyDiv w:val="1"/>
      <w:marLeft w:val="0"/>
      <w:marRight w:val="0"/>
      <w:marTop w:val="0"/>
      <w:marBottom w:val="0"/>
      <w:divBdr>
        <w:top w:val="none" w:sz="0" w:space="0" w:color="auto"/>
        <w:left w:val="none" w:sz="0" w:space="0" w:color="auto"/>
        <w:bottom w:val="none" w:sz="0" w:space="0" w:color="auto"/>
        <w:right w:val="none" w:sz="0" w:space="0" w:color="auto"/>
      </w:divBdr>
    </w:div>
    <w:div w:id="1411658013">
      <w:bodyDiv w:val="1"/>
      <w:marLeft w:val="0"/>
      <w:marRight w:val="0"/>
      <w:marTop w:val="0"/>
      <w:marBottom w:val="0"/>
      <w:divBdr>
        <w:top w:val="none" w:sz="0" w:space="0" w:color="auto"/>
        <w:left w:val="none" w:sz="0" w:space="0" w:color="auto"/>
        <w:bottom w:val="none" w:sz="0" w:space="0" w:color="auto"/>
        <w:right w:val="none" w:sz="0" w:space="0" w:color="auto"/>
      </w:divBdr>
    </w:div>
    <w:div w:id="1412198373">
      <w:bodyDiv w:val="1"/>
      <w:marLeft w:val="0"/>
      <w:marRight w:val="0"/>
      <w:marTop w:val="0"/>
      <w:marBottom w:val="0"/>
      <w:divBdr>
        <w:top w:val="none" w:sz="0" w:space="0" w:color="auto"/>
        <w:left w:val="none" w:sz="0" w:space="0" w:color="auto"/>
        <w:bottom w:val="none" w:sz="0" w:space="0" w:color="auto"/>
        <w:right w:val="none" w:sz="0" w:space="0" w:color="auto"/>
      </w:divBdr>
    </w:div>
    <w:div w:id="1428846946">
      <w:bodyDiv w:val="1"/>
      <w:marLeft w:val="0"/>
      <w:marRight w:val="0"/>
      <w:marTop w:val="0"/>
      <w:marBottom w:val="0"/>
      <w:divBdr>
        <w:top w:val="none" w:sz="0" w:space="0" w:color="auto"/>
        <w:left w:val="none" w:sz="0" w:space="0" w:color="auto"/>
        <w:bottom w:val="none" w:sz="0" w:space="0" w:color="auto"/>
        <w:right w:val="none" w:sz="0" w:space="0" w:color="auto"/>
      </w:divBdr>
    </w:div>
    <w:div w:id="1436293549">
      <w:bodyDiv w:val="1"/>
      <w:marLeft w:val="0"/>
      <w:marRight w:val="0"/>
      <w:marTop w:val="0"/>
      <w:marBottom w:val="0"/>
      <w:divBdr>
        <w:top w:val="none" w:sz="0" w:space="0" w:color="auto"/>
        <w:left w:val="none" w:sz="0" w:space="0" w:color="auto"/>
        <w:bottom w:val="none" w:sz="0" w:space="0" w:color="auto"/>
        <w:right w:val="none" w:sz="0" w:space="0" w:color="auto"/>
      </w:divBdr>
    </w:div>
    <w:div w:id="1451241251">
      <w:bodyDiv w:val="1"/>
      <w:marLeft w:val="0"/>
      <w:marRight w:val="0"/>
      <w:marTop w:val="0"/>
      <w:marBottom w:val="0"/>
      <w:divBdr>
        <w:top w:val="none" w:sz="0" w:space="0" w:color="auto"/>
        <w:left w:val="none" w:sz="0" w:space="0" w:color="auto"/>
        <w:bottom w:val="none" w:sz="0" w:space="0" w:color="auto"/>
        <w:right w:val="none" w:sz="0" w:space="0" w:color="auto"/>
      </w:divBdr>
    </w:div>
    <w:div w:id="1470321769">
      <w:bodyDiv w:val="1"/>
      <w:marLeft w:val="0"/>
      <w:marRight w:val="0"/>
      <w:marTop w:val="0"/>
      <w:marBottom w:val="0"/>
      <w:divBdr>
        <w:top w:val="none" w:sz="0" w:space="0" w:color="auto"/>
        <w:left w:val="none" w:sz="0" w:space="0" w:color="auto"/>
        <w:bottom w:val="none" w:sz="0" w:space="0" w:color="auto"/>
        <w:right w:val="none" w:sz="0" w:space="0" w:color="auto"/>
      </w:divBdr>
    </w:div>
    <w:div w:id="1479568093">
      <w:bodyDiv w:val="1"/>
      <w:marLeft w:val="0"/>
      <w:marRight w:val="0"/>
      <w:marTop w:val="0"/>
      <w:marBottom w:val="0"/>
      <w:divBdr>
        <w:top w:val="none" w:sz="0" w:space="0" w:color="auto"/>
        <w:left w:val="none" w:sz="0" w:space="0" w:color="auto"/>
        <w:bottom w:val="none" w:sz="0" w:space="0" w:color="auto"/>
        <w:right w:val="none" w:sz="0" w:space="0" w:color="auto"/>
      </w:divBdr>
    </w:div>
    <w:div w:id="1481728767">
      <w:bodyDiv w:val="1"/>
      <w:marLeft w:val="0"/>
      <w:marRight w:val="0"/>
      <w:marTop w:val="0"/>
      <w:marBottom w:val="0"/>
      <w:divBdr>
        <w:top w:val="none" w:sz="0" w:space="0" w:color="auto"/>
        <w:left w:val="none" w:sz="0" w:space="0" w:color="auto"/>
        <w:bottom w:val="none" w:sz="0" w:space="0" w:color="auto"/>
        <w:right w:val="none" w:sz="0" w:space="0" w:color="auto"/>
      </w:divBdr>
    </w:div>
    <w:div w:id="1490903854">
      <w:bodyDiv w:val="1"/>
      <w:marLeft w:val="0"/>
      <w:marRight w:val="0"/>
      <w:marTop w:val="0"/>
      <w:marBottom w:val="0"/>
      <w:divBdr>
        <w:top w:val="none" w:sz="0" w:space="0" w:color="auto"/>
        <w:left w:val="none" w:sz="0" w:space="0" w:color="auto"/>
        <w:bottom w:val="none" w:sz="0" w:space="0" w:color="auto"/>
        <w:right w:val="none" w:sz="0" w:space="0" w:color="auto"/>
      </w:divBdr>
    </w:div>
    <w:div w:id="1491096405">
      <w:bodyDiv w:val="1"/>
      <w:marLeft w:val="0"/>
      <w:marRight w:val="0"/>
      <w:marTop w:val="0"/>
      <w:marBottom w:val="0"/>
      <w:divBdr>
        <w:top w:val="none" w:sz="0" w:space="0" w:color="auto"/>
        <w:left w:val="none" w:sz="0" w:space="0" w:color="auto"/>
        <w:bottom w:val="none" w:sz="0" w:space="0" w:color="auto"/>
        <w:right w:val="none" w:sz="0" w:space="0" w:color="auto"/>
      </w:divBdr>
    </w:div>
    <w:div w:id="1501460136">
      <w:bodyDiv w:val="1"/>
      <w:marLeft w:val="0"/>
      <w:marRight w:val="0"/>
      <w:marTop w:val="0"/>
      <w:marBottom w:val="0"/>
      <w:divBdr>
        <w:top w:val="none" w:sz="0" w:space="0" w:color="auto"/>
        <w:left w:val="none" w:sz="0" w:space="0" w:color="auto"/>
        <w:bottom w:val="none" w:sz="0" w:space="0" w:color="auto"/>
        <w:right w:val="none" w:sz="0" w:space="0" w:color="auto"/>
      </w:divBdr>
    </w:div>
    <w:div w:id="1502356523">
      <w:bodyDiv w:val="1"/>
      <w:marLeft w:val="0"/>
      <w:marRight w:val="0"/>
      <w:marTop w:val="0"/>
      <w:marBottom w:val="0"/>
      <w:divBdr>
        <w:top w:val="none" w:sz="0" w:space="0" w:color="auto"/>
        <w:left w:val="none" w:sz="0" w:space="0" w:color="auto"/>
        <w:bottom w:val="none" w:sz="0" w:space="0" w:color="auto"/>
        <w:right w:val="none" w:sz="0" w:space="0" w:color="auto"/>
      </w:divBdr>
    </w:div>
    <w:div w:id="1502895526">
      <w:bodyDiv w:val="1"/>
      <w:marLeft w:val="0"/>
      <w:marRight w:val="0"/>
      <w:marTop w:val="0"/>
      <w:marBottom w:val="0"/>
      <w:divBdr>
        <w:top w:val="none" w:sz="0" w:space="0" w:color="auto"/>
        <w:left w:val="none" w:sz="0" w:space="0" w:color="auto"/>
        <w:bottom w:val="none" w:sz="0" w:space="0" w:color="auto"/>
        <w:right w:val="none" w:sz="0" w:space="0" w:color="auto"/>
      </w:divBdr>
    </w:div>
    <w:div w:id="1513450330">
      <w:bodyDiv w:val="1"/>
      <w:marLeft w:val="0"/>
      <w:marRight w:val="0"/>
      <w:marTop w:val="0"/>
      <w:marBottom w:val="0"/>
      <w:divBdr>
        <w:top w:val="none" w:sz="0" w:space="0" w:color="auto"/>
        <w:left w:val="none" w:sz="0" w:space="0" w:color="auto"/>
        <w:bottom w:val="none" w:sz="0" w:space="0" w:color="auto"/>
        <w:right w:val="none" w:sz="0" w:space="0" w:color="auto"/>
      </w:divBdr>
    </w:div>
    <w:div w:id="1516117472">
      <w:bodyDiv w:val="1"/>
      <w:marLeft w:val="0"/>
      <w:marRight w:val="0"/>
      <w:marTop w:val="0"/>
      <w:marBottom w:val="0"/>
      <w:divBdr>
        <w:top w:val="none" w:sz="0" w:space="0" w:color="auto"/>
        <w:left w:val="none" w:sz="0" w:space="0" w:color="auto"/>
        <w:bottom w:val="none" w:sz="0" w:space="0" w:color="auto"/>
        <w:right w:val="none" w:sz="0" w:space="0" w:color="auto"/>
      </w:divBdr>
    </w:div>
    <w:div w:id="1517887435">
      <w:bodyDiv w:val="1"/>
      <w:marLeft w:val="0"/>
      <w:marRight w:val="0"/>
      <w:marTop w:val="0"/>
      <w:marBottom w:val="0"/>
      <w:divBdr>
        <w:top w:val="none" w:sz="0" w:space="0" w:color="auto"/>
        <w:left w:val="none" w:sz="0" w:space="0" w:color="auto"/>
        <w:bottom w:val="none" w:sz="0" w:space="0" w:color="auto"/>
        <w:right w:val="none" w:sz="0" w:space="0" w:color="auto"/>
      </w:divBdr>
    </w:div>
    <w:div w:id="1529027958">
      <w:bodyDiv w:val="1"/>
      <w:marLeft w:val="0"/>
      <w:marRight w:val="0"/>
      <w:marTop w:val="0"/>
      <w:marBottom w:val="0"/>
      <w:divBdr>
        <w:top w:val="none" w:sz="0" w:space="0" w:color="auto"/>
        <w:left w:val="none" w:sz="0" w:space="0" w:color="auto"/>
        <w:bottom w:val="none" w:sz="0" w:space="0" w:color="auto"/>
        <w:right w:val="none" w:sz="0" w:space="0" w:color="auto"/>
      </w:divBdr>
    </w:div>
    <w:div w:id="1535999506">
      <w:bodyDiv w:val="1"/>
      <w:marLeft w:val="0"/>
      <w:marRight w:val="0"/>
      <w:marTop w:val="0"/>
      <w:marBottom w:val="0"/>
      <w:divBdr>
        <w:top w:val="none" w:sz="0" w:space="0" w:color="auto"/>
        <w:left w:val="none" w:sz="0" w:space="0" w:color="auto"/>
        <w:bottom w:val="none" w:sz="0" w:space="0" w:color="auto"/>
        <w:right w:val="none" w:sz="0" w:space="0" w:color="auto"/>
      </w:divBdr>
    </w:div>
    <w:div w:id="1549337840">
      <w:bodyDiv w:val="1"/>
      <w:marLeft w:val="0"/>
      <w:marRight w:val="0"/>
      <w:marTop w:val="0"/>
      <w:marBottom w:val="0"/>
      <w:divBdr>
        <w:top w:val="none" w:sz="0" w:space="0" w:color="auto"/>
        <w:left w:val="none" w:sz="0" w:space="0" w:color="auto"/>
        <w:bottom w:val="none" w:sz="0" w:space="0" w:color="auto"/>
        <w:right w:val="none" w:sz="0" w:space="0" w:color="auto"/>
      </w:divBdr>
    </w:div>
    <w:div w:id="1549797270">
      <w:bodyDiv w:val="1"/>
      <w:marLeft w:val="0"/>
      <w:marRight w:val="0"/>
      <w:marTop w:val="0"/>
      <w:marBottom w:val="0"/>
      <w:divBdr>
        <w:top w:val="none" w:sz="0" w:space="0" w:color="auto"/>
        <w:left w:val="none" w:sz="0" w:space="0" w:color="auto"/>
        <w:bottom w:val="none" w:sz="0" w:space="0" w:color="auto"/>
        <w:right w:val="none" w:sz="0" w:space="0" w:color="auto"/>
      </w:divBdr>
    </w:div>
    <w:div w:id="1552885133">
      <w:bodyDiv w:val="1"/>
      <w:marLeft w:val="0"/>
      <w:marRight w:val="0"/>
      <w:marTop w:val="0"/>
      <w:marBottom w:val="0"/>
      <w:divBdr>
        <w:top w:val="none" w:sz="0" w:space="0" w:color="auto"/>
        <w:left w:val="none" w:sz="0" w:space="0" w:color="auto"/>
        <w:bottom w:val="none" w:sz="0" w:space="0" w:color="auto"/>
        <w:right w:val="none" w:sz="0" w:space="0" w:color="auto"/>
      </w:divBdr>
    </w:div>
    <w:div w:id="1564415218">
      <w:bodyDiv w:val="1"/>
      <w:marLeft w:val="0"/>
      <w:marRight w:val="0"/>
      <w:marTop w:val="0"/>
      <w:marBottom w:val="0"/>
      <w:divBdr>
        <w:top w:val="none" w:sz="0" w:space="0" w:color="auto"/>
        <w:left w:val="none" w:sz="0" w:space="0" w:color="auto"/>
        <w:bottom w:val="none" w:sz="0" w:space="0" w:color="auto"/>
        <w:right w:val="none" w:sz="0" w:space="0" w:color="auto"/>
      </w:divBdr>
    </w:div>
    <w:div w:id="1569729489">
      <w:bodyDiv w:val="1"/>
      <w:marLeft w:val="0"/>
      <w:marRight w:val="0"/>
      <w:marTop w:val="0"/>
      <w:marBottom w:val="0"/>
      <w:divBdr>
        <w:top w:val="none" w:sz="0" w:space="0" w:color="auto"/>
        <w:left w:val="none" w:sz="0" w:space="0" w:color="auto"/>
        <w:bottom w:val="none" w:sz="0" w:space="0" w:color="auto"/>
        <w:right w:val="none" w:sz="0" w:space="0" w:color="auto"/>
      </w:divBdr>
    </w:div>
    <w:div w:id="1574311556">
      <w:bodyDiv w:val="1"/>
      <w:marLeft w:val="0"/>
      <w:marRight w:val="0"/>
      <w:marTop w:val="0"/>
      <w:marBottom w:val="0"/>
      <w:divBdr>
        <w:top w:val="none" w:sz="0" w:space="0" w:color="auto"/>
        <w:left w:val="none" w:sz="0" w:space="0" w:color="auto"/>
        <w:bottom w:val="none" w:sz="0" w:space="0" w:color="auto"/>
        <w:right w:val="none" w:sz="0" w:space="0" w:color="auto"/>
      </w:divBdr>
    </w:div>
    <w:div w:id="1578394900">
      <w:bodyDiv w:val="1"/>
      <w:marLeft w:val="0"/>
      <w:marRight w:val="0"/>
      <w:marTop w:val="0"/>
      <w:marBottom w:val="0"/>
      <w:divBdr>
        <w:top w:val="none" w:sz="0" w:space="0" w:color="auto"/>
        <w:left w:val="none" w:sz="0" w:space="0" w:color="auto"/>
        <w:bottom w:val="none" w:sz="0" w:space="0" w:color="auto"/>
        <w:right w:val="none" w:sz="0" w:space="0" w:color="auto"/>
      </w:divBdr>
    </w:div>
    <w:div w:id="1603613562">
      <w:bodyDiv w:val="1"/>
      <w:marLeft w:val="0"/>
      <w:marRight w:val="0"/>
      <w:marTop w:val="0"/>
      <w:marBottom w:val="0"/>
      <w:divBdr>
        <w:top w:val="none" w:sz="0" w:space="0" w:color="auto"/>
        <w:left w:val="none" w:sz="0" w:space="0" w:color="auto"/>
        <w:bottom w:val="none" w:sz="0" w:space="0" w:color="auto"/>
        <w:right w:val="none" w:sz="0" w:space="0" w:color="auto"/>
      </w:divBdr>
    </w:div>
    <w:div w:id="1609390861">
      <w:bodyDiv w:val="1"/>
      <w:marLeft w:val="0"/>
      <w:marRight w:val="0"/>
      <w:marTop w:val="0"/>
      <w:marBottom w:val="0"/>
      <w:divBdr>
        <w:top w:val="none" w:sz="0" w:space="0" w:color="auto"/>
        <w:left w:val="none" w:sz="0" w:space="0" w:color="auto"/>
        <w:bottom w:val="none" w:sz="0" w:space="0" w:color="auto"/>
        <w:right w:val="none" w:sz="0" w:space="0" w:color="auto"/>
      </w:divBdr>
    </w:div>
    <w:div w:id="1638222895">
      <w:marLeft w:val="0"/>
      <w:marRight w:val="0"/>
      <w:marTop w:val="0"/>
      <w:marBottom w:val="0"/>
      <w:divBdr>
        <w:top w:val="none" w:sz="0" w:space="0" w:color="auto"/>
        <w:left w:val="none" w:sz="0" w:space="0" w:color="auto"/>
        <w:bottom w:val="none" w:sz="0" w:space="0" w:color="auto"/>
        <w:right w:val="none" w:sz="0" w:space="0" w:color="auto"/>
      </w:divBdr>
    </w:div>
    <w:div w:id="1638607164">
      <w:bodyDiv w:val="1"/>
      <w:marLeft w:val="0"/>
      <w:marRight w:val="0"/>
      <w:marTop w:val="0"/>
      <w:marBottom w:val="0"/>
      <w:divBdr>
        <w:top w:val="none" w:sz="0" w:space="0" w:color="auto"/>
        <w:left w:val="none" w:sz="0" w:space="0" w:color="auto"/>
        <w:bottom w:val="none" w:sz="0" w:space="0" w:color="auto"/>
        <w:right w:val="none" w:sz="0" w:space="0" w:color="auto"/>
      </w:divBdr>
    </w:div>
    <w:div w:id="1661810847">
      <w:bodyDiv w:val="1"/>
      <w:marLeft w:val="0"/>
      <w:marRight w:val="0"/>
      <w:marTop w:val="0"/>
      <w:marBottom w:val="0"/>
      <w:divBdr>
        <w:top w:val="none" w:sz="0" w:space="0" w:color="auto"/>
        <w:left w:val="none" w:sz="0" w:space="0" w:color="auto"/>
        <w:bottom w:val="none" w:sz="0" w:space="0" w:color="auto"/>
        <w:right w:val="none" w:sz="0" w:space="0" w:color="auto"/>
      </w:divBdr>
    </w:div>
    <w:div w:id="1663854068">
      <w:bodyDiv w:val="1"/>
      <w:marLeft w:val="0"/>
      <w:marRight w:val="0"/>
      <w:marTop w:val="0"/>
      <w:marBottom w:val="0"/>
      <w:divBdr>
        <w:top w:val="none" w:sz="0" w:space="0" w:color="auto"/>
        <w:left w:val="none" w:sz="0" w:space="0" w:color="auto"/>
        <w:bottom w:val="none" w:sz="0" w:space="0" w:color="auto"/>
        <w:right w:val="none" w:sz="0" w:space="0" w:color="auto"/>
      </w:divBdr>
    </w:div>
    <w:div w:id="1667202296">
      <w:bodyDiv w:val="1"/>
      <w:marLeft w:val="0"/>
      <w:marRight w:val="0"/>
      <w:marTop w:val="0"/>
      <w:marBottom w:val="0"/>
      <w:divBdr>
        <w:top w:val="none" w:sz="0" w:space="0" w:color="auto"/>
        <w:left w:val="none" w:sz="0" w:space="0" w:color="auto"/>
        <w:bottom w:val="none" w:sz="0" w:space="0" w:color="auto"/>
        <w:right w:val="none" w:sz="0" w:space="0" w:color="auto"/>
      </w:divBdr>
    </w:div>
    <w:div w:id="1687710547">
      <w:bodyDiv w:val="1"/>
      <w:marLeft w:val="0"/>
      <w:marRight w:val="0"/>
      <w:marTop w:val="0"/>
      <w:marBottom w:val="0"/>
      <w:divBdr>
        <w:top w:val="none" w:sz="0" w:space="0" w:color="auto"/>
        <w:left w:val="none" w:sz="0" w:space="0" w:color="auto"/>
        <w:bottom w:val="none" w:sz="0" w:space="0" w:color="auto"/>
        <w:right w:val="none" w:sz="0" w:space="0" w:color="auto"/>
      </w:divBdr>
    </w:div>
    <w:div w:id="1689286224">
      <w:bodyDiv w:val="1"/>
      <w:marLeft w:val="0"/>
      <w:marRight w:val="0"/>
      <w:marTop w:val="0"/>
      <w:marBottom w:val="0"/>
      <w:divBdr>
        <w:top w:val="none" w:sz="0" w:space="0" w:color="auto"/>
        <w:left w:val="none" w:sz="0" w:space="0" w:color="auto"/>
        <w:bottom w:val="none" w:sz="0" w:space="0" w:color="auto"/>
        <w:right w:val="none" w:sz="0" w:space="0" w:color="auto"/>
      </w:divBdr>
    </w:div>
    <w:div w:id="1694696096">
      <w:bodyDiv w:val="1"/>
      <w:marLeft w:val="0"/>
      <w:marRight w:val="0"/>
      <w:marTop w:val="0"/>
      <w:marBottom w:val="0"/>
      <w:divBdr>
        <w:top w:val="none" w:sz="0" w:space="0" w:color="auto"/>
        <w:left w:val="none" w:sz="0" w:space="0" w:color="auto"/>
        <w:bottom w:val="none" w:sz="0" w:space="0" w:color="auto"/>
        <w:right w:val="none" w:sz="0" w:space="0" w:color="auto"/>
      </w:divBdr>
    </w:div>
    <w:div w:id="1712609813">
      <w:bodyDiv w:val="1"/>
      <w:marLeft w:val="0"/>
      <w:marRight w:val="0"/>
      <w:marTop w:val="0"/>
      <w:marBottom w:val="0"/>
      <w:divBdr>
        <w:top w:val="none" w:sz="0" w:space="0" w:color="auto"/>
        <w:left w:val="none" w:sz="0" w:space="0" w:color="auto"/>
        <w:bottom w:val="none" w:sz="0" w:space="0" w:color="auto"/>
        <w:right w:val="none" w:sz="0" w:space="0" w:color="auto"/>
      </w:divBdr>
    </w:div>
    <w:div w:id="1720084225">
      <w:bodyDiv w:val="1"/>
      <w:marLeft w:val="0"/>
      <w:marRight w:val="0"/>
      <w:marTop w:val="0"/>
      <w:marBottom w:val="0"/>
      <w:divBdr>
        <w:top w:val="none" w:sz="0" w:space="0" w:color="auto"/>
        <w:left w:val="none" w:sz="0" w:space="0" w:color="auto"/>
        <w:bottom w:val="none" w:sz="0" w:space="0" w:color="auto"/>
        <w:right w:val="none" w:sz="0" w:space="0" w:color="auto"/>
      </w:divBdr>
    </w:div>
    <w:div w:id="1724988091">
      <w:bodyDiv w:val="1"/>
      <w:marLeft w:val="0"/>
      <w:marRight w:val="0"/>
      <w:marTop w:val="0"/>
      <w:marBottom w:val="0"/>
      <w:divBdr>
        <w:top w:val="none" w:sz="0" w:space="0" w:color="auto"/>
        <w:left w:val="none" w:sz="0" w:space="0" w:color="auto"/>
        <w:bottom w:val="none" w:sz="0" w:space="0" w:color="auto"/>
        <w:right w:val="none" w:sz="0" w:space="0" w:color="auto"/>
      </w:divBdr>
    </w:div>
    <w:div w:id="1728915686">
      <w:bodyDiv w:val="1"/>
      <w:marLeft w:val="0"/>
      <w:marRight w:val="0"/>
      <w:marTop w:val="0"/>
      <w:marBottom w:val="0"/>
      <w:divBdr>
        <w:top w:val="none" w:sz="0" w:space="0" w:color="auto"/>
        <w:left w:val="none" w:sz="0" w:space="0" w:color="auto"/>
        <w:bottom w:val="none" w:sz="0" w:space="0" w:color="auto"/>
        <w:right w:val="none" w:sz="0" w:space="0" w:color="auto"/>
      </w:divBdr>
    </w:div>
    <w:div w:id="1730226997">
      <w:marLeft w:val="0"/>
      <w:marRight w:val="0"/>
      <w:marTop w:val="0"/>
      <w:marBottom w:val="0"/>
      <w:divBdr>
        <w:top w:val="none" w:sz="0" w:space="0" w:color="auto"/>
        <w:left w:val="none" w:sz="0" w:space="0" w:color="auto"/>
        <w:bottom w:val="none" w:sz="0" w:space="0" w:color="auto"/>
        <w:right w:val="none" w:sz="0" w:space="0" w:color="auto"/>
      </w:divBdr>
    </w:div>
    <w:div w:id="1745949915">
      <w:bodyDiv w:val="1"/>
      <w:marLeft w:val="0"/>
      <w:marRight w:val="0"/>
      <w:marTop w:val="0"/>
      <w:marBottom w:val="0"/>
      <w:divBdr>
        <w:top w:val="none" w:sz="0" w:space="0" w:color="auto"/>
        <w:left w:val="none" w:sz="0" w:space="0" w:color="auto"/>
        <w:bottom w:val="none" w:sz="0" w:space="0" w:color="auto"/>
        <w:right w:val="none" w:sz="0" w:space="0" w:color="auto"/>
      </w:divBdr>
    </w:div>
    <w:div w:id="1761364027">
      <w:bodyDiv w:val="1"/>
      <w:marLeft w:val="0"/>
      <w:marRight w:val="0"/>
      <w:marTop w:val="0"/>
      <w:marBottom w:val="0"/>
      <w:divBdr>
        <w:top w:val="none" w:sz="0" w:space="0" w:color="auto"/>
        <w:left w:val="none" w:sz="0" w:space="0" w:color="auto"/>
        <w:bottom w:val="none" w:sz="0" w:space="0" w:color="auto"/>
        <w:right w:val="none" w:sz="0" w:space="0" w:color="auto"/>
      </w:divBdr>
    </w:div>
    <w:div w:id="1770009223">
      <w:bodyDiv w:val="1"/>
      <w:marLeft w:val="0"/>
      <w:marRight w:val="0"/>
      <w:marTop w:val="0"/>
      <w:marBottom w:val="0"/>
      <w:divBdr>
        <w:top w:val="none" w:sz="0" w:space="0" w:color="auto"/>
        <w:left w:val="none" w:sz="0" w:space="0" w:color="auto"/>
        <w:bottom w:val="none" w:sz="0" w:space="0" w:color="auto"/>
        <w:right w:val="none" w:sz="0" w:space="0" w:color="auto"/>
      </w:divBdr>
    </w:div>
    <w:div w:id="1804884917">
      <w:bodyDiv w:val="1"/>
      <w:marLeft w:val="0"/>
      <w:marRight w:val="0"/>
      <w:marTop w:val="0"/>
      <w:marBottom w:val="0"/>
      <w:divBdr>
        <w:top w:val="none" w:sz="0" w:space="0" w:color="auto"/>
        <w:left w:val="none" w:sz="0" w:space="0" w:color="auto"/>
        <w:bottom w:val="none" w:sz="0" w:space="0" w:color="auto"/>
        <w:right w:val="none" w:sz="0" w:space="0" w:color="auto"/>
      </w:divBdr>
    </w:div>
    <w:div w:id="1813716197">
      <w:bodyDiv w:val="1"/>
      <w:marLeft w:val="0"/>
      <w:marRight w:val="0"/>
      <w:marTop w:val="0"/>
      <w:marBottom w:val="0"/>
      <w:divBdr>
        <w:top w:val="none" w:sz="0" w:space="0" w:color="auto"/>
        <w:left w:val="none" w:sz="0" w:space="0" w:color="auto"/>
        <w:bottom w:val="none" w:sz="0" w:space="0" w:color="auto"/>
        <w:right w:val="none" w:sz="0" w:space="0" w:color="auto"/>
      </w:divBdr>
    </w:div>
    <w:div w:id="1824732758">
      <w:bodyDiv w:val="1"/>
      <w:marLeft w:val="0"/>
      <w:marRight w:val="0"/>
      <w:marTop w:val="0"/>
      <w:marBottom w:val="0"/>
      <w:divBdr>
        <w:top w:val="none" w:sz="0" w:space="0" w:color="auto"/>
        <w:left w:val="none" w:sz="0" w:space="0" w:color="auto"/>
        <w:bottom w:val="none" w:sz="0" w:space="0" w:color="auto"/>
        <w:right w:val="none" w:sz="0" w:space="0" w:color="auto"/>
      </w:divBdr>
    </w:div>
    <w:div w:id="1827165808">
      <w:bodyDiv w:val="1"/>
      <w:marLeft w:val="0"/>
      <w:marRight w:val="0"/>
      <w:marTop w:val="0"/>
      <w:marBottom w:val="0"/>
      <w:divBdr>
        <w:top w:val="none" w:sz="0" w:space="0" w:color="auto"/>
        <w:left w:val="none" w:sz="0" w:space="0" w:color="auto"/>
        <w:bottom w:val="none" w:sz="0" w:space="0" w:color="auto"/>
        <w:right w:val="none" w:sz="0" w:space="0" w:color="auto"/>
      </w:divBdr>
    </w:div>
    <w:div w:id="1828401428">
      <w:bodyDiv w:val="1"/>
      <w:marLeft w:val="0"/>
      <w:marRight w:val="0"/>
      <w:marTop w:val="0"/>
      <w:marBottom w:val="0"/>
      <w:divBdr>
        <w:top w:val="none" w:sz="0" w:space="0" w:color="auto"/>
        <w:left w:val="none" w:sz="0" w:space="0" w:color="auto"/>
        <w:bottom w:val="none" w:sz="0" w:space="0" w:color="auto"/>
        <w:right w:val="none" w:sz="0" w:space="0" w:color="auto"/>
      </w:divBdr>
    </w:div>
    <w:div w:id="1829904592">
      <w:bodyDiv w:val="1"/>
      <w:marLeft w:val="0"/>
      <w:marRight w:val="0"/>
      <w:marTop w:val="0"/>
      <w:marBottom w:val="0"/>
      <w:divBdr>
        <w:top w:val="none" w:sz="0" w:space="0" w:color="auto"/>
        <w:left w:val="none" w:sz="0" w:space="0" w:color="auto"/>
        <w:bottom w:val="none" w:sz="0" w:space="0" w:color="auto"/>
        <w:right w:val="none" w:sz="0" w:space="0" w:color="auto"/>
      </w:divBdr>
    </w:div>
    <w:div w:id="1831865741">
      <w:bodyDiv w:val="1"/>
      <w:marLeft w:val="0"/>
      <w:marRight w:val="0"/>
      <w:marTop w:val="0"/>
      <w:marBottom w:val="0"/>
      <w:divBdr>
        <w:top w:val="none" w:sz="0" w:space="0" w:color="auto"/>
        <w:left w:val="none" w:sz="0" w:space="0" w:color="auto"/>
        <w:bottom w:val="none" w:sz="0" w:space="0" w:color="auto"/>
        <w:right w:val="none" w:sz="0" w:space="0" w:color="auto"/>
      </w:divBdr>
    </w:div>
    <w:div w:id="1832986386">
      <w:bodyDiv w:val="1"/>
      <w:marLeft w:val="0"/>
      <w:marRight w:val="0"/>
      <w:marTop w:val="0"/>
      <w:marBottom w:val="0"/>
      <w:divBdr>
        <w:top w:val="none" w:sz="0" w:space="0" w:color="auto"/>
        <w:left w:val="none" w:sz="0" w:space="0" w:color="auto"/>
        <w:bottom w:val="none" w:sz="0" w:space="0" w:color="auto"/>
        <w:right w:val="none" w:sz="0" w:space="0" w:color="auto"/>
      </w:divBdr>
    </w:div>
    <w:div w:id="1845319349">
      <w:bodyDiv w:val="1"/>
      <w:marLeft w:val="0"/>
      <w:marRight w:val="0"/>
      <w:marTop w:val="0"/>
      <w:marBottom w:val="0"/>
      <w:divBdr>
        <w:top w:val="none" w:sz="0" w:space="0" w:color="auto"/>
        <w:left w:val="none" w:sz="0" w:space="0" w:color="auto"/>
        <w:bottom w:val="none" w:sz="0" w:space="0" w:color="auto"/>
        <w:right w:val="none" w:sz="0" w:space="0" w:color="auto"/>
      </w:divBdr>
    </w:div>
    <w:div w:id="1845703949">
      <w:bodyDiv w:val="1"/>
      <w:marLeft w:val="0"/>
      <w:marRight w:val="0"/>
      <w:marTop w:val="0"/>
      <w:marBottom w:val="0"/>
      <w:divBdr>
        <w:top w:val="none" w:sz="0" w:space="0" w:color="auto"/>
        <w:left w:val="none" w:sz="0" w:space="0" w:color="auto"/>
        <w:bottom w:val="none" w:sz="0" w:space="0" w:color="auto"/>
        <w:right w:val="none" w:sz="0" w:space="0" w:color="auto"/>
      </w:divBdr>
    </w:div>
    <w:div w:id="1854804857">
      <w:bodyDiv w:val="1"/>
      <w:marLeft w:val="0"/>
      <w:marRight w:val="0"/>
      <w:marTop w:val="0"/>
      <w:marBottom w:val="0"/>
      <w:divBdr>
        <w:top w:val="none" w:sz="0" w:space="0" w:color="auto"/>
        <w:left w:val="none" w:sz="0" w:space="0" w:color="auto"/>
        <w:bottom w:val="none" w:sz="0" w:space="0" w:color="auto"/>
        <w:right w:val="none" w:sz="0" w:space="0" w:color="auto"/>
      </w:divBdr>
    </w:div>
    <w:div w:id="1855991353">
      <w:bodyDiv w:val="1"/>
      <w:marLeft w:val="0"/>
      <w:marRight w:val="0"/>
      <w:marTop w:val="0"/>
      <w:marBottom w:val="0"/>
      <w:divBdr>
        <w:top w:val="none" w:sz="0" w:space="0" w:color="auto"/>
        <w:left w:val="none" w:sz="0" w:space="0" w:color="auto"/>
        <w:bottom w:val="none" w:sz="0" w:space="0" w:color="auto"/>
        <w:right w:val="none" w:sz="0" w:space="0" w:color="auto"/>
      </w:divBdr>
    </w:div>
    <w:div w:id="1858425500">
      <w:bodyDiv w:val="1"/>
      <w:marLeft w:val="0"/>
      <w:marRight w:val="0"/>
      <w:marTop w:val="0"/>
      <w:marBottom w:val="0"/>
      <w:divBdr>
        <w:top w:val="none" w:sz="0" w:space="0" w:color="auto"/>
        <w:left w:val="none" w:sz="0" w:space="0" w:color="auto"/>
        <w:bottom w:val="none" w:sz="0" w:space="0" w:color="auto"/>
        <w:right w:val="none" w:sz="0" w:space="0" w:color="auto"/>
      </w:divBdr>
    </w:div>
    <w:div w:id="1865630778">
      <w:bodyDiv w:val="1"/>
      <w:marLeft w:val="0"/>
      <w:marRight w:val="0"/>
      <w:marTop w:val="0"/>
      <w:marBottom w:val="0"/>
      <w:divBdr>
        <w:top w:val="none" w:sz="0" w:space="0" w:color="auto"/>
        <w:left w:val="none" w:sz="0" w:space="0" w:color="auto"/>
        <w:bottom w:val="none" w:sz="0" w:space="0" w:color="auto"/>
        <w:right w:val="none" w:sz="0" w:space="0" w:color="auto"/>
      </w:divBdr>
    </w:div>
    <w:div w:id="1899977368">
      <w:bodyDiv w:val="1"/>
      <w:marLeft w:val="0"/>
      <w:marRight w:val="0"/>
      <w:marTop w:val="0"/>
      <w:marBottom w:val="0"/>
      <w:divBdr>
        <w:top w:val="none" w:sz="0" w:space="0" w:color="auto"/>
        <w:left w:val="none" w:sz="0" w:space="0" w:color="auto"/>
        <w:bottom w:val="none" w:sz="0" w:space="0" w:color="auto"/>
        <w:right w:val="none" w:sz="0" w:space="0" w:color="auto"/>
      </w:divBdr>
    </w:div>
    <w:div w:id="1908108911">
      <w:bodyDiv w:val="1"/>
      <w:marLeft w:val="0"/>
      <w:marRight w:val="0"/>
      <w:marTop w:val="0"/>
      <w:marBottom w:val="0"/>
      <w:divBdr>
        <w:top w:val="none" w:sz="0" w:space="0" w:color="auto"/>
        <w:left w:val="none" w:sz="0" w:space="0" w:color="auto"/>
        <w:bottom w:val="none" w:sz="0" w:space="0" w:color="auto"/>
        <w:right w:val="none" w:sz="0" w:space="0" w:color="auto"/>
      </w:divBdr>
    </w:div>
    <w:div w:id="1924100418">
      <w:bodyDiv w:val="1"/>
      <w:marLeft w:val="0"/>
      <w:marRight w:val="0"/>
      <w:marTop w:val="0"/>
      <w:marBottom w:val="0"/>
      <w:divBdr>
        <w:top w:val="none" w:sz="0" w:space="0" w:color="auto"/>
        <w:left w:val="none" w:sz="0" w:space="0" w:color="auto"/>
        <w:bottom w:val="none" w:sz="0" w:space="0" w:color="auto"/>
        <w:right w:val="none" w:sz="0" w:space="0" w:color="auto"/>
      </w:divBdr>
    </w:div>
    <w:div w:id="1929582247">
      <w:bodyDiv w:val="1"/>
      <w:marLeft w:val="0"/>
      <w:marRight w:val="0"/>
      <w:marTop w:val="0"/>
      <w:marBottom w:val="0"/>
      <w:divBdr>
        <w:top w:val="none" w:sz="0" w:space="0" w:color="auto"/>
        <w:left w:val="none" w:sz="0" w:space="0" w:color="auto"/>
        <w:bottom w:val="none" w:sz="0" w:space="0" w:color="auto"/>
        <w:right w:val="none" w:sz="0" w:space="0" w:color="auto"/>
      </w:divBdr>
    </w:div>
    <w:div w:id="1935358724">
      <w:bodyDiv w:val="1"/>
      <w:marLeft w:val="0"/>
      <w:marRight w:val="0"/>
      <w:marTop w:val="0"/>
      <w:marBottom w:val="0"/>
      <w:divBdr>
        <w:top w:val="none" w:sz="0" w:space="0" w:color="auto"/>
        <w:left w:val="none" w:sz="0" w:space="0" w:color="auto"/>
        <w:bottom w:val="none" w:sz="0" w:space="0" w:color="auto"/>
        <w:right w:val="none" w:sz="0" w:space="0" w:color="auto"/>
      </w:divBdr>
    </w:div>
    <w:div w:id="1959291842">
      <w:bodyDiv w:val="1"/>
      <w:marLeft w:val="0"/>
      <w:marRight w:val="0"/>
      <w:marTop w:val="0"/>
      <w:marBottom w:val="0"/>
      <w:divBdr>
        <w:top w:val="none" w:sz="0" w:space="0" w:color="auto"/>
        <w:left w:val="none" w:sz="0" w:space="0" w:color="auto"/>
        <w:bottom w:val="none" w:sz="0" w:space="0" w:color="auto"/>
        <w:right w:val="none" w:sz="0" w:space="0" w:color="auto"/>
      </w:divBdr>
    </w:div>
    <w:div w:id="1964463909">
      <w:bodyDiv w:val="1"/>
      <w:marLeft w:val="0"/>
      <w:marRight w:val="0"/>
      <w:marTop w:val="0"/>
      <w:marBottom w:val="0"/>
      <w:divBdr>
        <w:top w:val="none" w:sz="0" w:space="0" w:color="auto"/>
        <w:left w:val="none" w:sz="0" w:space="0" w:color="auto"/>
        <w:bottom w:val="none" w:sz="0" w:space="0" w:color="auto"/>
        <w:right w:val="none" w:sz="0" w:space="0" w:color="auto"/>
      </w:divBdr>
    </w:div>
    <w:div w:id="1971209880">
      <w:bodyDiv w:val="1"/>
      <w:marLeft w:val="0"/>
      <w:marRight w:val="0"/>
      <w:marTop w:val="0"/>
      <w:marBottom w:val="0"/>
      <w:divBdr>
        <w:top w:val="none" w:sz="0" w:space="0" w:color="auto"/>
        <w:left w:val="none" w:sz="0" w:space="0" w:color="auto"/>
        <w:bottom w:val="none" w:sz="0" w:space="0" w:color="auto"/>
        <w:right w:val="none" w:sz="0" w:space="0" w:color="auto"/>
      </w:divBdr>
    </w:div>
    <w:div w:id="1990093970">
      <w:bodyDiv w:val="1"/>
      <w:marLeft w:val="0"/>
      <w:marRight w:val="0"/>
      <w:marTop w:val="0"/>
      <w:marBottom w:val="0"/>
      <w:divBdr>
        <w:top w:val="none" w:sz="0" w:space="0" w:color="auto"/>
        <w:left w:val="none" w:sz="0" w:space="0" w:color="auto"/>
        <w:bottom w:val="none" w:sz="0" w:space="0" w:color="auto"/>
        <w:right w:val="none" w:sz="0" w:space="0" w:color="auto"/>
      </w:divBdr>
    </w:div>
    <w:div w:id="1997764666">
      <w:bodyDiv w:val="1"/>
      <w:marLeft w:val="0"/>
      <w:marRight w:val="0"/>
      <w:marTop w:val="0"/>
      <w:marBottom w:val="0"/>
      <w:divBdr>
        <w:top w:val="none" w:sz="0" w:space="0" w:color="auto"/>
        <w:left w:val="none" w:sz="0" w:space="0" w:color="auto"/>
        <w:bottom w:val="none" w:sz="0" w:space="0" w:color="auto"/>
        <w:right w:val="none" w:sz="0" w:space="0" w:color="auto"/>
      </w:divBdr>
    </w:div>
    <w:div w:id="2000688365">
      <w:bodyDiv w:val="1"/>
      <w:marLeft w:val="0"/>
      <w:marRight w:val="0"/>
      <w:marTop w:val="0"/>
      <w:marBottom w:val="0"/>
      <w:divBdr>
        <w:top w:val="none" w:sz="0" w:space="0" w:color="auto"/>
        <w:left w:val="none" w:sz="0" w:space="0" w:color="auto"/>
        <w:bottom w:val="none" w:sz="0" w:space="0" w:color="auto"/>
        <w:right w:val="none" w:sz="0" w:space="0" w:color="auto"/>
      </w:divBdr>
    </w:div>
    <w:div w:id="2003847449">
      <w:bodyDiv w:val="1"/>
      <w:marLeft w:val="0"/>
      <w:marRight w:val="0"/>
      <w:marTop w:val="0"/>
      <w:marBottom w:val="0"/>
      <w:divBdr>
        <w:top w:val="none" w:sz="0" w:space="0" w:color="auto"/>
        <w:left w:val="none" w:sz="0" w:space="0" w:color="auto"/>
        <w:bottom w:val="none" w:sz="0" w:space="0" w:color="auto"/>
        <w:right w:val="none" w:sz="0" w:space="0" w:color="auto"/>
      </w:divBdr>
    </w:div>
    <w:div w:id="2023965866">
      <w:bodyDiv w:val="1"/>
      <w:marLeft w:val="0"/>
      <w:marRight w:val="0"/>
      <w:marTop w:val="0"/>
      <w:marBottom w:val="0"/>
      <w:divBdr>
        <w:top w:val="none" w:sz="0" w:space="0" w:color="auto"/>
        <w:left w:val="none" w:sz="0" w:space="0" w:color="auto"/>
        <w:bottom w:val="none" w:sz="0" w:space="0" w:color="auto"/>
        <w:right w:val="none" w:sz="0" w:space="0" w:color="auto"/>
      </w:divBdr>
    </w:div>
    <w:div w:id="2026400199">
      <w:bodyDiv w:val="1"/>
      <w:marLeft w:val="0"/>
      <w:marRight w:val="0"/>
      <w:marTop w:val="0"/>
      <w:marBottom w:val="0"/>
      <w:divBdr>
        <w:top w:val="none" w:sz="0" w:space="0" w:color="auto"/>
        <w:left w:val="none" w:sz="0" w:space="0" w:color="auto"/>
        <w:bottom w:val="none" w:sz="0" w:space="0" w:color="auto"/>
        <w:right w:val="none" w:sz="0" w:space="0" w:color="auto"/>
      </w:divBdr>
      <w:divsChild>
        <w:div w:id="2026056116">
          <w:marLeft w:val="0"/>
          <w:marRight w:val="0"/>
          <w:marTop w:val="0"/>
          <w:marBottom w:val="0"/>
          <w:divBdr>
            <w:top w:val="none" w:sz="0" w:space="0" w:color="auto"/>
            <w:left w:val="none" w:sz="0" w:space="0" w:color="auto"/>
            <w:bottom w:val="none" w:sz="0" w:space="0" w:color="auto"/>
            <w:right w:val="none" w:sz="0" w:space="0" w:color="auto"/>
          </w:divBdr>
        </w:div>
      </w:divsChild>
    </w:div>
    <w:div w:id="2027293134">
      <w:bodyDiv w:val="1"/>
      <w:marLeft w:val="0"/>
      <w:marRight w:val="0"/>
      <w:marTop w:val="0"/>
      <w:marBottom w:val="0"/>
      <w:divBdr>
        <w:top w:val="none" w:sz="0" w:space="0" w:color="auto"/>
        <w:left w:val="none" w:sz="0" w:space="0" w:color="auto"/>
        <w:bottom w:val="none" w:sz="0" w:space="0" w:color="auto"/>
        <w:right w:val="none" w:sz="0" w:space="0" w:color="auto"/>
      </w:divBdr>
    </w:div>
    <w:div w:id="2034915098">
      <w:bodyDiv w:val="1"/>
      <w:marLeft w:val="0"/>
      <w:marRight w:val="0"/>
      <w:marTop w:val="0"/>
      <w:marBottom w:val="0"/>
      <w:divBdr>
        <w:top w:val="none" w:sz="0" w:space="0" w:color="auto"/>
        <w:left w:val="none" w:sz="0" w:space="0" w:color="auto"/>
        <w:bottom w:val="none" w:sz="0" w:space="0" w:color="auto"/>
        <w:right w:val="none" w:sz="0" w:space="0" w:color="auto"/>
      </w:divBdr>
    </w:div>
    <w:div w:id="2040471027">
      <w:bodyDiv w:val="1"/>
      <w:marLeft w:val="0"/>
      <w:marRight w:val="0"/>
      <w:marTop w:val="0"/>
      <w:marBottom w:val="0"/>
      <w:divBdr>
        <w:top w:val="none" w:sz="0" w:space="0" w:color="auto"/>
        <w:left w:val="none" w:sz="0" w:space="0" w:color="auto"/>
        <w:bottom w:val="none" w:sz="0" w:space="0" w:color="auto"/>
        <w:right w:val="none" w:sz="0" w:space="0" w:color="auto"/>
      </w:divBdr>
    </w:div>
    <w:div w:id="2054648934">
      <w:bodyDiv w:val="1"/>
      <w:marLeft w:val="0"/>
      <w:marRight w:val="0"/>
      <w:marTop w:val="0"/>
      <w:marBottom w:val="0"/>
      <w:divBdr>
        <w:top w:val="none" w:sz="0" w:space="0" w:color="auto"/>
        <w:left w:val="none" w:sz="0" w:space="0" w:color="auto"/>
        <w:bottom w:val="none" w:sz="0" w:space="0" w:color="auto"/>
        <w:right w:val="none" w:sz="0" w:space="0" w:color="auto"/>
      </w:divBdr>
    </w:div>
    <w:div w:id="2093433563">
      <w:marLeft w:val="0"/>
      <w:marRight w:val="0"/>
      <w:marTop w:val="0"/>
      <w:marBottom w:val="0"/>
      <w:divBdr>
        <w:top w:val="none" w:sz="0" w:space="0" w:color="auto"/>
        <w:left w:val="none" w:sz="0" w:space="0" w:color="auto"/>
        <w:bottom w:val="none" w:sz="0" w:space="0" w:color="auto"/>
        <w:right w:val="none" w:sz="0" w:space="0" w:color="auto"/>
      </w:divBdr>
    </w:div>
    <w:div w:id="2098819752">
      <w:bodyDiv w:val="1"/>
      <w:marLeft w:val="0"/>
      <w:marRight w:val="0"/>
      <w:marTop w:val="0"/>
      <w:marBottom w:val="0"/>
      <w:divBdr>
        <w:top w:val="none" w:sz="0" w:space="0" w:color="auto"/>
        <w:left w:val="none" w:sz="0" w:space="0" w:color="auto"/>
        <w:bottom w:val="none" w:sz="0" w:space="0" w:color="auto"/>
        <w:right w:val="none" w:sz="0" w:space="0" w:color="auto"/>
      </w:divBdr>
    </w:div>
    <w:div w:id="2110421889">
      <w:marLeft w:val="0"/>
      <w:marRight w:val="0"/>
      <w:marTop w:val="0"/>
      <w:marBottom w:val="0"/>
      <w:divBdr>
        <w:top w:val="none" w:sz="0" w:space="0" w:color="auto"/>
        <w:left w:val="none" w:sz="0" w:space="0" w:color="auto"/>
        <w:bottom w:val="none" w:sz="0" w:space="0" w:color="auto"/>
        <w:right w:val="none" w:sz="0" w:space="0" w:color="auto"/>
      </w:divBdr>
    </w:div>
    <w:div w:id="2124231360">
      <w:bodyDiv w:val="1"/>
      <w:marLeft w:val="0"/>
      <w:marRight w:val="0"/>
      <w:marTop w:val="0"/>
      <w:marBottom w:val="0"/>
      <w:divBdr>
        <w:top w:val="none" w:sz="0" w:space="0" w:color="auto"/>
        <w:left w:val="none" w:sz="0" w:space="0" w:color="auto"/>
        <w:bottom w:val="none" w:sz="0" w:space="0" w:color="auto"/>
        <w:right w:val="none" w:sz="0" w:space="0" w:color="auto"/>
      </w:divBdr>
    </w:div>
    <w:div w:id="213845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emf"/><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oleObject" Target="embeddings/oleObject10.bin"/><Relationship Id="rId68" Type="http://schemas.openxmlformats.org/officeDocument/2006/relationships/image" Target="media/image40.emf"/><Relationship Id="rId84" Type="http://schemas.openxmlformats.org/officeDocument/2006/relationships/image" Target="media/image48.emf"/><Relationship Id="rId89" Type="http://schemas.openxmlformats.org/officeDocument/2006/relationships/oleObject" Target="embeddings/oleObject23.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oleObject" Target="embeddings/oleObject5.bin"/><Relationship Id="rId58" Type="http://schemas.openxmlformats.org/officeDocument/2006/relationships/image" Target="media/image35.emf"/><Relationship Id="rId74" Type="http://schemas.openxmlformats.org/officeDocument/2006/relationships/image" Target="media/image43.emf"/><Relationship Id="rId79" Type="http://schemas.openxmlformats.org/officeDocument/2006/relationships/oleObject" Target="embeddings/oleObject18.bin"/><Relationship Id="rId102" Type="http://schemas.openxmlformats.org/officeDocument/2006/relationships/image" Target="media/image57.emf"/><Relationship Id="rId5" Type="http://schemas.openxmlformats.org/officeDocument/2006/relationships/numbering" Target="numbering.xml"/><Relationship Id="rId90" Type="http://schemas.openxmlformats.org/officeDocument/2006/relationships/image" Target="media/image51.emf"/><Relationship Id="rId95" Type="http://schemas.openxmlformats.org/officeDocument/2006/relationships/package" Target="embeddings/Microsoft_Excel_Worksheet.xlsx"/><Relationship Id="rId22" Type="http://schemas.openxmlformats.org/officeDocument/2006/relationships/oleObject" Target="embeddings/oleObject1.bin"/><Relationship Id="rId27" Type="http://schemas.openxmlformats.org/officeDocument/2006/relationships/image" Target="media/image11.emf"/><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oleObject" Target="embeddings/oleObject13.bin"/><Relationship Id="rId80" Type="http://schemas.openxmlformats.org/officeDocument/2006/relationships/image" Target="media/image46.emf"/><Relationship Id="rId85" Type="http://schemas.openxmlformats.org/officeDocument/2006/relationships/oleObject" Target="embeddings/oleObject21.bin"/><Relationship Id="rId12" Type="http://schemas.openxmlformats.org/officeDocument/2006/relationships/image" Target="media/image2.png"/><Relationship Id="rId17" Type="http://schemas.openxmlformats.org/officeDocument/2006/relationships/image" Target="media/image7.sv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oleObject" Target="embeddings/oleObject8.bin"/><Relationship Id="rId103" Type="http://schemas.openxmlformats.org/officeDocument/2006/relationships/oleObject" Target="embeddings/oleObject27.bin"/><Relationship Id="rId20" Type="http://schemas.openxmlformats.org/officeDocument/2006/relationships/chart" Target="charts/chart1.xml"/><Relationship Id="rId41" Type="http://schemas.openxmlformats.org/officeDocument/2006/relationships/image" Target="media/image23.emf"/><Relationship Id="rId54" Type="http://schemas.openxmlformats.org/officeDocument/2006/relationships/image" Target="media/image33.emf"/><Relationship Id="rId62" Type="http://schemas.openxmlformats.org/officeDocument/2006/relationships/image" Target="media/image37.emf"/><Relationship Id="rId70" Type="http://schemas.openxmlformats.org/officeDocument/2006/relationships/image" Target="media/image41.e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50.emf"/><Relationship Id="rId91" Type="http://schemas.openxmlformats.org/officeDocument/2006/relationships/oleObject" Target="embeddings/oleObject24.bin"/><Relationship Id="rId96"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9.emf"/><Relationship Id="rId28" Type="http://schemas.openxmlformats.org/officeDocument/2006/relationships/oleObject" Target="embeddings/oleObject4.bin"/><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oleObject" Target="embeddings/oleObject7.bin"/><Relationship Id="rId106"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6.e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45.emf"/><Relationship Id="rId81" Type="http://schemas.openxmlformats.org/officeDocument/2006/relationships/oleObject" Target="embeddings/oleObject19.bin"/><Relationship Id="rId86" Type="http://schemas.openxmlformats.org/officeDocument/2006/relationships/image" Target="media/image49.emf"/><Relationship Id="rId94" Type="http://schemas.openxmlformats.org/officeDocument/2006/relationships/image" Target="media/image53.emf"/><Relationship Id="rId99" Type="http://schemas.openxmlformats.org/officeDocument/2006/relationships/package" Target="embeddings/Microsoft_Excel_Worksheet2.xlsx"/><Relationship Id="rId101" Type="http://schemas.openxmlformats.org/officeDocument/2006/relationships/oleObject" Target="embeddings/oleObject2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microsoft.com/office/2014/relationships/chartEx" Target="charts/chartEx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oleObject" Target="embeddings/oleObject6.bin"/><Relationship Id="rId76" Type="http://schemas.openxmlformats.org/officeDocument/2006/relationships/image" Target="media/image44.emf"/><Relationship Id="rId97" Type="http://schemas.openxmlformats.org/officeDocument/2006/relationships/package" Target="embeddings/Microsoft_Excel_Worksheet1.xlsx"/><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14.bin"/><Relationship Id="rId92"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oleObject" Target="embeddings/oleObject2.bin"/><Relationship Id="rId40" Type="http://schemas.openxmlformats.org/officeDocument/2006/relationships/image" Target="media/image22.png"/><Relationship Id="rId45" Type="http://schemas.openxmlformats.org/officeDocument/2006/relationships/image" Target="media/image27.emf"/><Relationship Id="rId66" Type="http://schemas.openxmlformats.org/officeDocument/2006/relationships/image" Target="media/image39.emf"/><Relationship Id="rId87" Type="http://schemas.openxmlformats.org/officeDocument/2006/relationships/oleObject" Target="embeddings/oleObject22.bin"/><Relationship Id="rId61" Type="http://schemas.openxmlformats.org/officeDocument/2006/relationships/oleObject" Target="embeddings/oleObject9.bin"/><Relationship Id="rId82" Type="http://schemas.openxmlformats.org/officeDocument/2006/relationships/image" Target="media/image47.emf"/><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image" Target="media/image17.png"/><Relationship Id="rId56" Type="http://schemas.openxmlformats.org/officeDocument/2006/relationships/image" Target="media/image34.emf"/><Relationship Id="rId77" Type="http://schemas.openxmlformats.org/officeDocument/2006/relationships/oleObject" Target="embeddings/oleObject17.bin"/><Relationship Id="rId100" Type="http://schemas.openxmlformats.org/officeDocument/2006/relationships/image" Target="media/image56.emf"/><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3.xml"/><Relationship Id="rId72" Type="http://schemas.openxmlformats.org/officeDocument/2006/relationships/image" Target="media/image42.emf"/><Relationship Id="rId93" Type="http://schemas.openxmlformats.org/officeDocument/2006/relationships/oleObject" Target="embeddings/oleObject25.bin"/><Relationship Id="rId98" Type="http://schemas.openxmlformats.org/officeDocument/2006/relationships/image" Target="media/image55.emf"/><Relationship Id="rId3" Type="http://schemas.openxmlformats.org/officeDocument/2006/relationships/customXml" Target="../customXml/item3.xml"/><Relationship Id="rId25" Type="http://schemas.openxmlformats.org/officeDocument/2006/relationships/image" Target="media/image10.emf"/><Relationship Id="rId46" Type="http://schemas.openxmlformats.org/officeDocument/2006/relationships/image" Target="media/image28.png"/><Relationship Id="rId67" Type="http://schemas.openxmlformats.org/officeDocument/2006/relationships/oleObject" Target="embeddings/oleObject12.bin"/></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rce\AppData\Roaming\Microsoft\Excel\An&#225;lisis%2520de%2520Reportes%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oleObject" Target="https://pjcr-my.sharepoint.com/personal/mgutierrezmi_poder-judicial_go_cr/Documents/Documentos/Planificaci&#243;n/001.%20Seguimiento%20Plan%20de%20Descongesti&#243;n%20Delitos%20Sexuales/Seguimiento%20General%20Plan%20de%20descongesti&#243;n%20Delitos%20Sexuales%202023.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mgutierrezmi_poder-judicial_go_cr/Documents/Documentos/Planificaci&#243;n/001.%20Seguimiento%20Plan%20de%20Descongesti&#243;n%20Delitos%20Sexuales/Seguimiento%20General%20Plan%20de%20descongesti&#243;n%20Delitos%20Sexuales%202023.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narce\AppData\Roaming\Microsoft\Excel\An&#225;lisis%2520de%2520Reportes%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de Juicios Atendidos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'Nov-Ene23'!$C$4:$C$5</c:f>
              <c:strCache>
                <c:ptCount val="2"/>
                <c:pt idx="0">
                  <c:v>nov-22</c:v>
                </c:pt>
                <c:pt idx="1">
                  <c:v>Total Juicios Atendidos</c:v>
                </c:pt>
              </c:strCache>
            </c:strRef>
          </c:tx>
          <c:spPr>
            <a:solidFill>
              <a:schemeClr val="accent1"/>
            </a:solidFill>
            <a:ln>
              <a:noFill/>
            </a:ln>
            <a:effectLst/>
          </c:spPr>
          <c:invertIfNegative val="0"/>
          <c:cat>
            <c:strRef>
              <c:f>'Nov-Ene23'!$B$6:$B$12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'Nov-Ene23'!$C$6:$C$12</c:f>
              <c:numCache>
                <c:formatCode>General</c:formatCode>
                <c:ptCount val="7"/>
                <c:pt idx="0">
                  <c:v>15</c:v>
                </c:pt>
                <c:pt idx="1">
                  <c:v>26</c:v>
                </c:pt>
                <c:pt idx="2">
                  <c:v>15</c:v>
                </c:pt>
                <c:pt idx="3">
                  <c:v>17</c:v>
                </c:pt>
                <c:pt idx="4">
                  <c:v>27</c:v>
                </c:pt>
                <c:pt idx="5">
                  <c:v>20</c:v>
                </c:pt>
              </c:numCache>
            </c:numRef>
          </c:val>
          <c:extLst>
            <c:ext xmlns:c16="http://schemas.microsoft.com/office/drawing/2014/chart" uri="{C3380CC4-5D6E-409C-BE32-E72D297353CC}">
              <c16:uniqueId val="{00000000-C854-4B68-9512-01178CE125D7}"/>
            </c:ext>
          </c:extLst>
        </c:ser>
        <c:ser>
          <c:idx val="1"/>
          <c:order val="1"/>
          <c:tx>
            <c:strRef>
              <c:f>'Nov-Ene23'!$E$4:$E$5</c:f>
              <c:strCache>
                <c:ptCount val="2"/>
                <c:pt idx="0">
                  <c:v>dic-22</c:v>
                </c:pt>
                <c:pt idx="1">
                  <c:v>Total Juicios Atendidos</c:v>
                </c:pt>
              </c:strCache>
            </c:strRef>
          </c:tx>
          <c:spPr>
            <a:solidFill>
              <a:schemeClr val="accent2"/>
            </a:solidFill>
            <a:ln>
              <a:noFill/>
            </a:ln>
            <a:effectLst/>
          </c:spPr>
          <c:invertIfNegative val="0"/>
          <c:cat>
            <c:strRef>
              <c:f>'Nov-Ene23'!$B$6:$B$12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'Nov-Ene23'!$E$6:$E$12</c:f>
              <c:numCache>
                <c:formatCode>General</c:formatCode>
                <c:ptCount val="7"/>
                <c:pt idx="0">
                  <c:v>7</c:v>
                </c:pt>
                <c:pt idx="1">
                  <c:v>15</c:v>
                </c:pt>
                <c:pt idx="2">
                  <c:v>7</c:v>
                </c:pt>
                <c:pt idx="3">
                  <c:v>18</c:v>
                </c:pt>
                <c:pt idx="4">
                  <c:v>15</c:v>
                </c:pt>
                <c:pt idx="5">
                  <c:v>7</c:v>
                </c:pt>
              </c:numCache>
            </c:numRef>
          </c:val>
          <c:extLst>
            <c:ext xmlns:c16="http://schemas.microsoft.com/office/drawing/2014/chart" uri="{C3380CC4-5D6E-409C-BE32-E72D297353CC}">
              <c16:uniqueId val="{00000001-C854-4B68-9512-01178CE125D7}"/>
            </c:ext>
          </c:extLst>
        </c:ser>
        <c:ser>
          <c:idx val="2"/>
          <c:order val="2"/>
          <c:tx>
            <c:strRef>
              <c:f>'Nov-Ene23'!$G$4:$G$5</c:f>
              <c:strCache>
                <c:ptCount val="2"/>
                <c:pt idx="0">
                  <c:v>ene-23</c:v>
                </c:pt>
                <c:pt idx="1">
                  <c:v>Total Juicios Atendidos</c:v>
                </c:pt>
              </c:strCache>
            </c:strRef>
          </c:tx>
          <c:spPr>
            <a:solidFill>
              <a:schemeClr val="accent3"/>
            </a:solidFill>
            <a:ln>
              <a:noFill/>
            </a:ln>
            <a:effectLst/>
          </c:spPr>
          <c:invertIfNegative val="0"/>
          <c:cat>
            <c:strRef>
              <c:f>'Nov-Ene23'!$B$6:$B$12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'Nov-Ene23'!$G$6:$G$12</c:f>
              <c:numCache>
                <c:formatCode>General</c:formatCode>
                <c:ptCount val="7"/>
                <c:pt idx="0">
                  <c:v>14</c:v>
                </c:pt>
                <c:pt idx="1">
                  <c:v>18</c:v>
                </c:pt>
                <c:pt idx="2">
                  <c:v>9</c:v>
                </c:pt>
                <c:pt idx="3">
                  <c:v>9</c:v>
                </c:pt>
                <c:pt idx="4">
                  <c:v>20</c:v>
                </c:pt>
                <c:pt idx="5">
                  <c:v>16</c:v>
                </c:pt>
                <c:pt idx="6">
                  <c:v>22</c:v>
                </c:pt>
              </c:numCache>
            </c:numRef>
          </c:val>
          <c:extLst>
            <c:ext xmlns:c16="http://schemas.microsoft.com/office/drawing/2014/chart" uri="{C3380CC4-5D6E-409C-BE32-E72D297353CC}">
              <c16:uniqueId val="{00000002-C854-4B68-9512-01178CE125D7}"/>
            </c:ext>
          </c:extLst>
        </c:ser>
        <c:dLbls>
          <c:showLegendKey val="0"/>
          <c:showVal val="0"/>
          <c:showCatName val="0"/>
          <c:showSerName val="0"/>
          <c:showPercent val="0"/>
          <c:showBubbleSize val="0"/>
        </c:dLbls>
        <c:gapWidth val="219"/>
        <c:overlap val="-27"/>
        <c:axId val="535630528"/>
        <c:axId val="535632824"/>
      </c:barChart>
      <c:lineChart>
        <c:grouping val="stacked"/>
        <c:varyColors val="0"/>
        <c:ser>
          <c:idx val="3"/>
          <c:order val="3"/>
          <c:tx>
            <c:strRef>
              <c:f>'Nov-Ene23'!$I$4:$I$5</c:f>
              <c:strCache>
                <c:ptCount val="2"/>
                <c:pt idx="0">
                  <c:v>Análisis Total del Trimestre</c:v>
                </c:pt>
                <c:pt idx="1">
                  <c:v>Total Juicios Atendidos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'Nov-Ene23'!$B$6:$B$12</c:f>
              <c:strCache>
                <c:ptCount val="7"/>
                <c:pt idx="0">
                  <c:v>Fiscalía Quepos</c:v>
                </c:pt>
                <c:pt idx="1">
                  <c:v>Fiscalía Cañas</c:v>
                </c:pt>
                <c:pt idx="2">
                  <c:v>Fiscalía Santa Cruz</c:v>
                </c:pt>
                <c:pt idx="3">
                  <c:v>Fiscalía de Turrialba</c:v>
                </c:pt>
                <c:pt idx="4">
                  <c:v>Fiscalía Siquirres</c:v>
                </c:pt>
                <c:pt idx="5">
                  <c:v>Fiscalía de Sarapiquí</c:v>
                </c:pt>
                <c:pt idx="6">
                  <c:v>Fiscalía de Bribri</c:v>
                </c:pt>
              </c:strCache>
            </c:strRef>
          </c:cat>
          <c:val>
            <c:numRef>
              <c:f>'Nov-Ene23'!$I$6:$I$12</c:f>
              <c:numCache>
                <c:formatCode>General</c:formatCode>
                <c:ptCount val="7"/>
                <c:pt idx="0">
                  <c:v>36</c:v>
                </c:pt>
                <c:pt idx="1">
                  <c:v>59</c:v>
                </c:pt>
                <c:pt idx="2">
                  <c:v>31</c:v>
                </c:pt>
                <c:pt idx="3">
                  <c:v>44</c:v>
                </c:pt>
                <c:pt idx="4">
                  <c:v>62</c:v>
                </c:pt>
                <c:pt idx="5">
                  <c:v>43</c:v>
                </c:pt>
                <c:pt idx="6">
                  <c:v>22</c:v>
                </c:pt>
              </c:numCache>
            </c:numRef>
          </c:val>
          <c:smooth val="0"/>
          <c:extLst>
            <c:ext xmlns:c16="http://schemas.microsoft.com/office/drawing/2014/chart" uri="{C3380CC4-5D6E-409C-BE32-E72D297353CC}">
              <c16:uniqueId val="{00000003-C854-4B68-9512-01178CE125D7}"/>
            </c:ext>
          </c:extLst>
        </c:ser>
        <c:dLbls>
          <c:showLegendKey val="0"/>
          <c:showVal val="0"/>
          <c:showCatName val="0"/>
          <c:showSerName val="0"/>
          <c:showPercent val="0"/>
          <c:showBubbleSize val="0"/>
        </c:dLbls>
        <c:marker val="1"/>
        <c:smooth val="0"/>
        <c:axId val="535630528"/>
        <c:axId val="535632824"/>
      </c:lineChart>
      <c:catAx>
        <c:axId val="5356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35632824"/>
        <c:crosses val="autoZero"/>
        <c:auto val="1"/>
        <c:lblAlgn val="ctr"/>
        <c:lblOffset val="100"/>
        <c:noMultiLvlLbl val="0"/>
      </c:catAx>
      <c:valAx>
        <c:axId val="53563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3563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 Bloque'!$B$3</c:f>
              <c:strCache>
                <c:ptCount val="1"/>
                <c:pt idx="0">
                  <c:v>Enero</c:v>
                </c:pt>
              </c:strCache>
            </c:strRef>
          </c:tx>
          <c:spPr>
            <a:solidFill>
              <a:srgbClr val="00206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188-47A5-8966-3E9BDB01FA93}"/>
              </c:ext>
            </c:extLst>
          </c:dPt>
          <c:dPt>
            <c:idx val="1"/>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188-47A5-8966-3E9BDB01FA93}"/>
              </c:ext>
            </c:extLst>
          </c:dPt>
          <c:dPt>
            <c:idx val="2"/>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188-47A5-8966-3E9BDB01FA93}"/>
              </c:ext>
            </c:extLst>
          </c:dPt>
          <c:dPt>
            <c:idx val="3"/>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188-47A5-8966-3E9BDB01FA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Bloque'!$C$2:$F$2</c:f>
              <c:strCache>
                <c:ptCount val="4"/>
                <c:pt idx="0">
                  <c:v>Tribunal Penal de Liberia</c:v>
                </c:pt>
                <c:pt idx="1">
                  <c:v>Tribunal Penal de Cartago</c:v>
                </c:pt>
                <c:pt idx="2">
                  <c:v>Tribunal Penal de Santa Cruz</c:v>
                </c:pt>
                <c:pt idx="3">
                  <c:v>Tribunal Penal de Corredores</c:v>
                </c:pt>
              </c:strCache>
            </c:strRef>
          </c:cat>
          <c:val>
            <c:numRef>
              <c:f>'I Bloque'!$C$3:$F$3</c:f>
              <c:numCache>
                <c:formatCode>General</c:formatCode>
                <c:ptCount val="4"/>
                <c:pt idx="0">
                  <c:v>21</c:v>
                </c:pt>
                <c:pt idx="1">
                  <c:v>16</c:v>
                </c:pt>
                <c:pt idx="2">
                  <c:v>19</c:v>
                </c:pt>
                <c:pt idx="3">
                  <c:v>7</c:v>
                </c:pt>
              </c:numCache>
            </c:numRef>
          </c:val>
          <c:extLst>
            <c:ext xmlns:c16="http://schemas.microsoft.com/office/drawing/2014/chart" uri="{C3380CC4-5D6E-409C-BE32-E72D297353CC}">
              <c16:uniqueId val="{00000008-E188-47A5-8966-3E9BDB01FA93}"/>
            </c:ext>
          </c:extLst>
        </c:ser>
        <c:ser>
          <c:idx val="1"/>
          <c:order val="1"/>
          <c:tx>
            <c:strRef>
              <c:f>'I Bloque'!$B$4</c:f>
              <c:strCache>
                <c:ptCount val="1"/>
                <c:pt idx="0">
                  <c:v>Febrero</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Bloque'!$C$2:$F$2</c:f>
              <c:strCache>
                <c:ptCount val="4"/>
                <c:pt idx="0">
                  <c:v>Tribunal Penal de Liberia</c:v>
                </c:pt>
                <c:pt idx="1">
                  <c:v>Tribunal Penal de Cartago</c:v>
                </c:pt>
                <c:pt idx="2">
                  <c:v>Tribunal Penal de Santa Cruz</c:v>
                </c:pt>
                <c:pt idx="3">
                  <c:v>Tribunal Penal de Corredores</c:v>
                </c:pt>
              </c:strCache>
            </c:strRef>
          </c:cat>
          <c:val>
            <c:numRef>
              <c:f>'I Bloque'!$C$4:$F$4</c:f>
              <c:numCache>
                <c:formatCode>General</c:formatCode>
                <c:ptCount val="4"/>
                <c:pt idx="0">
                  <c:v>24</c:v>
                </c:pt>
                <c:pt idx="1">
                  <c:v>12</c:v>
                </c:pt>
                <c:pt idx="2">
                  <c:v>19</c:v>
                </c:pt>
                <c:pt idx="3">
                  <c:v>7</c:v>
                </c:pt>
              </c:numCache>
            </c:numRef>
          </c:val>
          <c:extLst>
            <c:ext xmlns:c16="http://schemas.microsoft.com/office/drawing/2014/chart" uri="{C3380CC4-5D6E-409C-BE32-E72D297353CC}">
              <c16:uniqueId val="{00000009-E188-47A5-8966-3E9BDB01FA93}"/>
            </c:ext>
          </c:extLst>
        </c:ser>
        <c:dLbls>
          <c:dLblPos val="outEnd"/>
          <c:showLegendKey val="0"/>
          <c:showVal val="1"/>
          <c:showCatName val="0"/>
          <c:showSerName val="0"/>
          <c:showPercent val="0"/>
          <c:showBubbleSize val="0"/>
        </c:dLbls>
        <c:gapWidth val="100"/>
        <c:overlap val="-24"/>
        <c:axId val="690952824"/>
        <c:axId val="690953480"/>
      </c:barChart>
      <c:catAx>
        <c:axId val="690952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90953480"/>
        <c:crosses val="autoZero"/>
        <c:auto val="1"/>
        <c:lblAlgn val="ctr"/>
        <c:lblOffset val="100"/>
        <c:noMultiLvlLbl val="0"/>
      </c:catAx>
      <c:valAx>
        <c:axId val="690953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90952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 Bloque'!$K$3</c:f>
              <c:strCache>
                <c:ptCount val="1"/>
                <c:pt idx="0">
                  <c:v>Enero</c:v>
                </c:pt>
              </c:strCache>
            </c:strRef>
          </c:tx>
          <c:spPr>
            <a:solidFill>
              <a:srgbClr val="002060"/>
            </a:solidFill>
            <a:ln>
              <a:noFill/>
            </a:ln>
            <a:effectLst>
              <a:outerShdw blurRad="57150" dist="19050" dir="5400000" algn="ctr" rotWithShape="0">
                <a:srgbClr val="000000">
                  <a:alpha val="63000"/>
                </a:srgbClr>
              </a:outerShdw>
            </a:effectLst>
          </c:spPr>
          <c:invertIfNegative val="0"/>
          <c:dPt>
            <c:idx val="1"/>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023-4974-8073-716497C7E43C}"/>
              </c:ext>
            </c:extLst>
          </c:dPt>
          <c:dPt>
            <c:idx val="2"/>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023-4974-8073-716497C7E43C}"/>
              </c:ext>
            </c:extLst>
          </c:dPt>
          <c:dPt>
            <c:idx val="3"/>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023-4974-8073-716497C7E4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Bloque'!$L$2:$O$2</c:f>
              <c:strCache>
                <c:ptCount val="4"/>
                <c:pt idx="0">
                  <c:v>Tribunal Penal de Liberia</c:v>
                </c:pt>
                <c:pt idx="1">
                  <c:v>Tribunal Penal de Cartago</c:v>
                </c:pt>
                <c:pt idx="2">
                  <c:v>Tribunal Penal de Santa Cruz</c:v>
                </c:pt>
                <c:pt idx="3">
                  <c:v>Tribunal Penal de Corredores</c:v>
                </c:pt>
              </c:strCache>
            </c:strRef>
          </c:cat>
          <c:val>
            <c:numRef>
              <c:f>'I Bloque'!$L$3:$O$3</c:f>
              <c:numCache>
                <c:formatCode>General</c:formatCode>
                <c:ptCount val="4"/>
                <c:pt idx="0">
                  <c:v>11</c:v>
                </c:pt>
                <c:pt idx="1">
                  <c:v>13</c:v>
                </c:pt>
                <c:pt idx="2">
                  <c:v>13</c:v>
                </c:pt>
                <c:pt idx="3">
                  <c:v>3</c:v>
                </c:pt>
              </c:numCache>
            </c:numRef>
          </c:val>
          <c:extLst>
            <c:ext xmlns:c16="http://schemas.microsoft.com/office/drawing/2014/chart" uri="{C3380CC4-5D6E-409C-BE32-E72D297353CC}">
              <c16:uniqueId val="{00000006-E023-4974-8073-716497C7E43C}"/>
            </c:ext>
          </c:extLst>
        </c:ser>
        <c:ser>
          <c:idx val="1"/>
          <c:order val="1"/>
          <c:tx>
            <c:strRef>
              <c:f>'I Bloque'!$K$4</c:f>
              <c:strCache>
                <c:ptCount val="1"/>
                <c:pt idx="0">
                  <c:v>Febrero</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 Bloque'!$L$2:$O$2</c:f>
              <c:strCache>
                <c:ptCount val="4"/>
                <c:pt idx="0">
                  <c:v>Tribunal Penal de Liberia</c:v>
                </c:pt>
                <c:pt idx="1">
                  <c:v>Tribunal Penal de Cartago</c:v>
                </c:pt>
                <c:pt idx="2">
                  <c:v>Tribunal Penal de Santa Cruz</c:v>
                </c:pt>
                <c:pt idx="3">
                  <c:v>Tribunal Penal de Corredores</c:v>
                </c:pt>
              </c:strCache>
            </c:strRef>
          </c:cat>
          <c:val>
            <c:numRef>
              <c:f>'I Bloque'!$L$4:$O$4</c:f>
              <c:numCache>
                <c:formatCode>General</c:formatCode>
                <c:ptCount val="4"/>
                <c:pt idx="0">
                  <c:v>16</c:v>
                </c:pt>
                <c:pt idx="1">
                  <c:v>9</c:v>
                </c:pt>
                <c:pt idx="2">
                  <c:v>15</c:v>
                </c:pt>
                <c:pt idx="3">
                  <c:v>6</c:v>
                </c:pt>
              </c:numCache>
            </c:numRef>
          </c:val>
          <c:extLst>
            <c:ext xmlns:c16="http://schemas.microsoft.com/office/drawing/2014/chart" uri="{C3380CC4-5D6E-409C-BE32-E72D297353CC}">
              <c16:uniqueId val="{00000007-E023-4974-8073-716497C7E43C}"/>
            </c:ext>
          </c:extLst>
        </c:ser>
        <c:dLbls>
          <c:dLblPos val="outEnd"/>
          <c:showLegendKey val="0"/>
          <c:showVal val="1"/>
          <c:showCatName val="0"/>
          <c:showSerName val="0"/>
          <c:showPercent val="0"/>
          <c:showBubbleSize val="0"/>
        </c:dLbls>
        <c:gapWidth val="115"/>
        <c:axId val="761014568"/>
        <c:axId val="761021784"/>
      </c:barChart>
      <c:catAx>
        <c:axId val="761014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61021784"/>
        <c:crosses val="autoZero"/>
        <c:auto val="1"/>
        <c:lblAlgn val="ctr"/>
        <c:lblOffset val="100"/>
        <c:noMultiLvlLbl val="0"/>
      </c:catAx>
      <c:valAx>
        <c:axId val="761021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61014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'Nov-Ene23'!$B$6:$B$12</cx:f>
        <cx:lvl ptCount="7">
          <cx:pt idx="0">Fiscalía Quepos</cx:pt>
          <cx:pt idx="1">Fiscalía Cañas</cx:pt>
          <cx:pt idx="2">Fiscalía Santa Cruz</cx:pt>
          <cx:pt idx="3">Fiscalía de Turrialba</cx:pt>
          <cx:pt idx="4">Fiscalía Siquirres</cx:pt>
          <cx:pt idx="5">Fiscalía de Sarapiquí</cx:pt>
          <cx:pt idx="6">Fiscalía de Bribri</cx:pt>
        </cx:lvl>
      </cx:strDim>
      <cx:numDim type="val">
        <cx:f>'Nov-Ene23'!$K$6:$K$12</cx:f>
        <cx:lvl ptCount="7" formatCode="0.0%">
          <cx:pt idx="0">0.48214285714285715</cx:pt>
          <cx:pt idx="1">0.6428571428571429</cx:pt>
          <cx:pt idx="2">0.4732142857142857</cx:pt>
          <cx:pt idx="3">0.4642857142857143</cx:pt>
          <cx:pt idx="4">0.7053571428571429</cx:pt>
          <cx:pt idx="5">0.5178571428571429</cx:pt>
          <cx:pt idx="6">0.79411764705882348</cx:pt>
        </cx:lvl>
      </cx:numDim>
    </cx:data>
  </cx:chartData>
  <cx:chart>
    <cx:plotArea>
      <cx:plotAreaRegion>
        <cx:series layoutId="funnel" uniqueId="{259E12F3-84DD-4ACA-B7D2-8817C702A3BF}">
          <cx:tx>
            <cx:txData>
              <cx:f>'Nov-Ene23'!$K$5</cx:f>
              <cx:v>Porcentaje del tiempo disponible utilizado en la atención de juicios</cx:v>
            </cx:txData>
          </cx:tx>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13" ma:contentTypeDescription="Crear nuevo documento." ma:contentTypeScope="" ma:versionID="f73b7a1b7a35f2c086d659072ecd2bff">
  <xsd:schema xmlns:xsd="http://www.w3.org/2001/XMLSchema" xmlns:xs="http://www.w3.org/2001/XMLSchema" xmlns:p="http://schemas.microsoft.com/office/2006/metadata/properties" xmlns:ns3="f11f53c3-5b6d-41fa-a99a-ead51ea5b11c" xmlns:ns4="391a5545-3ce3-4bc6-af10-630a214d0989" targetNamespace="http://schemas.microsoft.com/office/2006/metadata/properties" ma:root="true" ma:fieldsID="09c75c295abceeed86127f42a7a0f44c" ns3:_="" ns4:_="">
    <xsd:import namespace="f11f53c3-5b6d-41fa-a99a-ead51ea5b11c"/>
    <xsd:import namespace="391a5545-3ce3-4bc6-af10-630a214d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5205C-8437-45D0-A1E7-4BDDF9D75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f53c3-5b6d-41fa-a99a-ead51ea5b11c"/>
    <ds:schemaRef ds:uri="391a5545-3ce3-4bc6-af10-630a214d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4C875E-DE72-4F84-82B7-46D10BF5E024}">
  <ds:schemaRefs>
    <ds:schemaRef ds:uri="http://schemas.microsoft.com/sharepoint/v3/contenttype/forms"/>
  </ds:schemaRefs>
</ds:datastoreItem>
</file>

<file path=customXml/itemProps3.xml><?xml version="1.0" encoding="utf-8"?>
<ds:datastoreItem xmlns:ds="http://schemas.openxmlformats.org/officeDocument/2006/customXml" ds:itemID="{EDB36A85-2431-4A57-883F-D08567B480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5784F0-FF45-4509-8927-B5935033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23663</Words>
  <Characters>130149</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153505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Arlene Ruiz Barrantes</cp:lastModifiedBy>
  <cp:revision>2</cp:revision>
  <dcterms:created xsi:type="dcterms:W3CDTF">2023-11-30T14:57:00Z</dcterms:created>
  <dcterms:modified xsi:type="dcterms:W3CDTF">2023-11-30T14:57:00Z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